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76C" w:rsidRPr="00691FB1" w:rsidRDefault="00A80B46" w:rsidP="0082265D">
      <w:pPr>
        <w:pStyle w:val="a8"/>
        <w:overflowPunct/>
        <w:autoSpaceDE/>
        <w:autoSpaceDN/>
        <w:adjustRightInd/>
        <w:rPr>
          <w:noProof/>
          <w:sz w:val="16"/>
          <w:szCs w:val="16"/>
          <w:lang w:val="ru-RU"/>
        </w:rPr>
      </w:pPr>
      <w:r>
        <w:rPr>
          <w:noProof/>
          <w:sz w:val="16"/>
          <w:szCs w:val="16"/>
          <w:lang w:val="ru-RU"/>
        </w:rPr>
        <w:pict>
          <v:shapetype id="_x0000_t202" coordsize="21600,21600" o:spt="202" path="m,l,21600r21600,l21600,xe">
            <v:stroke joinstyle="miter"/>
            <v:path gradientshapeok="t" o:connecttype="rect"/>
          </v:shapetype>
          <v:shape id="WordArt 6" o:spid="_x0000_s1027" type="#_x0000_t202" style="position:absolute;margin-left:94.3pt;margin-top:-31.5pt;width:310pt;height:138.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" filled="f" stroked="f">
            <o:lock v:ext="edit" shapetype="t"/>
            <v:textbox style="mso-next-textbox:#WordArt 6;mso-fit-shape-to-text:t">
              <w:txbxContent>
                <w:p w:rsidR="00951868" w:rsidRDefault="00951868" w:rsidP="00EA77C2">
                  <w:pPr>
                    <w:pStyle w:val="afff2"/>
                    <w:spacing w:before="0" w:after="0"/>
                    <w:jc w:val="center"/>
                    <w:rPr>
                      <w:sz w:val="24"/>
                      <w:szCs w:val="24"/>
                    </w:rPr>
                  </w:pPr>
                  <w:r>
                    <w:rPr>
                      <w:rFonts w:ascii="Impact" w:hAnsi="Impact"/>
                      <w:sz w:val="72"/>
                      <w:szCs w:val="72"/>
                    </w:rPr>
                    <w:t>Павловский</w:t>
                  </w:r>
                </w:p>
                <w:p w:rsidR="00951868" w:rsidRDefault="00951868" w:rsidP="00EA77C2">
                  <w:pPr>
                    <w:pStyle w:val="afff2"/>
                    <w:spacing w:before="0" w:after="0"/>
                    <w:jc w:val="center"/>
                  </w:pPr>
                  <w:r>
                    <w:rPr>
                      <w:rFonts w:ascii="Impact" w:hAnsi="Impact"/>
                      <w:sz w:val="72"/>
                      <w:szCs w:val="72"/>
                    </w:rPr>
                    <w:t xml:space="preserve">муниципальный </w:t>
                  </w:r>
                </w:p>
                <w:p w:rsidR="00951868" w:rsidRDefault="00951868" w:rsidP="00EA77C2">
                  <w:pPr>
                    <w:pStyle w:val="afff2"/>
                    <w:spacing w:before="0" w:after="0"/>
                    <w:jc w:val="center"/>
                  </w:pPr>
                  <w:r>
                    <w:rPr>
                      <w:rFonts w:ascii="Impact" w:hAnsi="Impact"/>
                      <w:sz w:val="72"/>
                      <w:szCs w:val="72"/>
                    </w:rPr>
                    <w:t>ВЕСТНИК</w:t>
                  </w:r>
                </w:p>
              </w:txbxContent>
            </v:textbox>
          </v:shape>
        </w:pict>
      </w:r>
      <w:r w:rsidR="00A04C3C">
        <w:rPr>
          <w:noProof/>
          <w:sz w:val="16"/>
          <w:szCs w:val="16"/>
          <w:lang w:val="ru-RU"/>
        </w:rPr>
        <w:drawing>
          <wp:anchor distT="0" distB="0" distL="114300" distR="114300" simplePos="0" relativeHeight="251658752" behindDoc="0" locked="0" layoutInCell="1" allowOverlap="1">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Pr>
          <w:noProof/>
          <w:sz w:val="16"/>
          <w:szCs w:val="16"/>
          <w:lang w:val="ru-RU"/>
        </w:rPr>
        <w:pict>
          <v:rect id="Rectangle 7" o:spid="_x0000_s1026" style="position:absolute;margin-left:410pt;margin-top:-31.5pt;width:97.4pt;height:13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">
            <v:textbox style="mso-next-textbox:#Rectangle 7">
              <w:txbxContent>
                <w:p w:rsidR="00951868" w:rsidRPr="00522432" w:rsidRDefault="00951868" w:rsidP="0017376C">
                  <w:pPr>
                    <w:pStyle w:val="31"/>
                    <w:rPr>
                      <w:sz w:val="36"/>
                      <w:szCs w:val="36"/>
                    </w:rPr>
                  </w:pPr>
                </w:p>
                <w:p w:rsidR="00951868" w:rsidRPr="007B221F" w:rsidRDefault="00951868" w:rsidP="0017376C">
                  <w:pPr>
                    <w:pStyle w:val="31"/>
                    <w:rPr>
                      <w:sz w:val="36"/>
                      <w:szCs w:val="36"/>
                      <w:lang w:val="en-US"/>
                    </w:rPr>
                  </w:pPr>
                  <w:r>
                    <w:rPr>
                      <w:sz w:val="36"/>
                      <w:szCs w:val="36"/>
                    </w:rPr>
                    <w:t xml:space="preserve">от </w:t>
                  </w:r>
                  <w:r>
                    <w:rPr>
                      <w:sz w:val="36"/>
                      <w:szCs w:val="36"/>
                      <w:lang w:val="en-US"/>
                    </w:rPr>
                    <w:t>26</w:t>
                  </w:r>
                </w:p>
                <w:p w:rsidR="00951868" w:rsidRPr="007B221F" w:rsidRDefault="00951868" w:rsidP="0017376C">
                  <w:pPr>
                    <w:pStyle w:val="31"/>
                    <w:rPr>
                      <w:sz w:val="36"/>
                      <w:szCs w:val="36"/>
                    </w:rPr>
                  </w:pPr>
                  <w:r>
                    <w:rPr>
                      <w:sz w:val="36"/>
                      <w:szCs w:val="36"/>
                    </w:rPr>
                    <w:t>сентября</w:t>
                  </w:r>
                </w:p>
                <w:p w:rsidR="00951868" w:rsidRPr="00F644E3" w:rsidRDefault="00951868" w:rsidP="0017376C">
                  <w:pPr>
                    <w:pStyle w:val="31"/>
                    <w:rPr>
                      <w:sz w:val="36"/>
                      <w:szCs w:val="36"/>
                    </w:rPr>
                  </w:pPr>
                  <w:r>
                    <w:rPr>
                      <w:sz w:val="36"/>
                      <w:szCs w:val="36"/>
                    </w:rPr>
                    <w:t>2024</w:t>
                  </w:r>
                  <w:r w:rsidRPr="00F644E3">
                    <w:rPr>
                      <w:sz w:val="36"/>
                      <w:szCs w:val="36"/>
                    </w:rPr>
                    <w:t xml:space="preserve"> год</w:t>
                  </w:r>
                  <w:r>
                    <w:rPr>
                      <w:sz w:val="36"/>
                      <w:szCs w:val="36"/>
                    </w:rPr>
                    <w:t>а</w:t>
                  </w:r>
                </w:p>
                <w:p w:rsidR="00951868" w:rsidRPr="00CB7C18" w:rsidRDefault="00951868" w:rsidP="0017376C">
                  <w:pPr>
                    <w:jc w:val="center"/>
                  </w:pPr>
                  <w:r>
                    <w:rPr>
                      <w:b/>
                      <w:bCs/>
                      <w:sz w:val="52"/>
                    </w:rPr>
                    <w:t>№ 14</w:t>
                  </w:r>
                </w:p>
              </w:txbxContent>
            </v:textbox>
          </v:rect>
        </w:pict>
      </w:r>
      <w:r>
        <w:rPr>
          <w:noProof/>
          <w:sz w:val="16"/>
          <w:szCs w:val="16"/>
          <w:lang w:val="ru-RU"/>
        </w:rPr>
        <w:pict>
          <v:line id="Line 272" o:spid="_x0000_s1032" style="position:absolute;z-index:251659776;visibility:visible;mso-position-horizontal-relative:text;mso-position-vertical-relative:text"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2AGwIAADc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" strokeweight="3pt">
            <v:stroke linestyle="thinThin"/>
          </v:line>
        </w:pict>
      </w:r>
      <w:r>
        <w:rPr>
          <w:noProof/>
          <w:sz w:val="16"/>
          <w:szCs w:val="16"/>
          <w:lang w:val="ru-RU"/>
        </w:rPr>
        <w:pict>
          <v:rect id="Rectangle 4" o:spid="_x0000_s1031" style="position:absolute;margin-left:-26.4pt;margin-top:-15.45pt;width:450pt;height:36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" stroked="f"/>
        </w:pict>
      </w:r>
      <w:r w:rsidR="00EC5847" w:rsidRPr="00691FB1">
        <w:rPr>
          <w:noProof/>
          <w:sz w:val="16"/>
          <w:szCs w:val="16"/>
          <w:lang w:val="ru-RU"/>
        </w:rPr>
        <w:t>24</w:t>
      </w:r>
    </w:p>
    <w:p w:rsidR="0017376C" w:rsidRPr="00691FB1" w:rsidRDefault="0017376C" w:rsidP="0082265D">
      <w:pPr>
        <w:widowControl w:val="0"/>
        <w:rPr>
          <w:sz w:val="16"/>
          <w:szCs w:val="16"/>
        </w:rPr>
      </w:pPr>
    </w:p>
    <w:p w:rsidR="0017376C" w:rsidRPr="00691FB1" w:rsidRDefault="0017376C" w:rsidP="0082265D">
      <w:pPr>
        <w:widowControl w:val="0"/>
        <w:rPr>
          <w:sz w:val="16"/>
          <w:szCs w:val="16"/>
        </w:rPr>
      </w:pPr>
    </w:p>
    <w:p w:rsidR="0017376C" w:rsidRPr="00691FB1" w:rsidRDefault="0017376C" w:rsidP="0082265D">
      <w:pPr>
        <w:widowControl w:val="0"/>
        <w:rPr>
          <w:sz w:val="16"/>
          <w:szCs w:val="16"/>
        </w:rPr>
      </w:pPr>
    </w:p>
    <w:p w:rsidR="00E4312F" w:rsidRPr="00691FB1" w:rsidRDefault="00E4312F" w:rsidP="0082265D">
      <w:pPr>
        <w:widowControl w:val="0"/>
        <w:rPr>
          <w:sz w:val="16"/>
          <w:szCs w:val="16"/>
        </w:rPr>
      </w:pPr>
    </w:p>
    <w:p w:rsidR="0017376C" w:rsidRPr="00691FB1" w:rsidRDefault="0017376C" w:rsidP="0082265D">
      <w:pPr>
        <w:widowControl w:val="0"/>
        <w:tabs>
          <w:tab w:val="left" w:pos="7455"/>
        </w:tabs>
        <w:rPr>
          <w:sz w:val="16"/>
          <w:szCs w:val="16"/>
        </w:rPr>
      </w:pPr>
      <w:r w:rsidRPr="00691FB1">
        <w:rPr>
          <w:sz w:val="16"/>
          <w:szCs w:val="16"/>
        </w:rPr>
        <w:tab/>
      </w:r>
    </w:p>
    <w:p w:rsidR="0017376C" w:rsidRPr="00691FB1" w:rsidRDefault="0017376C" w:rsidP="0082265D">
      <w:pPr>
        <w:widowControl w:val="0"/>
        <w:rPr>
          <w:sz w:val="16"/>
          <w:szCs w:val="16"/>
        </w:rPr>
      </w:pPr>
    </w:p>
    <w:p w:rsidR="00414312" w:rsidRDefault="00414312" w:rsidP="0082265D">
      <w:pPr>
        <w:pStyle w:val="12"/>
        <w:widowControl w:val="0"/>
        <w:spacing w:before="0" w:after="0"/>
        <w:rPr>
          <w:sz w:val="16"/>
          <w:szCs w:val="16"/>
        </w:rPr>
      </w:pPr>
      <w:bookmarkStart w:id="0" w:name="OLE_LINK38" w:colFirst="0" w:colLast="0"/>
    </w:p>
    <w:p w:rsidR="00317495" w:rsidRDefault="00317495" w:rsidP="0082265D">
      <w:pPr>
        <w:pStyle w:val="12"/>
        <w:widowControl w:val="0"/>
        <w:spacing w:before="0" w:after="0"/>
        <w:rPr>
          <w:sz w:val="16"/>
          <w:szCs w:val="16"/>
        </w:rPr>
      </w:pPr>
    </w:p>
    <w:p w:rsidR="00317495" w:rsidRDefault="00317495" w:rsidP="0082265D">
      <w:pPr>
        <w:pStyle w:val="12"/>
        <w:widowControl w:val="0"/>
        <w:spacing w:before="0" w:after="0"/>
        <w:rPr>
          <w:sz w:val="16"/>
          <w:szCs w:val="16"/>
        </w:rPr>
      </w:pPr>
    </w:p>
    <w:p w:rsidR="00317495" w:rsidRPr="00691FB1" w:rsidRDefault="00317495" w:rsidP="0082265D">
      <w:pPr>
        <w:pStyle w:val="12"/>
        <w:widowControl w:val="0"/>
        <w:spacing w:before="0" w:after="0"/>
        <w:rPr>
          <w:sz w:val="16"/>
          <w:szCs w:val="16"/>
        </w:rPr>
        <w:sectPr w:rsidR="00317495" w:rsidRPr="00691FB1" w:rsidSect="00D32B6D">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p>
    <w:p w:rsidR="00A26412" w:rsidRPr="00691FB1" w:rsidRDefault="00A26412" w:rsidP="0082265D">
      <w:pPr>
        <w:widowControl w:val="0"/>
        <w:jc w:val="both"/>
        <w:rPr>
          <w:b/>
          <w:sz w:val="16"/>
          <w:szCs w:val="16"/>
        </w:rPr>
      </w:pPr>
    </w:p>
    <w:p w:rsidR="00F644E3" w:rsidRDefault="00F644E3" w:rsidP="0082265D">
      <w:pPr>
        <w:widowControl w:val="0"/>
        <w:jc w:val="both"/>
        <w:rPr>
          <w:b/>
          <w:sz w:val="16"/>
          <w:szCs w:val="16"/>
        </w:rPr>
      </w:pPr>
    </w:p>
    <w:p w:rsidR="00A04C3C" w:rsidRDefault="00A80B46" w:rsidP="0082265D">
      <w:pPr>
        <w:widowControl w:val="0"/>
        <w:jc w:val="both"/>
        <w:rPr>
          <w:b/>
          <w:sz w:val="16"/>
          <w:szCs w:val="16"/>
        </w:rPr>
      </w:pPr>
      <w:r w:rsidRPr="00A80B46">
        <w:rPr>
          <w:noProof/>
          <w:sz w:val="16"/>
          <w:szCs w:val="16"/>
        </w:rPr>
        <w:pict>
          <v:line id="Line 2" o:spid="_x0000_s1030" style="position:absolute;left:0;text-align:left;z-index:251654656;visibility:visible"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8lGgIAADU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" strokeweight="3pt">
            <v:stroke linestyle="thinThin"/>
          </v:line>
        </w:pict>
      </w:r>
    </w:p>
    <w:p w:rsidR="00A04C3C" w:rsidRPr="00691FB1" w:rsidRDefault="00A04C3C" w:rsidP="0082265D">
      <w:pPr>
        <w:widowControl w:val="0"/>
        <w:jc w:val="both"/>
        <w:rPr>
          <w:b/>
          <w:sz w:val="16"/>
          <w:szCs w:val="16"/>
        </w:rPr>
        <w:sectPr w:rsidR="00A04C3C" w:rsidRPr="00691FB1" w:rsidSect="00D32B6D">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tbl>
      <w:tblPr>
        <w:tblStyle w:val="af3"/>
        <w:tblW w:w="5292" w:type="pct"/>
        <w:tblInd w:w="-256" w:type="dxa"/>
        <w:shd w:val="clear" w:color="auto" w:fill="BFBFBF" w:themeFill="background1" w:themeFillShade="BF"/>
        <w:tblCellMar>
          <w:left w:w="28" w:type="dxa"/>
          <w:right w:w="28" w:type="dxa"/>
        </w:tblCellMar>
        <w:tblLook w:val="04A0"/>
      </w:tblPr>
      <w:tblGrid>
        <w:gridCol w:w="4938"/>
      </w:tblGrid>
      <w:tr w:rsidR="00F61A4E" w:rsidRPr="00F61A4E" w:rsidTr="00B54FFF">
        <w:tc>
          <w:tcPr>
            <w:tcW w:w="5000" w:type="pct"/>
            <w:shd w:val="clear" w:color="auto" w:fill="BFBFBF" w:themeFill="background1" w:themeFillShade="BF"/>
            <w:vAlign w:val="center"/>
          </w:tcPr>
          <w:bookmarkEnd w:id="0"/>
          <w:p w:rsidR="00F61A4E" w:rsidRPr="00F61A4E" w:rsidRDefault="00F61A4E" w:rsidP="0082265D">
            <w:pPr>
              <w:widowControl w:val="0"/>
              <w:jc w:val="center"/>
              <w:rPr>
                <w:b/>
              </w:rPr>
            </w:pPr>
            <w:r w:rsidRPr="00F61A4E">
              <w:rPr>
                <w:b/>
              </w:rPr>
              <w:lastRenderedPageBreak/>
              <w:t>Документы администрации Павловского муниципального района</w:t>
            </w:r>
          </w:p>
        </w:tc>
      </w:tr>
    </w:tbl>
    <w:p w:rsidR="00F61A4E" w:rsidRDefault="00F61A4E" w:rsidP="0082265D">
      <w:pPr>
        <w:widowControl w:val="0"/>
        <w:rPr>
          <w:sz w:val="16"/>
          <w:szCs w:val="16"/>
        </w:rPr>
      </w:pPr>
    </w:p>
    <w:tbl>
      <w:tblPr>
        <w:tblW w:w="5000" w:type="pct"/>
        <w:tblLayout w:type="fixed"/>
        <w:tblCellMar>
          <w:left w:w="28" w:type="dxa"/>
          <w:right w:w="28" w:type="dxa"/>
        </w:tblCellMar>
        <w:tblLook w:val="0000"/>
      </w:tblPr>
      <w:tblGrid>
        <w:gridCol w:w="97"/>
        <w:gridCol w:w="23"/>
        <w:gridCol w:w="96"/>
        <w:gridCol w:w="7"/>
        <w:gridCol w:w="55"/>
        <w:gridCol w:w="60"/>
        <w:gridCol w:w="63"/>
        <w:gridCol w:w="44"/>
        <w:gridCol w:w="109"/>
        <w:gridCol w:w="19"/>
        <w:gridCol w:w="39"/>
        <w:gridCol w:w="71"/>
        <w:gridCol w:w="58"/>
        <w:gridCol w:w="447"/>
        <w:gridCol w:w="49"/>
        <w:gridCol w:w="57"/>
        <w:gridCol w:w="32"/>
        <w:gridCol w:w="33"/>
        <w:gridCol w:w="89"/>
        <w:gridCol w:w="187"/>
        <w:gridCol w:w="30"/>
        <w:gridCol w:w="57"/>
        <w:gridCol w:w="269"/>
        <w:gridCol w:w="33"/>
        <w:gridCol w:w="132"/>
        <w:gridCol w:w="102"/>
        <w:gridCol w:w="83"/>
        <w:gridCol w:w="128"/>
        <w:gridCol w:w="119"/>
        <w:gridCol w:w="218"/>
        <w:gridCol w:w="25"/>
        <w:gridCol w:w="23"/>
        <w:gridCol w:w="13"/>
        <w:gridCol w:w="89"/>
        <w:gridCol w:w="62"/>
        <w:gridCol w:w="244"/>
        <w:gridCol w:w="1205"/>
        <w:gridCol w:w="100"/>
        <w:gridCol w:w="99"/>
      </w:tblGrid>
      <w:tr w:rsidR="006B181D" w:rsidRPr="008B7C7A" w:rsidTr="006B181D">
        <w:tblPrEx>
          <w:tblCellMar>
            <w:top w:w="0" w:type="dxa"/>
            <w:bottom w:w="0" w:type="dxa"/>
          </w:tblCellMar>
        </w:tblPrEx>
        <w:tc>
          <w:tcPr>
            <w:tcW w:w="10916" w:type="dxa"/>
            <w:gridSpan w:val="39"/>
            <w:vAlign w:val="center"/>
          </w:tcPr>
          <w:p w:rsidR="006B181D" w:rsidRPr="008B7C7A" w:rsidRDefault="006B181D" w:rsidP="00B15FD3">
            <w:pPr>
              <w:spacing w:before="20" w:after="20"/>
              <w:ind w:left="113" w:right="113"/>
              <w:jc w:val="center"/>
              <w:rPr>
                <w:b/>
                <w:bCs/>
                <w:sz w:val="16"/>
                <w:szCs w:val="16"/>
              </w:rPr>
            </w:pPr>
            <w:r w:rsidRPr="008B7C7A">
              <w:rPr>
                <w:b/>
                <w:bCs/>
                <w:sz w:val="16"/>
                <w:szCs w:val="16"/>
              </w:rPr>
              <w:t>ИЗВЕЩЕНИЕ О ПРОВЕДЕНИИ ЗАСЕДАНИЯ СОГЛАСИТЕЛЬНОЙ КОМИССИИ ПО ВОПРОСУ СОГЛАСОВАНИЯ МЕСТОПОЛОЖЕНИЯ ГРАНИЦ ЗЕМЕЛЬНЫХ УЧАСТКОВ ПРИ ВЫПОЛНЕНИИ КОМПЛЕКСНЫХ КАДАСТРОВЫХ РАБОТ</w:t>
            </w:r>
          </w:p>
        </w:tc>
      </w:tr>
      <w:tr w:rsidR="006B181D" w:rsidRPr="008B7C7A" w:rsidTr="006B181D">
        <w:tblPrEx>
          <w:tblCellMar>
            <w:top w:w="0" w:type="dxa"/>
            <w:bottom w:w="0" w:type="dxa"/>
          </w:tblCellMar>
        </w:tblPrEx>
        <w:tc>
          <w:tcPr>
            <w:tcW w:w="10916" w:type="dxa"/>
            <w:gridSpan w:val="39"/>
            <w:vAlign w:val="bottom"/>
          </w:tcPr>
          <w:p w:rsidR="006B181D" w:rsidRPr="008B7C7A" w:rsidRDefault="006B181D" w:rsidP="00B15FD3">
            <w:pPr>
              <w:spacing w:before="20"/>
              <w:ind w:left="170" w:right="170" w:firstLine="567"/>
              <w:jc w:val="both"/>
              <w:rPr>
                <w:sz w:val="16"/>
                <w:szCs w:val="16"/>
              </w:rPr>
            </w:pPr>
            <w:r w:rsidRPr="008B7C7A">
              <w:rPr>
                <w:sz w:val="16"/>
                <w:szCs w:val="16"/>
              </w:rPr>
              <w:t>В отношении объектов недвижимого имущества, расположенных на территории кадастрового квартала (территориях нескольких смежных кадастровых кварталов):</w:t>
            </w:r>
          </w:p>
        </w:tc>
      </w:tr>
      <w:tr w:rsidR="006B181D" w:rsidRPr="008B7C7A" w:rsidTr="006B181D">
        <w:tblPrEx>
          <w:tblCellMar>
            <w:top w:w="0" w:type="dxa"/>
            <w:bottom w:w="0" w:type="dxa"/>
          </w:tblCellMar>
        </w:tblPrEx>
        <w:tc>
          <w:tcPr>
            <w:tcW w:w="4138" w:type="dxa"/>
            <w:gridSpan w:val="23"/>
            <w:vAlign w:val="bottom"/>
          </w:tcPr>
          <w:p w:rsidR="006B181D" w:rsidRPr="008B7C7A" w:rsidRDefault="006B181D" w:rsidP="00B15FD3">
            <w:pPr>
              <w:ind w:left="170"/>
              <w:rPr>
                <w:sz w:val="16"/>
                <w:szCs w:val="16"/>
              </w:rPr>
            </w:pPr>
            <w:r w:rsidRPr="008B7C7A">
              <w:rPr>
                <w:sz w:val="16"/>
                <w:szCs w:val="16"/>
              </w:rPr>
              <w:t>субъект Российской Федерации</w:t>
            </w:r>
          </w:p>
        </w:tc>
        <w:tc>
          <w:tcPr>
            <w:tcW w:w="6352" w:type="dxa"/>
            <w:gridSpan w:val="14"/>
            <w:vAlign w:val="bottom"/>
          </w:tcPr>
          <w:p w:rsidR="006B181D" w:rsidRPr="008B7C7A" w:rsidRDefault="006B181D" w:rsidP="00B15FD3">
            <w:pPr>
              <w:rPr>
                <w:b/>
                <w:sz w:val="16"/>
                <w:szCs w:val="16"/>
              </w:rPr>
            </w:pPr>
            <w:r w:rsidRPr="008B7C7A">
              <w:rPr>
                <w:b/>
                <w:sz w:val="16"/>
                <w:szCs w:val="16"/>
              </w:rPr>
              <w:t xml:space="preserve">Воронежская область </w:t>
            </w:r>
          </w:p>
        </w:tc>
        <w:tc>
          <w:tcPr>
            <w:tcW w:w="426" w:type="dxa"/>
            <w:gridSpan w:val="2"/>
            <w:vAlign w:val="bottom"/>
          </w:tcPr>
          <w:p w:rsidR="006B181D" w:rsidRPr="008B7C7A" w:rsidRDefault="006B181D" w:rsidP="00B15FD3">
            <w:pPr>
              <w:rPr>
                <w:sz w:val="16"/>
                <w:szCs w:val="16"/>
              </w:rPr>
            </w:pPr>
            <w:r w:rsidRPr="008B7C7A">
              <w:rPr>
                <w:sz w:val="16"/>
                <w:szCs w:val="16"/>
              </w:rPr>
              <w:t>,</w:t>
            </w:r>
          </w:p>
        </w:tc>
      </w:tr>
      <w:tr w:rsidR="006B181D" w:rsidRPr="008B7C7A" w:rsidTr="006B181D">
        <w:tblPrEx>
          <w:tblCellMar>
            <w:top w:w="0" w:type="dxa"/>
            <w:bottom w:w="0" w:type="dxa"/>
          </w:tblCellMar>
        </w:tblPrEx>
        <w:tc>
          <w:tcPr>
            <w:tcW w:w="10490" w:type="dxa"/>
            <w:gridSpan w:val="37"/>
            <w:vAlign w:val="bottom"/>
          </w:tcPr>
          <w:p w:rsidR="006B181D" w:rsidRPr="008B7C7A" w:rsidRDefault="006B181D" w:rsidP="00B15FD3">
            <w:pPr>
              <w:ind w:left="170" w:right="-595"/>
              <w:rPr>
                <w:b/>
                <w:sz w:val="16"/>
                <w:szCs w:val="16"/>
              </w:rPr>
            </w:pPr>
            <w:r w:rsidRPr="008B7C7A">
              <w:rPr>
                <w:sz w:val="16"/>
                <w:szCs w:val="16"/>
              </w:rPr>
              <w:t xml:space="preserve">муниципальное образование  </w:t>
            </w:r>
            <w:r w:rsidRPr="008B7C7A">
              <w:rPr>
                <w:b/>
                <w:sz w:val="16"/>
                <w:szCs w:val="16"/>
                <w:u w:val="single"/>
              </w:rPr>
              <w:t xml:space="preserve"> </w:t>
            </w:r>
            <w:proofErr w:type="spellStart"/>
            <w:r w:rsidRPr="008B7C7A">
              <w:rPr>
                <w:b/>
                <w:sz w:val="16"/>
                <w:szCs w:val="16"/>
                <w:u w:val="single"/>
              </w:rPr>
              <w:t>Александр</w:t>
            </w:r>
            <w:proofErr w:type="gramStart"/>
            <w:r w:rsidRPr="008B7C7A">
              <w:rPr>
                <w:b/>
                <w:sz w:val="16"/>
                <w:szCs w:val="16"/>
                <w:u w:val="single"/>
              </w:rPr>
              <w:t>о</w:t>
            </w:r>
            <w:proofErr w:type="spellEnd"/>
            <w:r w:rsidRPr="008B7C7A">
              <w:rPr>
                <w:b/>
                <w:sz w:val="16"/>
                <w:szCs w:val="16"/>
                <w:u w:val="single"/>
              </w:rPr>
              <w:t>-</w:t>
            </w:r>
            <w:proofErr w:type="gramEnd"/>
            <w:r w:rsidRPr="008B7C7A">
              <w:rPr>
                <w:b/>
                <w:sz w:val="16"/>
                <w:szCs w:val="16"/>
                <w:u w:val="single"/>
              </w:rPr>
              <w:t xml:space="preserve"> Донское сельское поселение Павловский муниципальный район</w:t>
            </w:r>
          </w:p>
        </w:tc>
        <w:tc>
          <w:tcPr>
            <w:tcW w:w="426" w:type="dxa"/>
            <w:gridSpan w:val="2"/>
            <w:vAlign w:val="bottom"/>
          </w:tcPr>
          <w:p w:rsidR="006B181D" w:rsidRPr="008B7C7A" w:rsidRDefault="006B181D" w:rsidP="00B15FD3">
            <w:pPr>
              <w:rPr>
                <w:sz w:val="16"/>
                <w:szCs w:val="16"/>
              </w:rPr>
            </w:pPr>
            <w:r w:rsidRPr="008B7C7A">
              <w:rPr>
                <w:sz w:val="16"/>
                <w:szCs w:val="16"/>
              </w:rPr>
              <w:t>,</w:t>
            </w:r>
          </w:p>
        </w:tc>
      </w:tr>
      <w:tr w:rsidR="006B181D" w:rsidRPr="008B7C7A" w:rsidTr="006B181D">
        <w:tblPrEx>
          <w:tblCellMar>
            <w:top w:w="0" w:type="dxa"/>
            <w:bottom w:w="0" w:type="dxa"/>
          </w:tblCellMar>
        </w:tblPrEx>
        <w:tc>
          <w:tcPr>
            <w:tcW w:w="2437" w:type="dxa"/>
            <w:gridSpan w:val="14"/>
            <w:vAlign w:val="bottom"/>
          </w:tcPr>
          <w:p w:rsidR="006B181D" w:rsidRPr="008B7C7A" w:rsidRDefault="006B181D" w:rsidP="00B15FD3">
            <w:pPr>
              <w:ind w:left="170"/>
              <w:rPr>
                <w:sz w:val="16"/>
                <w:szCs w:val="16"/>
              </w:rPr>
            </w:pPr>
            <w:r w:rsidRPr="008B7C7A">
              <w:rPr>
                <w:sz w:val="16"/>
                <w:szCs w:val="16"/>
              </w:rPr>
              <w:t>населенный пункт</w:t>
            </w:r>
          </w:p>
        </w:tc>
        <w:tc>
          <w:tcPr>
            <w:tcW w:w="8053" w:type="dxa"/>
            <w:gridSpan w:val="23"/>
            <w:vAlign w:val="bottom"/>
          </w:tcPr>
          <w:p w:rsidR="006B181D" w:rsidRPr="008B7C7A" w:rsidRDefault="006B181D" w:rsidP="00B15FD3">
            <w:pPr>
              <w:rPr>
                <w:b/>
                <w:sz w:val="16"/>
                <w:szCs w:val="16"/>
              </w:rPr>
            </w:pPr>
            <w:proofErr w:type="gramStart"/>
            <w:r w:rsidRPr="008B7C7A">
              <w:rPr>
                <w:b/>
                <w:sz w:val="16"/>
                <w:szCs w:val="16"/>
              </w:rPr>
              <w:t>с</w:t>
            </w:r>
            <w:proofErr w:type="gramEnd"/>
            <w:r w:rsidRPr="008B7C7A">
              <w:rPr>
                <w:b/>
                <w:sz w:val="16"/>
                <w:szCs w:val="16"/>
              </w:rPr>
              <w:t xml:space="preserve">. </w:t>
            </w:r>
            <w:proofErr w:type="gramStart"/>
            <w:r w:rsidRPr="008B7C7A">
              <w:rPr>
                <w:b/>
                <w:sz w:val="16"/>
                <w:szCs w:val="16"/>
              </w:rPr>
              <w:t>Александровка</w:t>
            </w:r>
            <w:proofErr w:type="gramEnd"/>
            <w:r w:rsidRPr="008B7C7A">
              <w:rPr>
                <w:b/>
                <w:sz w:val="16"/>
                <w:szCs w:val="16"/>
              </w:rPr>
              <w:t xml:space="preserve"> Донская, пос. </w:t>
            </w:r>
            <w:proofErr w:type="spellStart"/>
            <w:r w:rsidRPr="008B7C7A">
              <w:rPr>
                <w:b/>
                <w:sz w:val="16"/>
                <w:szCs w:val="16"/>
              </w:rPr>
              <w:t>Заосередные</w:t>
            </w:r>
            <w:proofErr w:type="spellEnd"/>
            <w:r w:rsidRPr="008B7C7A">
              <w:rPr>
                <w:b/>
                <w:sz w:val="16"/>
                <w:szCs w:val="16"/>
              </w:rPr>
              <w:t xml:space="preserve"> сады</w:t>
            </w:r>
          </w:p>
        </w:tc>
        <w:tc>
          <w:tcPr>
            <w:tcW w:w="426" w:type="dxa"/>
            <w:gridSpan w:val="2"/>
            <w:vAlign w:val="bottom"/>
          </w:tcPr>
          <w:p w:rsidR="006B181D" w:rsidRPr="008B7C7A" w:rsidRDefault="006B181D" w:rsidP="00B15FD3">
            <w:pPr>
              <w:rPr>
                <w:sz w:val="16"/>
                <w:szCs w:val="16"/>
              </w:rPr>
            </w:pPr>
            <w:r w:rsidRPr="008B7C7A">
              <w:rPr>
                <w:sz w:val="16"/>
                <w:szCs w:val="16"/>
              </w:rPr>
              <w:t>,</w:t>
            </w:r>
          </w:p>
        </w:tc>
      </w:tr>
      <w:tr w:rsidR="006B181D" w:rsidRPr="008B7C7A" w:rsidTr="006B181D">
        <w:tblPrEx>
          <w:tblCellMar>
            <w:top w:w="0" w:type="dxa"/>
            <w:bottom w:w="0" w:type="dxa"/>
          </w:tblCellMar>
        </w:tblPrEx>
        <w:tc>
          <w:tcPr>
            <w:tcW w:w="10916" w:type="dxa"/>
            <w:gridSpan w:val="39"/>
            <w:vAlign w:val="center"/>
          </w:tcPr>
          <w:p w:rsidR="006B181D" w:rsidRPr="008B7C7A" w:rsidRDefault="006B181D" w:rsidP="00B15FD3">
            <w:pPr>
              <w:spacing w:before="40"/>
              <w:ind w:left="170" w:right="170"/>
              <w:jc w:val="both"/>
              <w:rPr>
                <w:sz w:val="16"/>
                <w:szCs w:val="16"/>
              </w:rPr>
            </w:pPr>
            <w:r w:rsidRPr="008B7C7A">
              <w:rPr>
                <w:sz w:val="16"/>
                <w:szCs w:val="16"/>
              </w:rPr>
              <w:t>№ кадастрового квартала (нескольких смежных кадастровых кварталов):</w:t>
            </w:r>
          </w:p>
          <w:p w:rsidR="006B181D" w:rsidRPr="008B7C7A" w:rsidRDefault="006B181D" w:rsidP="00B15FD3">
            <w:pPr>
              <w:spacing w:before="40"/>
              <w:ind w:left="170" w:right="170"/>
              <w:rPr>
                <w:color w:val="000000"/>
                <w:sz w:val="16"/>
                <w:szCs w:val="16"/>
                <w:u w:val="single"/>
              </w:rPr>
            </w:pPr>
            <w:r w:rsidRPr="008B7C7A">
              <w:rPr>
                <w:color w:val="000000"/>
                <w:sz w:val="16"/>
                <w:szCs w:val="16"/>
                <w:u w:val="single"/>
              </w:rPr>
              <w:t>36:20:0600001, 36:20:0600002, 36:20:0600003, 36:20:0600004, 36:20:0600005, 36:20:0600006, 36:20:0600007</w:t>
            </w:r>
          </w:p>
          <w:p w:rsidR="006B181D" w:rsidRPr="008B7C7A" w:rsidRDefault="006B181D" w:rsidP="00B15FD3">
            <w:pPr>
              <w:spacing w:before="40"/>
              <w:ind w:left="170" w:right="170"/>
              <w:rPr>
                <w:color w:val="000000"/>
                <w:sz w:val="16"/>
                <w:szCs w:val="16"/>
                <w:u w:val="single"/>
              </w:rPr>
            </w:pPr>
            <w:r w:rsidRPr="008B7C7A">
              <w:rPr>
                <w:color w:val="000000"/>
                <w:sz w:val="16"/>
                <w:szCs w:val="16"/>
                <w:u w:val="single"/>
              </w:rPr>
              <w:t>36:20:0600008, 36:20:0600009, 36:20:0600010, 36:20:0600011, 36:20:0600012, 36:20:0600013, 36:20:0600014</w:t>
            </w:r>
          </w:p>
          <w:p w:rsidR="006B181D" w:rsidRPr="008B7C7A" w:rsidRDefault="006B181D" w:rsidP="00B15FD3">
            <w:pPr>
              <w:spacing w:before="40"/>
              <w:ind w:left="170" w:right="170"/>
              <w:rPr>
                <w:color w:val="000000"/>
                <w:sz w:val="16"/>
                <w:szCs w:val="16"/>
                <w:u w:val="single"/>
              </w:rPr>
            </w:pPr>
            <w:r w:rsidRPr="008B7C7A">
              <w:rPr>
                <w:color w:val="000000"/>
                <w:sz w:val="16"/>
                <w:szCs w:val="16"/>
                <w:u w:val="single"/>
              </w:rPr>
              <w:t>36:20:0600015, 36:20:0600016, 36:20:1000001, 36:20:1000002, 36:20:1000003, 36:20:1000004, 36:20:1000005</w:t>
            </w:r>
          </w:p>
          <w:p w:rsidR="006B181D" w:rsidRPr="008B7C7A" w:rsidRDefault="006B181D" w:rsidP="00B15FD3">
            <w:pPr>
              <w:spacing w:before="40"/>
              <w:ind w:left="170" w:right="170"/>
              <w:rPr>
                <w:sz w:val="16"/>
                <w:szCs w:val="16"/>
                <w:u w:val="single"/>
              </w:rPr>
            </w:pPr>
          </w:p>
        </w:tc>
      </w:tr>
      <w:tr w:rsidR="006B181D" w:rsidRPr="008B7C7A" w:rsidTr="006B181D">
        <w:tblPrEx>
          <w:tblCellMar>
            <w:top w:w="0" w:type="dxa"/>
            <w:bottom w:w="0" w:type="dxa"/>
          </w:tblCellMar>
        </w:tblPrEx>
        <w:tc>
          <w:tcPr>
            <w:tcW w:w="169" w:type="dxa"/>
            <w:gridSpan w:val="2"/>
          </w:tcPr>
          <w:p w:rsidR="006B181D" w:rsidRPr="008B7C7A" w:rsidRDefault="006B181D" w:rsidP="00B15FD3">
            <w:pPr>
              <w:rPr>
                <w:sz w:val="16"/>
                <w:szCs w:val="16"/>
              </w:rPr>
            </w:pPr>
          </w:p>
        </w:tc>
        <w:tc>
          <w:tcPr>
            <w:tcW w:w="10605" w:type="dxa"/>
            <w:gridSpan w:val="36"/>
          </w:tcPr>
          <w:p w:rsidR="006B181D" w:rsidRPr="008B7C7A" w:rsidRDefault="006B181D" w:rsidP="00B15FD3">
            <w:pPr>
              <w:jc w:val="center"/>
              <w:rPr>
                <w:i/>
                <w:iCs/>
                <w:sz w:val="16"/>
                <w:szCs w:val="16"/>
              </w:rPr>
            </w:pPr>
            <w:proofErr w:type="gramStart"/>
            <w:r w:rsidRPr="008B7C7A">
              <w:rPr>
                <w:i/>
                <w:iCs/>
                <w:sz w:val="16"/>
                <w:szCs w:val="16"/>
              </w:rPr>
              <w:t>(Иные сведения, позволяющие определить местоположение территории, на которой</w:t>
            </w:r>
            <w:proofErr w:type="gramEnd"/>
          </w:p>
        </w:tc>
        <w:tc>
          <w:tcPr>
            <w:tcW w:w="142" w:type="dxa"/>
          </w:tcPr>
          <w:p w:rsidR="006B181D" w:rsidRPr="008B7C7A" w:rsidRDefault="006B181D" w:rsidP="00B15FD3">
            <w:pPr>
              <w:rPr>
                <w:sz w:val="16"/>
                <w:szCs w:val="16"/>
              </w:rPr>
            </w:pPr>
          </w:p>
        </w:tc>
      </w:tr>
      <w:tr w:rsidR="006B181D" w:rsidRPr="008B7C7A" w:rsidTr="006B181D">
        <w:tblPrEx>
          <w:tblCellMar>
            <w:top w:w="0" w:type="dxa"/>
            <w:bottom w:w="0" w:type="dxa"/>
          </w:tblCellMar>
        </w:tblPrEx>
        <w:tc>
          <w:tcPr>
            <w:tcW w:w="169" w:type="dxa"/>
            <w:gridSpan w:val="2"/>
          </w:tcPr>
          <w:p w:rsidR="006B181D" w:rsidRPr="008B7C7A" w:rsidRDefault="006B181D" w:rsidP="00B15FD3">
            <w:pPr>
              <w:rPr>
                <w:sz w:val="16"/>
                <w:szCs w:val="16"/>
              </w:rPr>
            </w:pPr>
          </w:p>
        </w:tc>
        <w:tc>
          <w:tcPr>
            <w:tcW w:w="10605" w:type="dxa"/>
            <w:gridSpan w:val="36"/>
          </w:tcPr>
          <w:p w:rsidR="006B181D" w:rsidRPr="008B7C7A" w:rsidRDefault="006B181D" w:rsidP="00B15FD3">
            <w:pPr>
              <w:jc w:val="center"/>
              <w:rPr>
                <w:i/>
                <w:iCs/>
                <w:sz w:val="16"/>
                <w:szCs w:val="16"/>
              </w:rPr>
            </w:pPr>
            <w:r w:rsidRPr="008B7C7A">
              <w:rPr>
                <w:i/>
                <w:iCs/>
                <w:sz w:val="16"/>
                <w:szCs w:val="16"/>
              </w:rPr>
              <w:t xml:space="preserve">выполняются комплексные кадастровые работы)                                                                                                                                                                                                                                                                                                                                                                                                                                                                                                                                                                                                                                                                                                                                                                                                                                                                                                                                                                                                                                                                                                                 </w:t>
            </w:r>
          </w:p>
        </w:tc>
        <w:tc>
          <w:tcPr>
            <w:tcW w:w="142" w:type="dxa"/>
          </w:tcPr>
          <w:p w:rsidR="006B181D" w:rsidRPr="008B7C7A" w:rsidRDefault="006B181D" w:rsidP="00B15FD3">
            <w:pPr>
              <w:rPr>
                <w:sz w:val="16"/>
                <w:szCs w:val="16"/>
              </w:rPr>
            </w:pPr>
          </w:p>
        </w:tc>
      </w:tr>
      <w:tr w:rsidR="006B181D" w:rsidRPr="008B7C7A" w:rsidTr="006B181D">
        <w:tblPrEx>
          <w:tblCellMar>
            <w:top w:w="0" w:type="dxa"/>
            <w:bottom w:w="0" w:type="dxa"/>
          </w:tblCellMar>
        </w:tblPrEx>
        <w:tc>
          <w:tcPr>
            <w:tcW w:w="10916" w:type="dxa"/>
            <w:gridSpan w:val="39"/>
            <w:vAlign w:val="bottom"/>
          </w:tcPr>
          <w:p w:rsidR="006B181D" w:rsidRPr="008B7C7A" w:rsidRDefault="006B181D" w:rsidP="00B15FD3">
            <w:pPr>
              <w:spacing w:after="20"/>
              <w:ind w:left="170" w:right="170"/>
              <w:rPr>
                <w:sz w:val="16"/>
                <w:szCs w:val="16"/>
              </w:rPr>
            </w:pPr>
            <w:r w:rsidRPr="008B7C7A">
              <w:rPr>
                <w:sz w:val="16"/>
                <w:szCs w:val="16"/>
              </w:rPr>
              <w:t>в соответствии с государственным (муниципальным) контрактом</w:t>
            </w:r>
          </w:p>
        </w:tc>
      </w:tr>
      <w:tr w:rsidR="006B181D" w:rsidRPr="008B7C7A" w:rsidTr="006B181D">
        <w:tblPrEx>
          <w:tblCellMar>
            <w:top w:w="0" w:type="dxa"/>
            <w:bottom w:w="0" w:type="dxa"/>
          </w:tblCellMar>
        </w:tblPrEx>
        <w:tc>
          <w:tcPr>
            <w:tcW w:w="464" w:type="dxa"/>
            <w:gridSpan w:val="5"/>
            <w:vAlign w:val="bottom"/>
          </w:tcPr>
          <w:p w:rsidR="006B181D" w:rsidRPr="008B7C7A" w:rsidRDefault="006B181D" w:rsidP="00B15FD3">
            <w:pPr>
              <w:ind w:left="170"/>
              <w:rPr>
                <w:sz w:val="16"/>
                <w:szCs w:val="16"/>
              </w:rPr>
            </w:pPr>
            <w:r w:rsidRPr="008B7C7A">
              <w:rPr>
                <w:sz w:val="16"/>
                <w:szCs w:val="16"/>
              </w:rPr>
              <w:t>от</w:t>
            </w:r>
          </w:p>
        </w:tc>
        <w:tc>
          <w:tcPr>
            <w:tcW w:w="187" w:type="dxa"/>
            <w:gridSpan w:val="2"/>
            <w:vAlign w:val="bottom"/>
          </w:tcPr>
          <w:p w:rsidR="006B181D" w:rsidRPr="008B7C7A" w:rsidRDefault="006B181D" w:rsidP="00B15FD3">
            <w:pPr>
              <w:jc w:val="right"/>
              <w:rPr>
                <w:sz w:val="16"/>
                <w:szCs w:val="16"/>
              </w:rPr>
            </w:pPr>
            <w:r w:rsidRPr="008B7C7A">
              <w:rPr>
                <w:sz w:val="16"/>
                <w:szCs w:val="16"/>
              </w:rPr>
              <w:t>«</w:t>
            </w:r>
          </w:p>
        </w:tc>
        <w:tc>
          <w:tcPr>
            <w:tcW w:w="397" w:type="dxa"/>
            <w:gridSpan w:val="4"/>
            <w:vAlign w:val="bottom"/>
          </w:tcPr>
          <w:p w:rsidR="006B181D" w:rsidRPr="008B7C7A" w:rsidRDefault="006B181D" w:rsidP="00B15FD3">
            <w:pPr>
              <w:jc w:val="center"/>
              <w:rPr>
                <w:sz w:val="16"/>
                <w:szCs w:val="16"/>
              </w:rPr>
            </w:pPr>
            <w:r w:rsidRPr="008B7C7A">
              <w:rPr>
                <w:sz w:val="16"/>
                <w:szCs w:val="16"/>
              </w:rPr>
              <w:t>01</w:t>
            </w:r>
          </w:p>
        </w:tc>
        <w:tc>
          <w:tcPr>
            <w:tcW w:w="227" w:type="dxa"/>
            <w:gridSpan w:val="2"/>
            <w:vAlign w:val="bottom"/>
          </w:tcPr>
          <w:p w:rsidR="006B181D" w:rsidRPr="008B7C7A" w:rsidRDefault="006B181D" w:rsidP="00B15FD3">
            <w:pPr>
              <w:rPr>
                <w:sz w:val="16"/>
                <w:szCs w:val="16"/>
              </w:rPr>
            </w:pPr>
            <w:r w:rsidRPr="008B7C7A">
              <w:rPr>
                <w:sz w:val="16"/>
                <w:szCs w:val="16"/>
              </w:rPr>
              <w:t>»</w:t>
            </w:r>
          </w:p>
        </w:tc>
        <w:tc>
          <w:tcPr>
            <w:tcW w:w="1162" w:type="dxa"/>
            <w:vAlign w:val="bottom"/>
          </w:tcPr>
          <w:p w:rsidR="006B181D" w:rsidRPr="008B7C7A" w:rsidRDefault="006B181D" w:rsidP="00B15FD3">
            <w:pPr>
              <w:jc w:val="center"/>
              <w:rPr>
                <w:sz w:val="16"/>
                <w:szCs w:val="16"/>
              </w:rPr>
            </w:pPr>
            <w:r w:rsidRPr="008B7C7A">
              <w:rPr>
                <w:sz w:val="16"/>
                <w:szCs w:val="16"/>
              </w:rPr>
              <w:t>04</w:t>
            </w:r>
          </w:p>
        </w:tc>
        <w:tc>
          <w:tcPr>
            <w:tcW w:w="113" w:type="dxa"/>
            <w:gridSpan w:val="2"/>
            <w:vAlign w:val="bottom"/>
          </w:tcPr>
          <w:p w:rsidR="006B181D" w:rsidRPr="008B7C7A" w:rsidRDefault="006B181D" w:rsidP="00B15FD3">
            <w:pPr>
              <w:rPr>
                <w:sz w:val="16"/>
                <w:szCs w:val="16"/>
              </w:rPr>
            </w:pPr>
          </w:p>
        </w:tc>
        <w:tc>
          <w:tcPr>
            <w:tcW w:w="737" w:type="dxa"/>
            <w:gridSpan w:val="4"/>
            <w:vAlign w:val="bottom"/>
          </w:tcPr>
          <w:p w:rsidR="006B181D" w:rsidRPr="008B7C7A" w:rsidRDefault="006B181D" w:rsidP="00B15FD3">
            <w:pPr>
              <w:jc w:val="center"/>
              <w:rPr>
                <w:sz w:val="16"/>
                <w:szCs w:val="16"/>
              </w:rPr>
            </w:pPr>
            <w:r w:rsidRPr="008B7C7A">
              <w:rPr>
                <w:sz w:val="16"/>
                <w:szCs w:val="16"/>
              </w:rPr>
              <w:t>2024</w:t>
            </w:r>
          </w:p>
        </w:tc>
        <w:tc>
          <w:tcPr>
            <w:tcW w:w="908" w:type="dxa"/>
            <w:gridSpan w:val="4"/>
            <w:vAlign w:val="bottom"/>
          </w:tcPr>
          <w:p w:rsidR="006B181D" w:rsidRPr="008B7C7A" w:rsidRDefault="006B181D" w:rsidP="00B15FD3">
            <w:pPr>
              <w:jc w:val="center"/>
              <w:rPr>
                <w:sz w:val="16"/>
                <w:szCs w:val="16"/>
              </w:rPr>
            </w:pPr>
            <w:proofErr w:type="gramStart"/>
            <w:r w:rsidRPr="008B7C7A">
              <w:rPr>
                <w:sz w:val="16"/>
                <w:szCs w:val="16"/>
              </w:rPr>
              <w:t>г</w:t>
            </w:r>
            <w:proofErr w:type="gramEnd"/>
            <w:r w:rsidRPr="008B7C7A">
              <w:rPr>
                <w:sz w:val="16"/>
                <w:szCs w:val="16"/>
              </w:rPr>
              <w:t>. №</w:t>
            </w:r>
          </w:p>
        </w:tc>
        <w:tc>
          <w:tcPr>
            <w:tcW w:w="1786" w:type="dxa"/>
            <w:gridSpan w:val="6"/>
            <w:vAlign w:val="bottom"/>
          </w:tcPr>
          <w:p w:rsidR="006B181D" w:rsidRPr="008B7C7A" w:rsidRDefault="006B181D" w:rsidP="00B15FD3">
            <w:pPr>
              <w:rPr>
                <w:sz w:val="16"/>
                <w:szCs w:val="16"/>
              </w:rPr>
            </w:pPr>
            <w:r w:rsidRPr="008B7C7A">
              <w:rPr>
                <w:sz w:val="16"/>
                <w:szCs w:val="16"/>
              </w:rPr>
              <w:t xml:space="preserve">02144-ЭА-ККР </w:t>
            </w:r>
          </w:p>
        </w:tc>
        <w:tc>
          <w:tcPr>
            <w:tcW w:w="4935" w:type="dxa"/>
            <w:gridSpan w:val="9"/>
            <w:vAlign w:val="bottom"/>
          </w:tcPr>
          <w:p w:rsidR="006B181D" w:rsidRPr="008B7C7A" w:rsidRDefault="006B181D" w:rsidP="00B15FD3">
            <w:pPr>
              <w:ind w:left="-311" w:right="-539" w:firstLine="311"/>
              <w:rPr>
                <w:sz w:val="16"/>
                <w:szCs w:val="16"/>
              </w:rPr>
            </w:pPr>
            <w:r w:rsidRPr="008B7C7A">
              <w:rPr>
                <w:sz w:val="16"/>
                <w:szCs w:val="16"/>
              </w:rPr>
              <w:t>выполняются комплексные работы.</w:t>
            </w:r>
          </w:p>
        </w:tc>
      </w:tr>
      <w:tr w:rsidR="006B181D" w:rsidRPr="008B7C7A" w:rsidTr="006B181D">
        <w:tblPrEx>
          <w:tblCellMar>
            <w:top w:w="0" w:type="dxa"/>
            <w:bottom w:w="0" w:type="dxa"/>
          </w:tblCellMar>
        </w:tblPrEx>
        <w:trPr>
          <w:trHeight w:val="375"/>
        </w:trPr>
        <w:tc>
          <w:tcPr>
            <w:tcW w:w="10916" w:type="dxa"/>
            <w:gridSpan w:val="39"/>
            <w:vAlign w:val="bottom"/>
          </w:tcPr>
          <w:p w:rsidR="006B181D" w:rsidRPr="008B7C7A" w:rsidRDefault="006B181D" w:rsidP="00B15FD3">
            <w:pPr>
              <w:ind w:left="170" w:right="170" w:firstLine="567"/>
              <w:jc w:val="both"/>
              <w:rPr>
                <w:sz w:val="16"/>
                <w:szCs w:val="16"/>
              </w:rPr>
            </w:pPr>
            <w:r w:rsidRPr="008B7C7A">
              <w:rPr>
                <w:sz w:val="16"/>
                <w:szCs w:val="16"/>
              </w:rPr>
              <w:t>Уведомляем всех заинтересованных лиц о завершении подготовки проекта карты-плана территории, с которым можно ознакомиться по адресу работы согласительной комиссии:</w:t>
            </w:r>
          </w:p>
        </w:tc>
      </w:tr>
      <w:tr w:rsidR="006B181D" w:rsidRPr="008B7C7A" w:rsidTr="006B181D">
        <w:tblPrEx>
          <w:tblCellMar>
            <w:top w:w="0" w:type="dxa"/>
            <w:bottom w:w="0" w:type="dxa"/>
          </w:tblCellMar>
        </w:tblPrEx>
        <w:tc>
          <w:tcPr>
            <w:tcW w:w="169" w:type="dxa"/>
            <w:gridSpan w:val="2"/>
            <w:vAlign w:val="bottom"/>
          </w:tcPr>
          <w:p w:rsidR="006B181D" w:rsidRPr="008B7C7A" w:rsidRDefault="006B181D" w:rsidP="00B15FD3">
            <w:pPr>
              <w:rPr>
                <w:sz w:val="16"/>
                <w:szCs w:val="16"/>
              </w:rPr>
            </w:pPr>
          </w:p>
        </w:tc>
        <w:tc>
          <w:tcPr>
            <w:tcW w:w="10605" w:type="dxa"/>
            <w:gridSpan w:val="36"/>
            <w:vAlign w:val="bottom"/>
          </w:tcPr>
          <w:p w:rsidR="006B181D" w:rsidRPr="008B7C7A" w:rsidRDefault="006B181D" w:rsidP="00B15FD3">
            <w:pPr>
              <w:spacing w:line="262" w:lineRule="auto"/>
              <w:jc w:val="center"/>
              <w:rPr>
                <w:iCs/>
                <w:sz w:val="16"/>
                <w:szCs w:val="16"/>
              </w:rPr>
            </w:pPr>
            <w:proofErr w:type="gramStart"/>
            <w:r w:rsidRPr="008B7C7A">
              <w:rPr>
                <w:iCs/>
                <w:sz w:val="16"/>
                <w:szCs w:val="16"/>
              </w:rPr>
              <w:t xml:space="preserve">ул. Пролетарская   43, с. Александровка Донская, Павловский район, 396456 </w:t>
            </w:r>
            <w:proofErr w:type="gramEnd"/>
          </w:p>
          <w:p w:rsidR="006B181D" w:rsidRPr="008B7C7A" w:rsidRDefault="006B181D" w:rsidP="00B15FD3">
            <w:pPr>
              <w:spacing w:line="262" w:lineRule="auto"/>
              <w:jc w:val="center"/>
              <w:rPr>
                <w:iCs/>
                <w:sz w:val="16"/>
                <w:szCs w:val="16"/>
              </w:rPr>
            </w:pPr>
            <w:r w:rsidRPr="008B7C7A">
              <w:rPr>
                <w:iCs/>
                <w:sz w:val="16"/>
                <w:szCs w:val="16"/>
              </w:rPr>
              <w:t>тел. 8(473-62)4-42-21, факс 4-42-36</w:t>
            </w:r>
          </w:p>
          <w:p w:rsidR="006B181D" w:rsidRPr="008B7C7A" w:rsidRDefault="006B181D" w:rsidP="00B15FD3">
            <w:pPr>
              <w:spacing w:line="262" w:lineRule="auto"/>
              <w:jc w:val="center"/>
              <w:rPr>
                <w:iCs/>
                <w:sz w:val="16"/>
                <w:szCs w:val="16"/>
              </w:rPr>
            </w:pPr>
            <w:r w:rsidRPr="008B7C7A">
              <w:rPr>
                <w:iCs/>
                <w:sz w:val="16"/>
                <w:szCs w:val="16"/>
              </w:rPr>
              <w:t>Электронная почта: a-donskadm36@mail.ru</w:t>
            </w:r>
            <w:r w:rsidRPr="008B7C7A">
              <w:rPr>
                <w:iCs/>
                <w:sz w:val="16"/>
                <w:szCs w:val="16"/>
              </w:rPr>
              <w:tab/>
            </w:r>
          </w:p>
        </w:tc>
        <w:tc>
          <w:tcPr>
            <w:tcW w:w="142" w:type="dxa"/>
            <w:vAlign w:val="bottom"/>
          </w:tcPr>
          <w:p w:rsidR="006B181D" w:rsidRPr="008B7C7A" w:rsidRDefault="006B181D" w:rsidP="00B15FD3">
            <w:pPr>
              <w:rPr>
                <w:sz w:val="16"/>
                <w:szCs w:val="16"/>
              </w:rPr>
            </w:pPr>
          </w:p>
        </w:tc>
      </w:tr>
      <w:tr w:rsidR="006B181D" w:rsidRPr="008B7C7A" w:rsidTr="006B181D">
        <w:tblPrEx>
          <w:tblCellMar>
            <w:top w:w="0" w:type="dxa"/>
            <w:bottom w:w="0" w:type="dxa"/>
          </w:tblCellMar>
        </w:tblPrEx>
        <w:tc>
          <w:tcPr>
            <w:tcW w:w="169" w:type="dxa"/>
            <w:gridSpan w:val="2"/>
          </w:tcPr>
          <w:p w:rsidR="006B181D" w:rsidRPr="008B7C7A" w:rsidRDefault="006B181D" w:rsidP="00B15FD3">
            <w:pPr>
              <w:rPr>
                <w:sz w:val="16"/>
                <w:szCs w:val="16"/>
              </w:rPr>
            </w:pPr>
          </w:p>
        </w:tc>
        <w:tc>
          <w:tcPr>
            <w:tcW w:w="10605" w:type="dxa"/>
            <w:gridSpan w:val="36"/>
          </w:tcPr>
          <w:p w:rsidR="006B181D" w:rsidRPr="008B7C7A" w:rsidRDefault="006B181D" w:rsidP="00B15FD3">
            <w:pPr>
              <w:jc w:val="center"/>
              <w:rPr>
                <w:i/>
                <w:iCs/>
                <w:sz w:val="16"/>
                <w:szCs w:val="16"/>
              </w:rPr>
            </w:pPr>
            <w:r w:rsidRPr="008B7C7A">
              <w:rPr>
                <w:i/>
                <w:iCs/>
                <w:sz w:val="16"/>
                <w:szCs w:val="16"/>
              </w:rPr>
              <w:t>(Адрес работы согласительной комиссии)</w:t>
            </w:r>
          </w:p>
        </w:tc>
        <w:tc>
          <w:tcPr>
            <w:tcW w:w="142" w:type="dxa"/>
          </w:tcPr>
          <w:p w:rsidR="006B181D" w:rsidRPr="008B7C7A" w:rsidRDefault="006B181D" w:rsidP="00B15FD3">
            <w:pPr>
              <w:rPr>
                <w:sz w:val="16"/>
                <w:szCs w:val="16"/>
              </w:rPr>
            </w:pPr>
          </w:p>
        </w:tc>
      </w:tr>
      <w:tr w:rsidR="006B181D" w:rsidRPr="008B7C7A" w:rsidTr="006B181D">
        <w:tblPrEx>
          <w:tblCellMar>
            <w:top w:w="0" w:type="dxa"/>
            <w:bottom w:w="0" w:type="dxa"/>
          </w:tblCellMar>
        </w:tblPrEx>
        <w:tc>
          <w:tcPr>
            <w:tcW w:w="10916" w:type="dxa"/>
            <w:gridSpan w:val="39"/>
            <w:vAlign w:val="bottom"/>
          </w:tcPr>
          <w:p w:rsidR="006B181D" w:rsidRPr="008B7C7A" w:rsidRDefault="006B181D" w:rsidP="00B15FD3">
            <w:pPr>
              <w:ind w:left="170" w:right="170"/>
              <w:jc w:val="both"/>
              <w:rPr>
                <w:sz w:val="16"/>
                <w:szCs w:val="16"/>
              </w:rPr>
            </w:pPr>
            <w:r w:rsidRPr="008B7C7A">
              <w:rPr>
                <w:sz w:val="16"/>
                <w:szCs w:val="16"/>
              </w:rPr>
              <w:t>или на официальных сайтах в информационно-телекоммуникационной сети «Интернет»:</w:t>
            </w:r>
            <w:r w:rsidRPr="008B7C7A">
              <w:rPr>
                <w:sz w:val="16"/>
                <w:szCs w:val="16"/>
              </w:rPr>
              <w:br/>
            </w:r>
          </w:p>
        </w:tc>
      </w:tr>
      <w:tr w:rsidR="006B181D" w:rsidRPr="008B7C7A" w:rsidTr="006B181D">
        <w:tblPrEx>
          <w:tblCellMar>
            <w:top w:w="0" w:type="dxa"/>
            <w:bottom w:w="0" w:type="dxa"/>
          </w:tblCellMar>
        </w:tblPrEx>
        <w:tc>
          <w:tcPr>
            <w:tcW w:w="169" w:type="dxa"/>
            <w:gridSpan w:val="2"/>
            <w:vAlign w:val="bottom"/>
          </w:tcPr>
          <w:p w:rsidR="006B181D" w:rsidRPr="008B7C7A" w:rsidRDefault="006B181D" w:rsidP="00B15FD3">
            <w:pPr>
              <w:rPr>
                <w:sz w:val="16"/>
                <w:szCs w:val="16"/>
              </w:rPr>
            </w:pPr>
          </w:p>
        </w:tc>
        <w:tc>
          <w:tcPr>
            <w:tcW w:w="5954" w:type="dxa"/>
            <w:gridSpan w:val="31"/>
            <w:vAlign w:val="bottom"/>
          </w:tcPr>
          <w:p w:rsidR="006B181D" w:rsidRPr="008B7C7A" w:rsidRDefault="006B181D" w:rsidP="00B15FD3">
            <w:pPr>
              <w:jc w:val="center"/>
              <w:rPr>
                <w:sz w:val="16"/>
                <w:szCs w:val="16"/>
              </w:rPr>
            </w:pPr>
            <w:r w:rsidRPr="008B7C7A">
              <w:rPr>
                <w:sz w:val="16"/>
                <w:szCs w:val="16"/>
              </w:rPr>
              <w:t>Министерство имущественных и земельных отношений Воронежской области</w:t>
            </w:r>
          </w:p>
        </w:tc>
        <w:tc>
          <w:tcPr>
            <w:tcW w:w="113" w:type="dxa"/>
            <w:vAlign w:val="bottom"/>
          </w:tcPr>
          <w:p w:rsidR="006B181D" w:rsidRPr="008B7C7A" w:rsidRDefault="006B181D" w:rsidP="00B15FD3">
            <w:pPr>
              <w:rPr>
                <w:sz w:val="16"/>
                <w:szCs w:val="16"/>
              </w:rPr>
            </w:pPr>
          </w:p>
        </w:tc>
        <w:tc>
          <w:tcPr>
            <w:tcW w:w="4254" w:type="dxa"/>
            <w:gridSpan w:val="3"/>
            <w:vAlign w:val="bottom"/>
          </w:tcPr>
          <w:p w:rsidR="006B181D" w:rsidRPr="008B7C7A" w:rsidRDefault="006B181D" w:rsidP="00B15FD3">
            <w:pPr>
              <w:jc w:val="center"/>
              <w:rPr>
                <w:sz w:val="16"/>
                <w:szCs w:val="16"/>
              </w:rPr>
            </w:pPr>
          </w:p>
          <w:p w:rsidR="006B181D" w:rsidRPr="008B7C7A" w:rsidRDefault="006B181D" w:rsidP="00B15FD3">
            <w:pPr>
              <w:jc w:val="center"/>
              <w:rPr>
                <w:sz w:val="16"/>
                <w:szCs w:val="16"/>
              </w:rPr>
            </w:pPr>
            <w:r w:rsidRPr="008B7C7A">
              <w:rPr>
                <w:sz w:val="16"/>
                <w:szCs w:val="16"/>
              </w:rPr>
              <w:t>https://mizovo.ru</w:t>
            </w:r>
          </w:p>
        </w:tc>
        <w:tc>
          <w:tcPr>
            <w:tcW w:w="426" w:type="dxa"/>
            <w:gridSpan w:val="2"/>
            <w:vAlign w:val="bottom"/>
          </w:tcPr>
          <w:p w:rsidR="006B181D" w:rsidRPr="008B7C7A" w:rsidRDefault="006B181D" w:rsidP="00B15FD3">
            <w:pPr>
              <w:rPr>
                <w:sz w:val="16"/>
                <w:szCs w:val="16"/>
              </w:rPr>
            </w:pPr>
            <w:r w:rsidRPr="008B7C7A">
              <w:rPr>
                <w:sz w:val="16"/>
                <w:szCs w:val="16"/>
              </w:rPr>
              <w:t>;</w:t>
            </w:r>
          </w:p>
        </w:tc>
      </w:tr>
      <w:tr w:rsidR="006B181D" w:rsidRPr="008B7C7A" w:rsidTr="006B181D">
        <w:tblPrEx>
          <w:tblCellMar>
            <w:top w:w="0" w:type="dxa"/>
            <w:bottom w:w="0" w:type="dxa"/>
          </w:tblCellMar>
        </w:tblPrEx>
        <w:tc>
          <w:tcPr>
            <w:tcW w:w="169" w:type="dxa"/>
            <w:gridSpan w:val="2"/>
          </w:tcPr>
          <w:p w:rsidR="006B181D" w:rsidRPr="008B7C7A" w:rsidRDefault="006B181D" w:rsidP="00B15FD3">
            <w:pPr>
              <w:rPr>
                <w:i/>
                <w:iCs/>
                <w:sz w:val="16"/>
                <w:szCs w:val="16"/>
              </w:rPr>
            </w:pPr>
          </w:p>
        </w:tc>
        <w:tc>
          <w:tcPr>
            <w:tcW w:w="5954" w:type="dxa"/>
            <w:gridSpan w:val="31"/>
          </w:tcPr>
          <w:p w:rsidR="006B181D" w:rsidRPr="008B7C7A" w:rsidRDefault="006B181D" w:rsidP="00B15FD3">
            <w:pPr>
              <w:jc w:val="center"/>
              <w:rPr>
                <w:i/>
                <w:iCs/>
                <w:sz w:val="16"/>
                <w:szCs w:val="16"/>
              </w:rPr>
            </w:pPr>
            <w:r w:rsidRPr="008B7C7A">
              <w:rPr>
                <w:i/>
                <w:iCs/>
                <w:sz w:val="16"/>
                <w:szCs w:val="16"/>
              </w:rPr>
              <w:t>(Наименование заказчика комплексных кадастровых работ)</w:t>
            </w:r>
          </w:p>
        </w:tc>
        <w:tc>
          <w:tcPr>
            <w:tcW w:w="113" w:type="dxa"/>
          </w:tcPr>
          <w:p w:rsidR="006B181D" w:rsidRPr="008B7C7A" w:rsidRDefault="006B181D" w:rsidP="00B15FD3">
            <w:pPr>
              <w:rPr>
                <w:i/>
                <w:iCs/>
                <w:sz w:val="16"/>
                <w:szCs w:val="16"/>
              </w:rPr>
            </w:pPr>
          </w:p>
        </w:tc>
        <w:tc>
          <w:tcPr>
            <w:tcW w:w="4254" w:type="dxa"/>
            <w:gridSpan w:val="3"/>
          </w:tcPr>
          <w:p w:rsidR="006B181D" w:rsidRPr="008B7C7A" w:rsidRDefault="006B181D" w:rsidP="00B15FD3">
            <w:pPr>
              <w:jc w:val="center"/>
              <w:rPr>
                <w:i/>
                <w:iCs/>
                <w:sz w:val="16"/>
                <w:szCs w:val="16"/>
              </w:rPr>
            </w:pPr>
            <w:r w:rsidRPr="008B7C7A">
              <w:rPr>
                <w:i/>
                <w:iCs/>
                <w:sz w:val="16"/>
                <w:szCs w:val="16"/>
              </w:rPr>
              <w:t>(Адрес сайта)</w:t>
            </w:r>
          </w:p>
        </w:tc>
        <w:tc>
          <w:tcPr>
            <w:tcW w:w="426" w:type="dxa"/>
            <w:gridSpan w:val="2"/>
          </w:tcPr>
          <w:p w:rsidR="006B181D" w:rsidRPr="008B7C7A" w:rsidRDefault="006B181D" w:rsidP="00B15FD3">
            <w:pPr>
              <w:rPr>
                <w:i/>
                <w:iCs/>
                <w:sz w:val="16"/>
                <w:szCs w:val="16"/>
              </w:rPr>
            </w:pPr>
          </w:p>
        </w:tc>
      </w:tr>
      <w:tr w:rsidR="006B181D" w:rsidRPr="008B7C7A" w:rsidTr="006B181D">
        <w:tblPrEx>
          <w:tblCellMar>
            <w:top w:w="0" w:type="dxa"/>
            <w:bottom w:w="0" w:type="dxa"/>
          </w:tblCellMar>
        </w:tblPrEx>
        <w:tc>
          <w:tcPr>
            <w:tcW w:w="169" w:type="dxa"/>
            <w:gridSpan w:val="2"/>
            <w:vAlign w:val="bottom"/>
          </w:tcPr>
          <w:p w:rsidR="006B181D" w:rsidRPr="008B7C7A" w:rsidRDefault="006B181D" w:rsidP="00B15FD3">
            <w:pPr>
              <w:rPr>
                <w:sz w:val="16"/>
                <w:szCs w:val="16"/>
              </w:rPr>
            </w:pPr>
          </w:p>
        </w:tc>
        <w:tc>
          <w:tcPr>
            <w:tcW w:w="5954" w:type="dxa"/>
            <w:gridSpan w:val="31"/>
            <w:vAlign w:val="bottom"/>
          </w:tcPr>
          <w:p w:rsidR="006B181D" w:rsidRPr="008B7C7A" w:rsidRDefault="006B181D" w:rsidP="00B15FD3">
            <w:pPr>
              <w:jc w:val="center"/>
              <w:rPr>
                <w:sz w:val="16"/>
                <w:szCs w:val="16"/>
              </w:rPr>
            </w:pPr>
            <w:r w:rsidRPr="008B7C7A">
              <w:rPr>
                <w:sz w:val="16"/>
                <w:szCs w:val="16"/>
              </w:rPr>
              <w:t>Министерство имущественных и земельных отношений Воронежской области</w:t>
            </w:r>
          </w:p>
        </w:tc>
        <w:tc>
          <w:tcPr>
            <w:tcW w:w="113" w:type="dxa"/>
            <w:vAlign w:val="bottom"/>
          </w:tcPr>
          <w:p w:rsidR="006B181D" w:rsidRPr="008B7C7A" w:rsidRDefault="006B181D" w:rsidP="00B15FD3">
            <w:pPr>
              <w:rPr>
                <w:sz w:val="16"/>
                <w:szCs w:val="16"/>
              </w:rPr>
            </w:pPr>
          </w:p>
        </w:tc>
        <w:tc>
          <w:tcPr>
            <w:tcW w:w="4254" w:type="dxa"/>
            <w:gridSpan w:val="3"/>
            <w:vAlign w:val="bottom"/>
          </w:tcPr>
          <w:p w:rsidR="006B181D" w:rsidRPr="008B7C7A" w:rsidRDefault="006B181D" w:rsidP="00B15FD3">
            <w:pPr>
              <w:jc w:val="center"/>
              <w:rPr>
                <w:sz w:val="16"/>
                <w:szCs w:val="16"/>
              </w:rPr>
            </w:pPr>
            <w:r w:rsidRPr="008B7C7A">
              <w:rPr>
                <w:sz w:val="16"/>
                <w:szCs w:val="16"/>
              </w:rPr>
              <w:t>https://mizovo.ru</w:t>
            </w:r>
          </w:p>
        </w:tc>
        <w:tc>
          <w:tcPr>
            <w:tcW w:w="426" w:type="dxa"/>
            <w:gridSpan w:val="2"/>
            <w:vAlign w:val="bottom"/>
          </w:tcPr>
          <w:p w:rsidR="006B181D" w:rsidRPr="008B7C7A" w:rsidRDefault="006B181D" w:rsidP="00B15FD3">
            <w:pPr>
              <w:rPr>
                <w:sz w:val="16"/>
                <w:szCs w:val="16"/>
              </w:rPr>
            </w:pPr>
            <w:r w:rsidRPr="008B7C7A">
              <w:rPr>
                <w:sz w:val="16"/>
                <w:szCs w:val="16"/>
              </w:rPr>
              <w:t>;</w:t>
            </w:r>
          </w:p>
        </w:tc>
      </w:tr>
      <w:tr w:rsidR="006B181D" w:rsidRPr="008B7C7A" w:rsidTr="006B181D">
        <w:tblPrEx>
          <w:tblCellMar>
            <w:top w:w="0" w:type="dxa"/>
            <w:bottom w:w="0" w:type="dxa"/>
          </w:tblCellMar>
        </w:tblPrEx>
        <w:tc>
          <w:tcPr>
            <w:tcW w:w="169" w:type="dxa"/>
            <w:gridSpan w:val="2"/>
          </w:tcPr>
          <w:p w:rsidR="006B181D" w:rsidRPr="008B7C7A" w:rsidRDefault="006B181D" w:rsidP="00B15FD3">
            <w:pPr>
              <w:rPr>
                <w:i/>
                <w:iCs/>
                <w:sz w:val="16"/>
                <w:szCs w:val="16"/>
              </w:rPr>
            </w:pPr>
          </w:p>
        </w:tc>
        <w:tc>
          <w:tcPr>
            <w:tcW w:w="5954" w:type="dxa"/>
            <w:gridSpan w:val="31"/>
          </w:tcPr>
          <w:p w:rsidR="006B181D" w:rsidRPr="008B7C7A" w:rsidRDefault="006B181D" w:rsidP="00B15FD3">
            <w:pPr>
              <w:ind w:left="57" w:right="57"/>
              <w:jc w:val="center"/>
              <w:rPr>
                <w:i/>
                <w:iCs/>
                <w:sz w:val="16"/>
                <w:szCs w:val="16"/>
              </w:rPr>
            </w:pPr>
            <w:r w:rsidRPr="008B7C7A">
              <w:rPr>
                <w:i/>
                <w:iCs/>
                <w:sz w:val="16"/>
                <w:szCs w:val="16"/>
              </w:rPr>
              <w:t>(Наименование исполнительного органа государственной власти субъекта Российской Федерации, на территории которого проводятся комплексные кадастровые работы)</w:t>
            </w:r>
          </w:p>
        </w:tc>
        <w:tc>
          <w:tcPr>
            <w:tcW w:w="113" w:type="dxa"/>
          </w:tcPr>
          <w:p w:rsidR="006B181D" w:rsidRPr="008B7C7A" w:rsidRDefault="006B181D" w:rsidP="00B15FD3">
            <w:pPr>
              <w:rPr>
                <w:i/>
                <w:iCs/>
                <w:sz w:val="16"/>
                <w:szCs w:val="16"/>
              </w:rPr>
            </w:pPr>
          </w:p>
        </w:tc>
        <w:tc>
          <w:tcPr>
            <w:tcW w:w="4254" w:type="dxa"/>
            <w:gridSpan w:val="3"/>
          </w:tcPr>
          <w:p w:rsidR="006B181D" w:rsidRPr="008B7C7A" w:rsidRDefault="006B181D" w:rsidP="00B15FD3">
            <w:pPr>
              <w:jc w:val="center"/>
              <w:rPr>
                <w:i/>
                <w:iCs/>
                <w:sz w:val="16"/>
                <w:szCs w:val="16"/>
              </w:rPr>
            </w:pPr>
            <w:r w:rsidRPr="008B7C7A">
              <w:rPr>
                <w:i/>
                <w:iCs/>
                <w:sz w:val="16"/>
                <w:szCs w:val="16"/>
              </w:rPr>
              <w:t>(Адрес сайта)</w:t>
            </w:r>
          </w:p>
        </w:tc>
        <w:tc>
          <w:tcPr>
            <w:tcW w:w="426" w:type="dxa"/>
            <w:gridSpan w:val="2"/>
          </w:tcPr>
          <w:p w:rsidR="006B181D" w:rsidRPr="008B7C7A" w:rsidRDefault="006B181D" w:rsidP="00B15FD3">
            <w:pPr>
              <w:rPr>
                <w:i/>
                <w:iCs/>
                <w:sz w:val="16"/>
                <w:szCs w:val="16"/>
              </w:rPr>
            </w:pPr>
          </w:p>
        </w:tc>
      </w:tr>
      <w:tr w:rsidR="006B181D" w:rsidRPr="008B7C7A" w:rsidTr="006B181D">
        <w:tblPrEx>
          <w:tblCellMar>
            <w:top w:w="0" w:type="dxa"/>
            <w:bottom w:w="0" w:type="dxa"/>
          </w:tblCellMar>
        </w:tblPrEx>
        <w:tc>
          <w:tcPr>
            <w:tcW w:w="169" w:type="dxa"/>
            <w:gridSpan w:val="2"/>
            <w:vAlign w:val="bottom"/>
          </w:tcPr>
          <w:p w:rsidR="006B181D" w:rsidRPr="008B7C7A" w:rsidRDefault="006B181D" w:rsidP="00B15FD3">
            <w:pPr>
              <w:rPr>
                <w:sz w:val="16"/>
                <w:szCs w:val="16"/>
              </w:rPr>
            </w:pPr>
          </w:p>
        </w:tc>
        <w:tc>
          <w:tcPr>
            <w:tcW w:w="5954" w:type="dxa"/>
            <w:gridSpan w:val="31"/>
            <w:vAlign w:val="bottom"/>
          </w:tcPr>
          <w:p w:rsidR="006B181D" w:rsidRPr="008B7C7A" w:rsidRDefault="006B181D" w:rsidP="00B15FD3">
            <w:pPr>
              <w:jc w:val="center"/>
              <w:rPr>
                <w:sz w:val="16"/>
                <w:szCs w:val="16"/>
              </w:rPr>
            </w:pPr>
            <w:r w:rsidRPr="008B7C7A">
              <w:rPr>
                <w:sz w:val="16"/>
                <w:szCs w:val="16"/>
              </w:rPr>
              <w:t xml:space="preserve">Управление </w:t>
            </w:r>
            <w:proofErr w:type="spellStart"/>
            <w:r w:rsidRPr="008B7C7A">
              <w:rPr>
                <w:sz w:val="16"/>
                <w:szCs w:val="16"/>
              </w:rPr>
              <w:t>Росреестра</w:t>
            </w:r>
            <w:proofErr w:type="spellEnd"/>
            <w:r w:rsidRPr="008B7C7A">
              <w:rPr>
                <w:sz w:val="16"/>
                <w:szCs w:val="16"/>
              </w:rPr>
              <w:t xml:space="preserve"> по Воронежской области </w:t>
            </w:r>
          </w:p>
        </w:tc>
        <w:tc>
          <w:tcPr>
            <w:tcW w:w="113" w:type="dxa"/>
            <w:vAlign w:val="bottom"/>
          </w:tcPr>
          <w:p w:rsidR="006B181D" w:rsidRPr="008B7C7A" w:rsidRDefault="006B181D" w:rsidP="00B15FD3">
            <w:pPr>
              <w:rPr>
                <w:sz w:val="16"/>
                <w:szCs w:val="16"/>
              </w:rPr>
            </w:pPr>
          </w:p>
        </w:tc>
        <w:tc>
          <w:tcPr>
            <w:tcW w:w="4254" w:type="dxa"/>
            <w:gridSpan w:val="3"/>
            <w:vAlign w:val="bottom"/>
          </w:tcPr>
          <w:p w:rsidR="006B181D" w:rsidRPr="008B7C7A" w:rsidRDefault="006B181D" w:rsidP="00B15FD3">
            <w:pPr>
              <w:jc w:val="center"/>
              <w:rPr>
                <w:sz w:val="16"/>
                <w:szCs w:val="16"/>
              </w:rPr>
            </w:pPr>
            <w:r w:rsidRPr="008B7C7A">
              <w:rPr>
                <w:sz w:val="16"/>
                <w:szCs w:val="16"/>
                <w:lang w:val="en-US"/>
              </w:rPr>
              <w:t>https://rosreestr.gov.ru</w:t>
            </w:r>
          </w:p>
        </w:tc>
        <w:tc>
          <w:tcPr>
            <w:tcW w:w="426" w:type="dxa"/>
            <w:gridSpan w:val="2"/>
            <w:vAlign w:val="bottom"/>
          </w:tcPr>
          <w:p w:rsidR="006B181D" w:rsidRPr="008B7C7A" w:rsidRDefault="006B181D" w:rsidP="00B15FD3">
            <w:pPr>
              <w:rPr>
                <w:sz w:val="16"/>
                <w:szCs w:val="16"/>
                <w:lang w:val="en-US"/>
              </w:rPr>
            </w:pPr>
            <w:r w:rsidRPr="008B7C7A">
              <w:rPr>
                <w:sz w:val="16"/>
                <w:szCs w:val="16"/>
              </w:rPr>
              <w:t>.</w:t>
            </w:r>
          </w:p>
        </w:tc>
      </w:tr>
      <w:tr w:rsidR="006B181D" w:rsidRPr="008B7C7A" w:rsidTr="006B181D">
        <w:tblPrEx>
          <w:tblCellMar>
            <w:top w:w="0" w:type="dxa"/>
            <w:bottom w:w="0" w:type="dxa"/>
          </w:tblCellMar>
        </w:tblPrEx>
        <w:trPr>
          <w:trHeight w:val="409"/>
        </w:trPr>
        <w:tc>
          <w:tcPr>
            <w:tcW w:w="169" w:type="dxa"/>
            <w:gridSpan w:val="2"/>
          </w:tcPr>
          <w:p w:rsidR="006B181D" w:rsidRPr="008B7C7A" w:rsidRDefault="006B181D" w:rsidP="00B15FD3">
            <w:pPr>
              <w:rPr>
                <w:i/>
                <w:iCs/>
                <w:sz w:val="16"/>
                <w:szCs w:val="16"/>
              </w:rPr>
            </w:pPr>
          </w:p>
        </w:tc>
        <w:tc>
          <w:tcPr>
            <w:tcW w:w="5954" w:type="dxa"/>
            <w:gridSpan w:val="31"/>
          </w:tcPr>
          <w:p w:rsidR="006B181D" w:rsidRPr="008B7C7A" w:rsidRDefault="006B181D" w:rsidP="00B15FD3">
            <w:pPr>
              <w:jc w:val="center"/>
              <w:rPr>
                <w:i/>
                <w:iCs/>
                <w:sz w:val="16"/>
                <w:szCs w:val="16"/>
              </w:rPr>
            </w:pPr>
            <w:r w:rsidRPr="008B7C7A">
              <w:rPr>
                <w:i/>
                <w:iCs/>
                <w:sz w:val="16"/>
                <w:szCs w:val="16"/>
              </w:rPr>
              <w:t>(Наименование органа кадастрового учета)</w:t>
            </w:r>
          </w:p>
        </w:tc>
        <w:tc>
          <w:tcPr>
            <w:tcW w:w="113" w:type="dxa"/>
          </w:tcPr>
          <w:p w:rsidR="006B181D" w:rsidRPr="008B7C7A" w:rsidRDefault="006B181D" w:rsidP="00B15FD3">
            <w:pPr>
              <w:rPr>
                <w:i/>
                <w:iCs/>
                <w:sz w:val="16"/>
                <w:szCs w:val="16"/>
              </w:rPr>
            </w:pPr>
          </w:p>
        </w:tc>
        <w:tc>
          <w:tcPr>
            <w:tcW w:w="4254" w:type="dxa"/>
            <w:gridSpan w:val="3"/>
          </w:tcPr>
          <w:p w:rsidR="006B181D" w:rsidRPr="008B7C7A" w:rsidRDefault="006B181D" w:rsidP="00B15FD3">
            <w:pPr>
              <w:jc w:val="center"/>
              <w:rPr>
                <w:i/>
                <w:iCs/>
                <w:sz w:val="16"/>
                <w:szCs w:val="16"/>
                <w:lang w:val="en-US"/>
              </w:rPr>
            </w:pPr>
            <w:r w:rsidRPr="008B7C7A">
              <w:rPr>
                <w:i/>
                <w:iCs/>
                <w:sz w:val="16"/>
                <w:szCs w:val="16"/>
              </w:rPr>
              <w:t>(Адрес сайта)</w:t>
            </w:r>
          </w:p>
          <w:p w:rsidR="006B181D" w:rsidRPr="008B7C7A" w:rsidRDefault="006B181D" w:rsidP="00B15FD3">
            <w:pPr>
              <w:jc w:val="center"/>
              <w:rPr>
                <w:i/>
                <w:iCs/>
                <w:sz w:val="16"/>
                <w:szCs w:val="16"/>
                <w:lang w:val="en-US"/>
              </w:rPr>
            </w:pPr>
          </w:p>
        </w:tc>
        <w:tc>
          <w:tcPr>
            <w:tcW w:w="426" w:type="dxa"/>
            <w:gridSpan w:val="2"/>
          </w:tcPr>
          <w:p w:rsidR="006B181D" w:rsidRPr="008B7C7A" w:rsidRDefault="006B181D" w:rsidP="00B15FD3">
            <w:pPr>
              <w:rPr>
                <w:i/>
                <w:iCs/>
                <w:sz w:val="16"/>
                <w:szCs w:val="16"/>
              </w:rPr>
            </w:pPr>
          </w:p>
        </w:tc>
      </w:tr>
      <w:tr w:rsidR="006B181D" w:rsidRPr="008B7C7A" w:rsidTr="006B181D">
        <w:tblPrEx>
          <w:tblCellMar>
            <w:top w:w="0" w:type="dxa"/>
            <w:bottom w:w="0" w:type="dxa"/>
          </w:tblCellMar>
        </w:tblPrEx>
        <w:trPr>
          <w:trHeight w:val="497"/>
        </w:trPr>
        <w:tc>
          <w:tcPr>
            <w:tcW w:w="10916" w:type="dxa"/>
            <w:gridSpan w:val="39"/>
            <w:vAlign w:val="bottom"/>
          </w:tcPr>
          <w:p w:rsidR="006B181D" w:rsidRPr="008B7C7A" w:rsidRDefault="006B181D" w:rsidP="00B15FD3">
            <w:pPr>
              <w:keepLines/>
              <w:ind w:left="170" w:right="170"/>
              <w:jc w:val="both"/>
              <w:rPr>
                <w:sz w:val="16"/>
                <w:szCs w:val="16"/>
              </w:rPr>
            </w:pPr>
            <w:r w:rsidRPr="008B7C7A">
              <w:rPr>
                <w:sz w:val="16"/>
                <w:szCs w:val="16"/>
              </w:rPr>
              <w:lastRenderedPageBreak/>
              <w:t>Заседание согласительной комиссии по вопросу согласования местоположения границ земельных участков, в отношении которых проводятся комплексные кадастровые работы на территории кадастрового квартала (нескольких смежных кадастровых кварталов):</w:t>
            </w:r>
            <w:r w:rsidRPr="008B7C7A">
              <w:rPr>
                <w:sz w:val="16"/>
                <w:szCs w:val="16"/>
              </w:rPr>
              <w:br/>
            </w:r>
          </w:p>
        </w:tc>
      </w:tr>
      <w:tr w:rsidR="006B181D" w:rsidRPr="008B7C7A" w:rsidTr="006B181D">
        <w:tblPrEx>
          <w:tblCellMar>
            <w:top w:w="0" w:type="dxa"/>
            <w:bottom w:w="0" w:type="dxa"/>
          </w:tblCellMar>
        </w:tblPrEx>
        <w:tc>
          <w:tcPr>
            <w:tcW w:w="169" w:type="dxa"/>
            <w:gridSpan w:val="2"/>
            <w:vAlign w:val="bottom"/>
          </w:tcPr>
          <w:p w:rsidR="006B181D" w:rsidRPr="008B7C7A" w:rsidRDefault="006B181D" w:rsidP="00B15FD3">
            <w:pPr>
              <w:rPr>
                <w:sz w:val="16"/>
                <w:szCs w:val="16"/>
              </w:rPr>
            </w:pPr>
          </w:p>
        </w:tc>
        <w:tc>
          <w:tcPr>
            <w:tcW w:w="10605" w:type="dxa"/>
            <w:gridSpan w:val="36"/>
            <w:vAlign w:val="bottom"/>
          </w:tcPr>
          <w:p w:rsidR="006B181D" w:rsidRPr="008B7C7A" w:rsidRDefault="006B181D" w:rsidP="00B15FD3">
            <w:pPr>
              <w:spacing w:before="40"/>
              <w:ind w:left="170" w:right="170"/>
              <w:rPr>
                <w:color w:val="000000"/>
                <w:sz w:val="16"/>
                <w:szCs w:val="16"/>
                <w:u w:val="single"/>
              </w:rPr>
            </w:pPr>
            <w:r w:rsidRPr="008B7C7A">
              <w:rPr>
                <w:color w:val="000000"/>
                <w:sz w:val="16"/>
                <w:szCs w:val="16"/>
                <w:u w:val="single"/>
              </w:rPr>
              <w:t>36:20:0600001, 36:20:0600002, 36:20:0600003, 36:20:0600004, 36:20:0600005, 36:20:0600006, 36:20:0600007</w:t>
            </w:r>
          </w:p>
          <w:p w:rsidR="006B181D" w:rsidRPr="008B7C7A" w:rsidRDefault="006B181D" w:rsidP="00B15FD3">
            <w:pPr>
              <w:spacing w:before="40"/>
              <w:ind w:left="170" w:right="170"/>
              <w:rPr>
                <w:color w:val="000000"/>
                <w:sz w:val="16"/>
                <w:szCs w:val="16"/>
                <w:u w:val="single"/>
              </w:rPr>
            </w:pPr>
            <w:r w:rsidRPr="008B7C7A">
              <w:rPr>
                <w:color w:val="000000"/>
                <w:sz w:val="16"/>
                <w:szCs w:val="16"/>
                <w:u w:val="single"/>
              </w:rPr>
              <w:t>36:20:0600008, 36:20:0600009, 36:20:0600010, 36:20:0600011, 36:20:0600012, 36:20:0600013, 36:20:0600014</w:t>
            </w:r>
          </w:p>
          <w:p w:rsidR="006B181D" w:rsidRPr="008B7C7A" w:rsidRDefault="006B181D" w:rsidP="00B15FD3">
            <w:pPr>
              <w:spacing w:before="40"/>
              <w:ind w:left="170" w:right="170"/>
              <w:rPr>
                <w:color w:val="000000"/>
                <w:sz w:val="16"/>
                <w:szCs w:val="16"/>
              </w:rPr>
            </w:pPr>
            <w:r w:rsidRPr="008B7C7A">
              <w:rPr>
                <w:color w:val="000000"/>
                <w:sz w:val="16"/>
                <w:szCs w:val="16"/>
              </w:rPr>
              <w:t>36:20:0600015, 36:20:0600016, 36:20:1000001, 36:20:1000002, 36:20:1000003, 36:20:1000004, 36:20:1000005</w:t>
            </w:r>
          </w:p>
        </w:tc>
        <w:tc>
          <w:tcPr>
            <w:tcW w:w="142" w:type="dxa"/>
            <w:vAlign w:val="bottom"/>
          </w:tcPr>
          <w:p w:rsidR="006B181D" w:rsidRPr="008B7C7A" w:rsidRDefault="006B181D" w:rsidP="00B15FD3">
            <w:pPr>
              <w:rPr>
                <w:sz w:val="16"/>
                <w:szCs w:val="16"/>
              </w:rPr>
            </w:pPr>
          </w:p>
        </w:tc>
      </w:tr>
      <w:tr w:rsidR="006B181D" w:rsidRPr="008B7C7A" w:rsidTr="006B181D">
        <w:tblPrEx>
          <w:tblCellMar>
            <w:top w:w="0" w:type="dxa"/>
            <w:bottom w:w="0" w:type="dxa"/>
          </w:tblCellMar>
        </w:tblPrEx>
        <w:tc>
          <w:tcPr>
            <w:tcW w:w="2693" w:type="dxa"/>
            <w:gridSpan w:val="18"/>
            <w:vAlign w:val="bottom"/>
          </w:tcPr>
          <w:p w:rsidR="006B181D" w:rsidRPr="008B7C7A" w:rsidRDefault="006B181D" w:rsidP="00B15FD3">
            <w:pPr>
              <w:ind w:left="170"/>
              <w:rPr>
                <w:sz w:val="16"/>
                <w:szCs w:val="16"/>
              </w:rPr>
            </w:pPr>
            <w:r w:rsidRPr="008B7C7A">
              <w:rPr>
                <w:sz w:val="16"/>
                <w:szCs w:val="16"/>
              </w:rPr>
              <w:t>состоится по адресу:</w:t>
            </w:r>
          </w:p>
        </w:tc>
        <w:tc>
          <w:tcPr>
            <w:tcW w:w="8081" w:type="dxa"/>
            <w:gridSpan w:val="20"/>
            <w:vAlign w:val="bottom"/>
          </w:tcPr>
          <w:p w:rsidR="006B181D" w:rsidRPr="008B7C7A" w:rsidRDefault="006B181D" w:rsidP="00B15FD3">
            <w:pPr>
              <w:jc w:val="center"/>
              <w:rPr>
                <w:iCs/>
                <w:sz w:val="16"/>
                <w:szCs w:val="16"/>
              </w:rPr>
            </w:pPr>
            <w:proofErr w:type="gramStart"/>
            <w:r w:rsidRPr="008B7C7A">
              <w:rPr>
                <w:iCs/>
                <w:sz w:val="16"/>
                <w:szCs w:val="16"/>
              </w:rPr>
              <w:t xml:space="preserve">ул. Пролетарская, 43, с. Александровка Донская, Павловский район </w:t>
            </w:r>
            <w:proofErr w:type="gramEnd"/>
          </w:p>
        </w:tc>
        <w:tc>
          <w:tcPr>
            <w:tcW w:w="142" w:type="dxa"/>
            <w:vAlign w:val="bottom"/>
          </w:tcPr>
          <w:p w:rsidR="006B181D" w:rsidRPr="008B7C7A" w:rsidRDefault="006B181D" w:rsidP="00B15FD3">
            <w:pPr>
              <w:rPr>
                <w:sz w:val="16"/>
                <w:szCs w:val="16"/>
              </w:rPr>
            </w:pPr>
          </w:p>
        </w:tc>
      </w:tr>
      <w:tr w:rsidR="006B181D" w:rsidRPr="008B7C7A" w:rsidTr="006B181D">
        <w:tblPrEx>
          <w:tblCellMar>
            <w:top w:w="0" w:type="dxa"/>
            <w:bottom w:w="0" w:type="dxa"/>
          </w:tblCellMar>
        </w:tblPrEx>
        <w:tc>
          <w:tcPr>
            <w:tcW w:w="141" w:type="dxa"/>
            <w:vAlign w:val="bottom"/>
          </w:tcPr>
          <w:p w:rsidR="006B181D" w:rsidRPr="008B7C7A" w:rsidRDefault="006B181D" w:rsidP="00B15FD3">
            <w:pPr>
              <w:rPr>
                <w:sz w:val="16"/>
                <w:szCs w:val="16"/>
              </w:rPr>
            </w:pPr>
          </w:p>
        </w:tc>
        <w:tc>
          <w:tcPr>
            <w:tcW w:w="198" w:type="dxa"/>
            <w:gridSpan w:val="2"/>
            <w:vAlign w:val="bottom"/>
          </w:tcPr>
          <w:p w:rsidR="006B181D" w:rsidRPr="008B7C7A" w:rsidRDefault="006B181D" w:rsidP="00B15FD3">
            <w:pPr>
              <w:jc w:val="right"/>
              <w:rPr>
                <w:sz w:val="16"/>
                <w:szCs w:val="16"/>
              </w:rPr>
            </w:pPr>
            <w:r w:rsidRPr="008B7C7A">
              <w:rPr>
                <w:sz w:val="16"/>
                <w:szCs w:val="16"/>
              </w:rPr>
              <w:t>«</w:t>
            </w:r>
          </w:p>
        </w:tc>
        <w:tc>
          <w:tcPr>
            <w:tcW w:w="397" w:type="dxa"/>
            <w:gridSpan w:val="5"/>
            <w:vAlign w:val="bottom"/>
          </w:tcPr>
          <w:p w:rsidR="006B181D" w:rsidRPr="008B7C7A" w:rsidRDefault="006B181D" w:rsidP="00B15FD3">
            <w:pPr>
              <w:jc w:val="center"/>
              <w:rPr>
                <w:b/>
                <w:sz w:val="16"/>
                <w:szCs w:val="16"/>
              </w:rPr>
            </w:pPr>
            <w:r w:rsidRPr="008B7C7A">
              <w:rPr>
                <w:b/>
                <w:sz w:val="16"/>
                <w:szCs w:val="16"/>
              </w:rPr>
              <w:t>18</w:t>
            </w:r>
          </w:p>
        </w:tc>
        <w:tc>
          <w:tcPr>
            <w:tcW w:w="227" w:type="dxa"/>
            <w:gridSpan w:val="2"/>
            <w:vAlign w:val="bottom"/>
          </w:tcPr>
          <w:p w:rsidR="006B181D" w:rsidRPr="008B7C7A" w:rsidRDefault="006B181D" w:rsidP="00B15FD3">
            <w:pPr>
              <w:rPr>
                <w:b/>
                <w:sz w:val="16"/>
                <w:szCs w:val="16"/>
              </w:rPr>
            </w:pPr>
            <w:r w:rsidRPr="008B7C7A">
              <w:rPr>
                <w:b/>
                <w:sz w:val="16"/>
                <w:szCs w:val="16"/>
              </w:rPr>
              <w:t>»</w:t>
            </w:r>
          </w:p>
        </w:tc>
        <w:tc>
          <w:tcPr>
            <w:tcW w:w="1530" w:type="dxa"/>
            <w:gridSpan w:val="5"/>
            <w:vAlign w:val="bottom"/>
          </w:tcPr>
          <w:p w:rsidR="006B181D" w:rsidRPr="008B7C7A" w:rsidRDefault="006B181D" w:rsidP="00B15FD3">
            <w:pPr>
              <w:jc w:val="center"/>
              <w:rPr>
                <w:b/>
                <w:sz w:val="16"/>
                <w:szCs w:val="16"/>
              </w:rPr>
            </w:pPr>
            <w:r w:rsidRPr="008B7C7A">
              <w:rPr>
                <w:b/>
                <w:sz w:val="16"/>
                <w:szCs w:val="16"/>
              </w:rPr>
              <w:t>октября</w:t>
            </w:r>
          </w:p>
        </w:tc>
        <w:tc>
          <w:tcPr>
            <w:tcW w:w="113" w:type="dxa"/>
            <w:gridSpan w:val="2"/>
            <w:vAlign w:val="bottom"/>
          </w:tcPr>
          <w:p w:rsidR="006B181D" w:rsidRPr="008B7C7A" w:rsidRDefault="006B181D" w:rsidP="00B15FD3">
            <w:pPr>
              <w:rPr>
                <w:sz w:val="16"/>
                <w:szCs w:val="16"/>
              </w:rPr>
            </w:pPr>
          </w:p>
        </w:tc>
        <w:tc>
          <w:tcPr>
            <w:tcW w:w="737" w:type="dxa"/>
            <w:gridSpan w:val="4"/>
            <w:vAlign w:val="bottom"/>
          </w:tcPr>
          <w:p w:rsidR="006B181D" w:rsidRPr="008B7C7A" w:rsidRDefault="006B181D" w:rsidP="00B15FD3">
            <w:pPr>
              <w:jc w:val="center"/>
              <w:rPr>
                <w:b/>
                <w:sz w:val="16"/>
                <w:szCs w:val="16"/>
              </w:rPr>
            </w:pPr>
            <w:r w:rsidRPr="008B7C7A">
              <w:rPr>
                <w:b/>
                <w:sz w:val="16"/>
                <w:szCs w:val="16"/>
              </w:rPr>
              <w:t>2024</w:t>
            </w:r>
          </w:p>
        </w:tc>
        <w:tc>
          <w:tcPr>
            <w:tcW w:w="795" w:type="dxa"/>
            <w:gridSpan w:val="2"/>
            <w:vAlign w:val="bottom"/>
          </w:tcPr>
          <w:p w:rsidR="006B181D" w:rsidRPr="008B7C7A" w:rsidRDefault="006B181D" w:rsidP="00B15FD3">
            <w:pPr>
              <w:jc w:val="center"/>
              <w:rPr>
                <w:sz w:val="16"/>
                <w:szCs w:val="16"/>
              </w:rPr>
            </w:pPr>
            <w:r w:rsidRPr="008B7C7A">
              <w:rPr>
                <w:sz w:val="16"/>
                <w:szCs w:val="16"/>
              </w:rPr>
              <w:t>г. в</w:t>
            </w:r>
          </w:p>
        </w:tc>
        <w:tc>
          <w:tcPr>
            <w:tcW w:w="568" w:type="dxa"/>
            <w:gridSpan w:val="3"/>
            <w:vAlign w:val="bottom"/>
          </w:tcPr>
          <w:p w:rsidR="006B181D" w:rsidRPr="008B7C7A" w:rsidRDefault="006B181D" w:rsidP="00B15FD3">
            <w:pPr>
              <w:jc w:val="center"/>
              <w:rPr>
                <w:b/>
                <w:sz w:val="16"/>
                <w:szCs w:val="16"/>
              </w:rPr>
            </w:pPr>
            <w:r w:rsidRPr="008B7C7A">
              <w:rPr>
                <w:b/>
                <w:sz w:val="16"/>
                <w:szCs w:val="16"/>
              </w:rPr>
              <w:t>13</w:t>
            </w:r>
          </w:p>
        </w:tc>
        <w:tc>
          <w:tcPr>
            <w:tcW w:w="765" w:type="dxa"/>
            <w:gridSpan w:val="3"/>
            <w:vAlign w:val="bottom"/>
          </w:tcPr>
          <w:p w:rsidR="006B181D" w:rsidRPr="008B7C7A" w:rsidRDefault="006B181D" w:rsidP="00B15FD3">
            <w:pPr>
              <w:jc w:val="center"/>
              <w:rPr>
                <w:b/>
                <w:sz w:val="16"/>
                <w:szCs w:val="16"/>
              </w:rPr>
            </w:pPr>
            <w:r w:rsidRPr="008B7C7A">
              <w:rPr>
                <w:b/>
                <w:sz w:val="16"/>
                <w:szCs w:val="16"/>
              </w:rPr>
              <w:t>часов</w:t>
            </w:r>
          </w:p>
        </w:tc>
        <w:tc>
          <w:tcPr>
            <w:tcW w:w="567" w:type="dxa"/>
            <w:gridSpan w:val="2"/>
            <w:vAlign w:val="bottom"/>
          </w:tcPr>
          <w:p w:rsidR="006B181D" w:rsidRPr="008B7C7A" w:rsidRDefault="006B181D" w:rsidP="00B15FD3">
            <w:pPr>
              <w:jc w:val="center"/>
              <w:rPr>
                <w:b/>
                <w:sz w:val="16"/>
                <w:szCs w:val="16"/>
              </w:rPr>
            </w:pPr>
            <w:r w:rsidRPr="008B7C7A">
              <w:rPr>
                <w:b/>
                <w:sz w:val="16"/>
                <w:szCs w:val="16"/>
              </w:rPr>
              <w:t>00</w:t>
            </w:r>
          </w:p>
        </w:tc>
        <w:tc>
          <w:tcPr>
            <w:tcW w:w="4878" w:type="dxa"/>
            <w:gridSpan w:val="8"/>
            <w:vAlign w:val="bottom"/>
          </w:tcPr>
          <w:p w:rsidR="006B181D" w:rsidRPr="008B7C7A" w:rsidRDefault="006B181D" w:rsidP="00B15FD3">
            <w:pPr>
              <w:ind w:left="57"/>
              <w:rPr>
                <w:sz w:val="16"/>
                <w:szCs w:val="16"/>
              </w:rPr>
            </w:pPr>
            <w:r w:rsidRPr="008B7C7A">
              <w:rPr>
                <w:sz w:val="16"/>
                <w:szCs w:val="16"/>
              </w:rPr>
              <w:t>минут.</w:t>
            </w:r>
          </w:p>
        </w:tc>
      </w:tr>
      <w:tr w:rsidR="006B181D" w:rsidRPr="008B7C7A" w:rsidTr="006B181D">
        <w:tblPrEx>
          <w:tblCellMar>
            <w:top w:w="0" w:type="dxa"/>
            <w:bottom w:w="0" w:type="dxa"/>
          </w:tblCellMar>
        </w:tblPrEx>
        <w:tc>
          <w:tcPr>
            <w:tcW w:w="10916" w:type="dxa"/>
            <w:gridSpan w:val="39"/>
            <w:vAlign w:val="bottom"/>
          </w:tcPr>
          <w:p w:rsidR="006B181D" w:rsidRPr="008B7C7A" w:rsidRDefault="006B181D" w:rsidP="00B15FD3">
            <w:pPr>
              <w:keepLines/>
              <w:spacing w:before="20" w:after="20"/>
              <w:ind w:left="170" w:right="170" w:firstLine="567"/>
              <w:jc w:val="both"/>
              <w:rPr>
                <w:sz w:val="16"/>
                <w:szCs w:val="16"/>
              </w:rPr>
            </w:pPr>
            <w:r w:rsidRPr="008B7C7A">
              <w:rPr>
                <w:sz w:val="16"/>
                <w:szCs w:val="16"/>
              </w:rPr>
              <w:t>Для участия в согласовании местоположения границ при себе необходимо иметь документ, удостоверяющий личность, а также документы, подтверждающие права на соответствующий земельный участок.</w:t>
            </w:r>
          </w:p>
        </w:tc>
      </w:tr>
      <w:tr w:rsidR="006B181D" w:rsidRPr="008B7C7A" w:rsidTr="006B181D">
        <w:tblPrEx>
          <w:tblCellMar>
            <w:top w:w="0" w:type="dxa"/>
            <w:bottom w:w="0" w:type="dxa"/>
          </w:tblCellMar>
        </w:tblPrEx>
        <w:tc>
          <w:tcPr>
            <w:tcW w:w="10916" w:type="dxa"/>
            <w:gridSpan w:val="39"/>
            <w:vAlign w:val="bottom"/>
          </w:tcPr>
          <w:p w:rsidR="006B181D" w:rsidRPr="008B7C7A" w:rsidRDefault="006B181D" w:rsidP="00B15FD3">
            <w:pPr>
              <w:keepLines/>
              <w:spacing w:before="20"/>
              <w:ind w:left="170" w:right="170" w:firstLine="567"/>
              <w:jc w:val="both"/>
              <w:rPr>
                <w:sz w:val="16"/>
                <w:szCs w:val="16"/>
              </w:rPr>
            </w:pPr>
            <w:r w:rsidRPr="008B7C7A">
              <w:rPr>
                <w:sz w:val="16"/>
                <w:szCs w:val="16"/>
              </w:rPr>
              <w:t>Обоснованные возражения относительно местоположения границ земельных участков, содержащегося в проекте карты-плана территории, можно представить в согласительную комиссию в письменной форме в период</w:t>
            </w:r>
          </w:p>
        </w:tc>
      </w:tr>
      <w:tr w:rsidR="006B181D" w:rsidRPr="008B7C7A" w:rsidTr="006B181D">
        <w:tblPrEx>
          <w:tblCellMar>
            <w:top w:w="0" w:type="dxa"/>
            <w:bottom w:w="0" w:type="dxa"/>
          </w:tblCellMar>
        </w:tblPrEx>
        <w:trPr>
          <w:trHeight w:val="231"/>
        </w:trPr>
        <w:tc>
          <w:tcPr>
            <w:tcW w:w="351" w:type="dxa"/>
            <w:gridSpan w:val="4"/>
            <w:vAlign w:val="bottom"/>
          </w:tcPr>
          <w:p w:rsidR="006B181D" w:rsidRPr="008B7C7A" w:rsidRDefault="006B181D" w:rsidP="00B15FD3">
            <w:pPr>
              <w:ind w:left="170"/>
              <w:rPr>
                <w:sz w:val="16"/>
                <w:szCs w:val="16"/>
              </w:rPr>
            </w:pPr>
            <w:r w:rsidRPr="008B7C7A">
              <w:rPr>
                <w:sz w:val="16"/>
                <w:szCs w:val="16"/>
              </w:rPr>
              <w:t>с</w:t>
            </w:r>
          </w:p>
        </w:tc>
        <w:tc>
          <w:tcPr>
            <w:tcW w:w="187" w:type="dxa"/>
            <w:gridSpan w:val="2"/>
            <w:vAlign w:val="bottom"/>
          </w:tcPr>
          <w:p w:rsidR="006B181D" w:rsidRPr="008B7C7A" w:rsidRDefault="006B181D" w:rsidP="00B15FD3">
            <w:pPr>
              <w:jc w:val="right"/>
              <w:rPr>
                <w:sz w:val="16"/>
                <w:szCs w:val="16"/>
              </w:rPr>
            </w:pPr>
            <w:r w:rsidRPr="008B7C7A">
              <w:rPr>
                <w:sz w:val="16"/>
                <w:szCs w:val="16"/>
              </w:rPr>
              <w:t>«</w:t>
            </w:r>
          </w:p>
        </w:tc>
        <w:tc>
          <w:tcPr>
            <w:tcW w:w="397" w:type="dxa"/>
            <w:gridSpan w:val="3"/>
            <w:vAlign w:val="bottom"/>
          </w:tcPr>
          <w:p w:rsidR="006B181D" w:rsidRPr="008B7C7A" w:rsidRDefault="006B181D" w:rsidP="00B15FD3">
            <w:pPr>
              <w:jc w:val="center"/>
              <w:rPr>
                <w:sz w:val="16"/>
                <w:szCs w:val="16"/>
              </w:rPr>
            </w:pPr>
            <w:r w:rsidRPr="008B7C7A">
              <w:rPr>
                <w:sz w:val="16"/>
                <w:szCs w:val="16"/>
              </w:rPr>
              <w:t>27</w:t>
            </w:r>
          </w:p>
        </w:tc>
        <w:tc>
          <w:tcPr>
            <w:tcW w:w="227" w:type="dxa"/>
            <w:gridSpan w:val="3"/>
            <w:vAlign w:val="bottom"/>
          </w:tcPr>
          <w:p w:rsidR="006B181D" w:rsidRPr="008B7C7A" w:rsidRDefault="006B181D" w:rsidP="00B15FD3">
            <w:pPr>
              <w:rPr>
                <w:sz w:val="16"/>
                <w:szCs w:val="16"/>
              </w:rPr>
            </w:pPr>
            <w:r w:rsidRPr="008B7C7A">
              <w:rPr>
                <w:sz w:val="16"/>
                <w:szCs w:val="16"/>
              </w:rPr>
              <w:t>»</w:t>
            </w:r>
          </w:p>
        </w:tc>
        <w:tc>
          <w:tcPr>
            <w:tcW w:w="1531" w:type="dxa"/>
            <w:gridSpan w:val="6"/>
            <w:vAlign w:val="bottom"/>
          </w:tcPr>
          <w:p w:rsidR="006B181D" w:rsidRPr="008B7C7A" w:rsidRDefault="006B181D" w:rsidP="00B15FD3">
            <w:pPr>
              <w:jc w:val="center"/>
              <w:rPr>
                <w:sz w:val="16"/>
                <w:szCs w:val="16"/>
              </w:rPr>
            </w:pPr>
            <w:r w:rsidRPr="008B7C7A">
              <w:rPr>
                <w:sz w:val="16"/>
                <w:szCs w:val="16"/>
              </w:rPr>
              <w:t>сентября</w:t>
            </w:r>
          </w:p>
        </w:tc>
        <w:tc>
          <w:tcPr>
            <w:tcW w:w="113" w:type="dxa"/>
            <w:vAlign w:val="bottom"/>
          </w:tcPr>
          <w:p w:rsidR="006B181D" w:rsidRPr="008B7C7A" w:rsidRDefault="006B181D" w:rsidP="00B15FD3">
            <w:pPr>
              <w:rPr>
                <w:sz w:val="16"/>
                <w:szCs w:val="16"/>
              </w:rPr>
            </w:pPr>
          </w:p>
        </w:tc>
        <w:tc>
          <w:tcPr>
            <w:tcW w:w="655" w:type="dxa"/>
            <w:gridSpan w:val="3"/>
            <w:vAlign w:val="bottom"/>
          </w:tcPr>
          <w:p w:rsidR="006B181D" w:rsidRPr="008B7C7A" w:rsidRDefault="006B181D" w:rsidP="00B15FD3">
            <w:pPr>
              <w:jc w:val="center"/>
              <w:rPr>
                <w:sz w:val="16"/>
                <w:szCs w:val="16"/>
              </w:rPr>
            </w:pPr>
            <w:r w:rsidRPr="008B7C7A">
              <w:rPr>
                <w:sz w:val="16"/>
                <w:szCs w:val="16"/>
              </w:rPr>
              <w:t>2024</w:t>
            </w:r>
          </w:p>
        </w:tc>
        <w:tc>
          <w:tcPr>
            <w:tcW w:w="1046" w:type="dxa"/>
            <w:gridSpan w:val="3"/>
            <w:vAlign w:val="bottom"/>
          </w:tcPr>
          <w:p w:rsidR="006B181D" w:rsidRPr="008B7C7A" w:rsidRDefault="006B181D" w:rsidP="00B15FD3">
            <w:pPr>
              <w:jc w:val="right"/>
              <w:rPr>
                <w:sz w:val="16"/>
                <w:szCs w:val="16"/>
              </w:rPr>
            </w:pPr>
            <w:r w:rsidRPr="008B7C7A">
              <w:rPr>
                <w:sz w:val="16"/>
                <w:szCs w:val="16"/>
              </w:rPr>
              <w:t>г. по «</w:t>
            </w:r>
          </w:p>
        </w:tc>
        <w:tc>
          <w:tcPr>
            <w:tcW w:w="397" w:type="dxa"/>
            <w:gridSpan w:val="2"/>
            <w:vAlign w:val="bottom"/>
          </w:tcPr>
          <w:p w:rsidR="006B181D" w:rsidRPr="008B7C7A" w:rsidRDefault="006B181D" w:rsidP="00B15FD3">
            <w:pPr>
              <w:jc w:val="center"/>
              <w:rPr>
                <w:sz w:val="16"/>
                <w:szCs w:val="16"/>
              </w:rPr>
            </w:pPr>
            <w:r w:rsidRPr="008B7C7A">
              <w:rPr>
                <w:sz w:val="16"/>
                <w:szCs w:val="16"/>
              </w:rPr>
              <w:t>17</w:t>
            </w:r>
          </w:p>
        </w:tc>
        <w:tc>
          <w:tcPr>
            <w:tcW w:w="227" w:type="dxa"/>
            <w:vAlign w:val="bottom"/>
          </w:tcPr>
          <w:p w:rsidR="006B181D" w:rsidRPr="008B7C7A" w:rsidRDefault="006B181D" w:rsidP="00B15FD3">
            <w:pPr>
              <w:rPr>
                <w:sz w:val="16"/>
                <w:szCs w:val="16"/>
              </w:rPr>
            </w:pPr>
            <w:r w:rsidRPr="008B7C7A">
              <w:rPr>
                <w:sz w:val="16"/>
                <w:szCs w:val="16"/>
              </w:rPr>
              <w:t>»</w:t>
            </w:r>
          </w:p>
        </w:tc>
        <w:tc>
          <w:tcPr>
            <w:tcW w:w="964" w:type="dxa"/>
            <w:gridSpan w:val="4"/>
            <w:vAlign w:val="bottom"/>
          </w:tcPr>
          <w:p w:rsidR="006B181D" w:rsidRPr="008B7C7A" w:rsidRDefault="006B181D" w:rsidP="00B15FD3">
            <w:pPr>
              <w:jc w:val="center"/>
              <w:rPr>
                <w:sz w:val="16"/>
                <w:szCs w:val="16"/>
              </w:rPr>
            </w:pPr>
            <w:r w:rsidRPr="008B7C7A">
              <w:rPr>
                <w:sz w:val="16"/>
                <w:szCs w:val="16"/>
              </w:rPr>
              <w:t>октября</w:t>
            </w:r>
          </w:p>
        </w:tc>
        <w:tc>
          <w:tcPr>
            <w:tcW w:w="312" w:type="dxa"/>
            <w:gridSpan w:val="3"/>
            <w:vAlign w:val="bottom"/>
          </w:tcPr>
          <w:p w:rsidR="006B181D" w:rsidRPr="008B7C7A" w:rsidRDefault="006B181D" w:rsidP="00B15FD3">
            <w:pPr>
              <w:rPr>
                <w:sz w:val="16"/>
                <w:szCs w:val="16"/>
              </w:rPr>
            </w:pPr>
          </w:p>
        </w:tc>
        <w:tc>
          <w:tcPr>
            <w:tcW w:w="567" w:type="dxa"/>
            <w:vAlign w:val="bottom"/>
          </w:tcPr>
          <w:p w:rsidR="006B181D" w:rsidRPr="008B7C7A" w:rsidRDefault="006B181D" w:rsidP="00B15FD3">
            <w:pPr>
              <w:ind w:left="-312" w:firstLine="312"/>
              <w:jc w:val="center"/>
              <w:rPr>
                <w:sz w:val="16"/>
                <w:szCs w:val="16"/>
              </w:rPr>
            </w:pPr>
            <w:r w:rsidRPr="008B7C7A">
              <w:rPr>
                <w:sz w:val="16"/>
                <w:szCs w:val="16"/>
              </w:rPr>
              <w:t>2024</w:t>
            </w:r>
          </w:p>
        </w:tc>
        <w:tc>
          <w:tcPr>
            <w:tcW w:w="3942" w:type="dxa"/>
            <w:gridSpan w:val="3"/>
            <w:vAlign w:val="bottom"/>
          </w:tcPr>
          <w:p w:rsidR="006B181D" w:rsidRPr="008B7C7A" w:rsidRDefault="006B181D" w:rsidP="00B15FD3">
            <w:pPr>
              <w:ind w:left="-312" w:firstLine="312"/>
              <w:rPr>
                <w:sz w:val="16"/>
                <w:szCs w:val="16"/>
              </w:rPr>
            </w:pPr>
            <w:r w:rsidRPr="008B7C7A">
              <w:rPr>
                <w:sz w:val="16"/>
                <w:szCs w:val="16"/>
              </w:rPr>
              <w:t>г.</w:t>
            </w:r>
            <w:r w:rsidRPr="008B7C7A">
              <w:rPr>
                <w:sz w:val="16"/>
                <w:szCs w:val="16"/>
                <w:lang w:val="en-US"/>
              </w:rPr>
              <w:t xml:space="preserve"> </w:t>
            </w:r>
            <w:r w:rsidRPr="008B7C7A">
              <w:rPr>
                <w:sz w:val="16"/>
                <w:szCs w:val="16"/>
              </w:rPr>
              <w:t>*и</w:t>
            </w:r>
          </w:p>
        </w:tc>
      </w:tr>
      <w:tr w:rsidR="006B181D" w:rsidRPr="008B7C7A" w:rsidTr="006B181D">
        <w:tblPrEx>
          <w:tblCellMar>
            <w:top w:w="0" w:type="dxa"/>
            <w:bottom w:w="0" w:type="dxa"/>
          </w:tblCellMar>
        </w:tblPrEx>
        <w:tc>
          <w:tcPr>
            <w:tcW w:w="351" w:type="dxa"/>
            <w:gridSpan w:val="4"/>
            <w:vAlign w:val="bottom"/>
          </w:tcPr>
          <w:p w:rsidR="006B181D" w:rsidRPr="008B7C7A" w:rsidRDefault="006B181D" w:rsidP="00B15FD3">
            <w:pPr>
              <w:ind w:left="170"/>
              <w:rPr>
                <w:sz w:val="16"/>
                <w:szCs w:val="16"/>
              </w:rPr>
            </w:pPr>
            <w:r w:rsidRPr="008B7C7A">
              <w:rPr>
                <w:sz w:val="16"/>
                <w:szCs w:val="16"/>
              </w:rPr>
              <w:t>с</w:t>
            </w:r>
          </w:p>
        </w:tc>
        <w:tc>
          <w:tcPr>
            <w:tcW w:w="187" w:type="dxa"/>
            <w:gridSpan w:val="2"/>
            <w:vAlign w:val="bottom"/>
          </w:tcPr>
          <w:p w:rsidR="006B181D" w:rsidRPr="008B7C7A" w:rsidRDefault="006B181D" w:rsidP="00B15FD3">
            <w:pPr>
              <w:jc w:val="right"/>
              <w:rPr>
                <w:sz w:val="16"/>
                <w:szCs w:val="16"/>
              </w:rPr>
            </w:pPr>
            <w:r w:rsidRPr="008B7C7A">
              <w:rPr>
                <w:sz w:val="16"/>
                <w:szCs w:val="16"/>
              </w:rPr>
              <w:t>«</w:t>
            </w:r>
          </w:p>
        </w:tc>
        <w:tc>
          <w:tcPr>
            <w:tcW w:w="397" w:type="dxa"/>
            <w:gridSpan w:val="3"/>
            <w:vAlign w:val="bottom"/>
          </w:tcPr>
          <w:p w:rsidR="006B181D" w:rsidRPr="008B7C7A" w:rsidRDefault="006B181D" w:rsidP="00B15FD3">
            <w:pPr>
              <w:jc w:val="center"/>
              <w:rPr>
                <w:sz w:val="16"/>
                <w:szCs w:val="16"/>
              </w:rPr>
            </w:pPr>
            <w:r w:rsidRPr="008B7C7A">
              <w:rPr>
                <w:sz w:val="16"/>
                <w:szCs w:val="16"/>
              </w:rPr>
              <w:t>19</w:t>
            </w:r>
          </w:p>
        </w:tc>
        <w:tc>
          <w:tcPr>
            <w:tcW w:w="227" w:type="dxa"/>
            <w:gridSpan w:val="3"/>
            <w:vAlign w:val="bottom"/>
          </w:tcPr>
          <w:p w:rsidR="006B181D" w:rsidRPr="008B7C7A" w:rsidRDefault="006B181D" w:rsidP="00B15FD3">
            <w:pPr>
              <w:rPr>
                <w:sz w:val="16"/>
                <w:szCs w:val="16"/>
              </w:rPr>
            </w:pPr>
            <w:r w:rsidRPr="008B7C7A">
              <w:rPr>
                <w:sz w:val="16"/>
                <w:szCs w:val="16"/>
              </w:rPr>
              <w:t>»</w:t>
            </w:r>
          </w:p>
        </w:tc>
        <w:tc>
          <w:tcPr>
            <w:tcW w:w="1531" w:type="dxa"/>
            <w:gridSpan w:val="6"/>
            <w:vAlign w:val="bottom"/>
          </w:tcPr>
          <w:p w:rsidR="006B181D" w:rsidRPr="008B7C7A" w:rsidRDefault="006B181D" w:rsidP="00B15FD3">
            <w:pPr>
              <w:jc w:val="center"/>
              <w:rPr>
                <w:sz w:val="16"/>
                <w:szCs w:val="16"/>
              </w:rPr>
            </w:pPr>
            <w:r w:rsidRPr="008B7C7A">
              <w:rPr>
                <w:sz w:val="16"/>
                <w:szCs w:val="16"/>
              </w:rPr>
              <w:t>октября</w:t>
            </w:r>
          </w:p>
        </w:tc>
        <w:tc>
          <w:tcPr>
            <w:tcW w:w="113" w:type="dxa"/>
            <w:vAlign w:val="bottom"/>
          </w:tcPr>
          <w:p w:rsidR="006B181D" w:rsidRPr="008B7C7A" w:rsidRDefault="006B181D" w:rsidP="00B15FD3">
            <w:pPr>
              <w:rPr>
                <w:sz w:val="16"/>
                <w:szCs w:val="16"/>
              </w:rPr>
            </w:pPr>
          </w:p>
        </w:tc>
        <w:tc>
          <w:tcPr>
            <w:tcW w:w="655" w:type="dxa"/>
            <w:gridSpan w:val="3"/>
            <w:vAlign w:val="bottom"/>
          </w:tcPr>
          <w:p w:rsidR="006B181D" w:rsidRPr="008B7C7A" w:rsidRDefault="006B181D" w:rsidP="00B15FD3">
            <w:pPr>
              <w:jc w:val="center"/>
              <w:rPr>
                <w:sz w:val="16"/>
                <w:szCs w:val="16"/>
              </w:rPr>
            </w:pPr>
            <w:r w:rsidRPr="008B7C7A">
              <w:rPr>
                <w:sz w:val="16"/>
                <w:szCs w:val="16"/>
              </w:rPr>
              <w:t>2024</w:t>
            </w:r>
          </w:p>
        </w:tc>
        <w:tc>
          <w:tcPr>
            <w:tcW w:w="1046" w:type="dxa"/>
            <w:gridSpan w:val="3"/>
            <w:vAlign w:val="bottom"/>
          </w:tcPr>
          <w:p w:rsidR="006B181D" w:rsidRPr="008B7C7A" w:rsidRDefault="006B181D" w:rsidP="00B15FD3">
            <w:pPr>
              <w:jc w:val="right"/>
              <w:rPr>
                <w:sz w:val="16"/>
                <w:szCs w:val="16"/>
              </w:rPr>
            </w:pPr>
            <w:r w:rsidRPr="008B7C7A">
              <w:rPr>
                <w:sz w:val="16"/>
                <w:szCs w:val="16"/>
              </w:rPr>
              <w:t>г. по «</w:t>
            </w:r>
          </w:p>
        </w:tc>
        <w:tc>
          <w:tcPr>
            <w:tcW w:w="397" w:type="dxa"/>
            <w:gridSpan w:val="2"/>
            <w:vAlign w:val="bottom"/>
          </w:tcPr>
          <w:p w:rsidR="006B181D" w:rsidRPr="008B7C7A" w:rsidRDefault="006B181D" w:rsidP="00B15FD3">
            <w:pPr>
              <w:jc w:val="center"/>
              <w:rPr>
                <w:sz w:val="16"/>
                <w:szCs w:val="16"/>
              </w:rPr>
            </w:pPr>
            <w:r w:rsidRPr="008B7C7A">
              <w:rPr>
                <w:sz w:val="16"/>
                <w:szCs w:val="16"/>
              </w:rPr>
              <w:t>21</w:t>
            </w:r>
          </w:p>
        </w:tc>
        <w:tc>
          <w:tcPr>
            <w:tcW w:w="227" w:type="dxa"/>
            <w:vAlign w:val="bottom"/>
          </w:tcPr>
          <w:p w:rsidR="006B181D" w:rsidRPr="008B7C7A" w:rsidRDefault="006B181D" w:rsidP="00B15FD3">
            <w:pPr>
              <w:rPr>
                <w:sz w:val="16"/>
                <w:szCs w:val="16"/>
              </w:rPr>
            </w:pPr>
            <w:r w:rsidRPr="008B7C7A">
              <w:rPr>
                <w:sz w:val="16"/>
                <w:szCs w:val="16"/>
              </w:rPr>
              <w:t>»</w:t>
            </w:r>
          </w:p>
        </w:tc>
        <w:tc>
          <w:tcPr>
            <w:tcW w:w="964" w:type="dxa"/>
            <w:gridSpan w:val="4"/>
            <w:vAlign w:val="bottom"/>
          </w:tcPr>
          <w:p w:rsidR="006B181D" w:rsidRPr="008B7C7A" w:rsidRDefault="006B181D" w:rsidP="00B15FD3">
            <w:pPr>
              <w:jc w:val="center"/>
              <w:rPr>
                <w:sz w:val="16"/>
                <w:szCs w:val="16"/>
              </w:rPr>
            </w:pPr>
            <w:r w:rsidRPr="008B7C7A">
              <w:rPr>
                <w:sz w:val="16"/>
                <w:szCs w:val="16"/>
              </w:rPr>
              <w:t>ноября</w:t>
            </w:r>
          </w:p>
        </w:tc>
        <w:tc>
          <w:tcPr>
            <w:tcW w:w="312" w:type="dxa"/>
            <w:gridSpan w:val="3"/>
            <w:vAlign w:val="bottom"/>
          </w:tcPr>
          <w:p w:rsidR="006B181D" w:rsidRPr="008B7C7A" w:rsidRDefault="006B181D" w:rsidP="00B15FD3">
            <w:pPr>
              <w:rPr>
                <w:sz w:val="16"/>
                <w:szCs w:val="16"/>
              </w:rPr>
            </w:pPr>
          </w:p>
        </w:tc>
        <w:tc>
          <w:tcPr>
            <w:tcW w:w="567" w:type="dxa"/>
            <w:vAlign w:val="bottom"/>
          </w:tcPr>
          <w:p w:rsidR="006B181D" w:rsidRPr="008B7C7A" w:rsidRDefault="006B181D" w:rsidP="00B15FD3">
            <w:pPr>
              <w:ind w:left="-312" w:firstLine="312"/>
              <w:jc w:val="center"/>
              <w:rPr>
                <w:sz w:val="16"/>
                <w:szCs w:val="16"/>
              </w:rPr>
            </w:pPr>
            <w:r w:rsidRPr="008B7C7A">
              <w:rPr>
                <w:sz w:val="16"/>
                <w:szCs w:val="16"/>
              </w:rPr>
              <w:t>2024</w:t>
            </w:r>
          </w:p>
        </w:tc>
        <w:tc>
          <w:tcPr>
            <w:tcW w:w="3942" w:type="dxa"/>
            <w:gridSpan w:val="3"/>
            <w:vAlign w:val="bottom"/>
          </w:tcPr>
          <w:p w:rsidR="006B181D" w:rsidRPr="008B7C7A" w:rsidRDefault="006B181D" w:rsidP="00B15FD3">
            <w:pPr>
              <w:ind w:left="-312" w:firstLine="312"/>
              <w:rPr>
                <w:sz w:val="16"/>
                <w:szCs w:val="16"/>
              </w:rPr>
            </w:pPr>
            <w:proofErr w:type="gramStart"/>
            <w:r w:rsidRPr="008B7C7A">
              <w:rPr>
                <w:sz w:val="16"/>
                <w:szCs w:val="16"/>
              </w:rPr>
              <w:t>г</w:t>
            </w:r>
            <w:proofErr w:type="gramEnd"/>
            <w:r w:rsidRPr="008B7C7A">
              <w:rPr>
                <w:sz w:val="16"/>
                <w:szCs w:val="16"/>
              </w:rPr>
              <w:t>.**</w:t>
            </w:r>
          </w:p>
        </w:tc>
      </w:tr>
      <w:tr w:rsidR="006B181D" w:rsidRPr="008B7C7A" w:rsidTr="006B181D">
        <w:tblPrEx>
          <w:tblCellMar>
            <w:top w:w="0" w:type="dxa"/>
            <w:bottom w:w="0" w:type="dxa"/>
          </w:tblCellMar>
        </w:tblPrEx>
        <w:tc>
          <w:tcPr>
            <w:tcW w:w="10916" w:type="dxa"/>
            <w:gridSpan w:val="39"/>
            <w:vAlign w:val="bottom"/>
          </w:tcPr>
          <w:p w:rsidR="006B181D" w:rsidRPr="008B7C7A" w:rsidRDefault="006B181D" w:rsidP="00B15FD3">
            <w:pPr>
              <w:keepLines/>
              <w:spacing w:before="20"/>
              <w:ind w:left="170" w:right="170" w:firstLine="567"/>
              <w:jc w:val="both"/>
              <w:rPr>
                <w:sz w:val="16"/>
                <w:szCs w:val="16"/>
              </w:rPr>
            </w:pPr>
            <w:proofErr w:type="gramStart"/>
            <w:r w:rsidRPr="008B7C7A">
              <w:rPr>
                <w:sz w:val="16"/>
                <w:szCs w:val="16"/>
              </w:rPr>
              <w:t xml:space="preserve">Возражения оформляются в соответствии с частью 15 статьи 42.10 Федерального закона от 24 июля 2007 г. № 221-ФЗ «О государственном кадастре недвижимости» и </w:t>
            </w:r>
            <w:r w:rsidRPr="008B7C7A">
              <w:rPr>
                <w:spacing w:val="-4"/>
                <w:sz w:val="16"/>
                <w:szCs w:val="16"/>
              </w:rPr>
              <w:t>включают в себя сведения о лице, направившем данное возражение, в том числе фамилию, имя и (при наличии) отчество, а также адрес правообладателя и (или) адрес электронной почты правообладателя, реквизиты документа, удостоверяющего его личность, обоснование причин его несогласия с</w:t>
            </w:r>
            <w:proofErr w:type="gramEnd"/>
            <w:r w:rsidRPr="008B7C7A">
              <w:rPr>
                <w:spacing w:val="-4"/>
                <w:sz w:val="16"/>
                <w:szCs w:val="16"/>
              </w:rPr>
              <w:t xml:space="preserve"> местоположением границы земельного участка, кадастровый номер земельного участка (при наличии) или обозначение образуемого земельного участка в соответствии с проектом карты-плана территории. К указанным возражениям должны быть приложены копии документов, подтверждающих право лица, направившего данное возражение, на такой земельный участок, или иные документы, устанавливающие или удостоверяющие права на такой земельный участок, а также документы, определяющие (определявшие) местоположение границ при образовании такого земельного участка (при наличии).</w:t>
            </w:r>
          </w:p>
        </w:tc>
      </w:tr>
      <w:tr w:rsidR="006B181D" w:rsidRPr="008B7C7A" w:rsidTr="006B181D">
        <w:tblPrEx>
          <w:tblCellMar>
            <w:top w:w="0" w:type="dxa"/>
            <w:bottom w:w="0" w:type="dxa"/>
          </w:tblCellMar>
        </w:tblPrEx>
        <w:tc>
          <w:tcPr>
            <w:tcW w:w="10916" w:type="dxa"/>
            <w:gridSpan w:val="39"/>
            <w:vAlign w:val="bottom"/>
          </w:tcPr>
          <w:p w:rsidR="006B181D" w:rsidRPr="008B7C7A" w:rsidRDefault="006B181D" w:rsidP="00B15FD3">
            <w:pPr>
              <w:keepLines/>
              <w:ind w:left="170" w:right="170" w:firstLine="567"/>
              <w:jc w:val="both"/>
              <w:rPr>
                <w:sz w:val="16"/>
                <w:szCs w:val="16"/>
              </w:rPr>
            </w:pPr>
            <w:r w:rsidRPr="008B7C7A">
              <w:rPr>
                <w:sz w:val="16"/>
                <w:szCs w:val="16"/>
              </w:rPr>
              <w:t>В случае отсутствия таких возражений местоположение границ земельных участков считается согласованным.</w:t>
            </w:r>
          </w:p>
          <w:p w:rsidR="006B181D" w:rsidRPr="008B7C7A" w:rsidRDefault="006B181D" w:rsidP="00B15FD3">
            <w:pPr>
              <w:keepLines/>
              <w:ind w:left="170" w:right="170" w:firstLine="567"/>
              <w:jc w:val="both"/>
              <w:rPr>
                <w:sz w:val="16"/>
                <w:szCs w:val="16"/>
              </w:rPr>
            </w:pPr>
            <w:r w:rsidRPr="008B7C7A">
              <w:rPr>
                <w:sz w:val="16"/>
                <w:szCs w:val="16"/>
              </w:rPr>
              <w:t>* период для предоставления возражений в согласительную комиссию – со дня опубликования извещения о проведении заседания согласительной комиссии по вопросу согласования местоположения границ земельных участков до дня проведения такого заседания</w:t>
            </w:r>
          </w:p>
          <w:p w:rsidR="006B181D" w:rsidRPr="008B7C7A" w:rsidRDefault="006B181D" w:rsidP="00B15FD3">
            <w:pPr>
              <w:keepLines/>
              <w:ind w:left="170" w:right="170" w:firstLine="567"/>
              <w:jc w:val="both"/>
              <w:rPr>
                <w:sz w:val="16"/>
                <w:szCs w:val="16"/>
              </w:rPr>
            </w:pPr>
            <w:r w:rsidRPr="008B7C7A">
              <w:rPr>
                <w:sz w:val="16"/>
                <w:szCs w:val="16"/>
              </w:rPr>
              <w:t>** период для предоставления возражений в согласительную комиссию – в течение 35 календарных дней со дня проведения первого заседания согласительной комиссии</w:t>
            </w:r>
          </w:p>
        </w:tc>
      </w:tr>
    </w:tbl>
    <w:p w:rsidR="00FC1262" w:rsidRDefault="00FC1262" w:rsidP="0082265D">
      <w:pPr>
        <w:widowControl w:val="0"/>
        <w:rPr>
          <w:sz w:val="16"/>
          <w:szCs w:val="16"/>
        </w:rPr>
      </w:pPr>
    </w:p>
    <w:tbl>
      <w:tblPr>
        <w:tblW w:w="5000" w:type="pct"/>
        <w:tblLayout w:type="fixed"/>
        <w:tblCellMar>
          <w:left w:w="28" w:type="dxa"/>
          <w:right w:w="28" w:type="dxa"/>
        </w:tblCellMar>
        <w:tblLook w:val="0000"/>
      </w:tblPr>
      <w:tblGrid>
        <w:gridCol w:w="98"/>
        <w:gridCol w:w="23"/>
        <w:gridCol w:w="96"/>
        <w:gridCol w:w="7"/>
        <w:gridCol w:w="55"/>
        <w:gridCol w:w="60"/>
        <w:gridCol w:w="63"/>
        <w:gridCol w:w="44"/>
        <w:gridCol w:w="110"/>
        <w:gridCol w:w="19"/>
        <w:gridCol w:w="39"/>
        <w:gridCol w:w="71"/>
        <w:gridCol w:w="59"/>
        <w:gridCol w:w="450"/>
        <w:gridCol w:w="49"/>
        <w:gridCol w:w="57"/>
        <w:gridCol w:w="32"/>
        <w:gridCol w:w="33"/>
        <w:gridCol w:w="89"/>
        <w:gridCol w:w="189"/>
        <w:gridCol w:w="30"/>
        <w:gridCol w:w="57"/>
        <w:gridCol w:w="271"/>
        <w:gridCol w:w="33"/>
        <w:gridCol w:w="132"/>
        <w:gridCol w:w="103"/>
        <w:gridCol w:w="84"/>
        <w:gridCol w:w="128"/>
        <w:gridCol w:w="121"/>
        <w:gridCol w:w="220"/>
        <w:gridCol w:w="26"/>
        <w:gridCol w:w="23"/>
        <w:gridCol w:w="13"/>
        <w:gridCol w:w="89"/>
        <w:gridCol w:w="62"/>
        <w:gridCol w:w="245"/>
        <w:gridCol w:w="1069"/>
        <w:gridCol w:w="101"/>
        <w:gridCol w:w="216"/>
      </w:tblGrid>
      <w:tr w:rsidR="006B181D" w:rsidRPr="00CD5D78" w:rsidTr="006B181D">
        <w:tblPrEx>
          <w:tblCellMar>
            <w:top w:w="0" w:type="dxa"/>
            <w:bottom w:w="0" w:type="dxa"/>
          </w:tblCellMar>
        </w:tblPrEx>
        <w:tc>
          <w:tcPr>
            <w:tcW w:w="10831" w:type="dxa"/>
            <w:gridSpan w:val="39"/>
            <w:vAlign w:val="center"/>
          </w:tcPr>
          <w:p w:rsidR="006B181D" w:rsidRPr="00CD5D78" w:rsidRDefault="006B181D" w:rsidP="00B15FD3">
            <w:pPr>
              <w:spacing w:before="20" w:after="20"/>
              <w:ind w:left="113" w:right="113"/>
              <w:jc w:val="center"/>
              <w:rPr>
                <w:b/>
                <w:bCs/>
                <w:sz w:val="16"/>
                <w:szCs w:val="16"/>
              </w:rPr>
            </w:pPr>
            <w:r w:rsidRPr="00CD5D78">
              <w:rPr>
                <w:b/>
                <w:bCs/>
                <w:sz w:val="16"/>
                <w:szCs w:val="16"/>
              </w:rPr>
              <w:t xml:space="preserve">ИЗВЕЩЕНИЕ О ПРОВЕДЕНИИ ЗАСЕДАНИЯ СОГЛАСИТЕЛЬНОЙ КОМИССИИ ПО ВОПРОСУ </w:t>
            </w:r>
            <w:r w:rsidRPr="00CD5D78">
              <w:rPr>
                <w:b/>
                <w:bCs/>
                <w:sz w:val="16"/>
                <w:szCs w:val="16"/>
              </w:rPr>
              <w:lastRenderedPageBreak/>
              <w:t>СОГЛАСОВАНИЯ МЕСТОПОЛОЖЕНИЯ ГРАНИЦ ЗЕМЕЛЬНЫХ УЧАСТКОВ ПРИ ВЫПОЛНЕНИИ КОМПЛЕКСНЫХ КАДАСТРОВЫХ РАБОТ</w:t>
            </w:r>
          </w:p>
        </w:tc>
      </w:tr>
      <w:tr w:rsidR="006B181D" w:rsidRPr="00CD5D78" w:rsidTr="006B181D">
        <w:tblPrEx>
          <w:tblCellMar>
            <w:top w:w="0" w:type="dxa"/>
            <w:bottom w:w="0" w:type="dxa"/>
          </w:tblCellMar>
        </w:tblPrEx>
        <w:tc>
          <w:tcPr>
            <w:tcW w:w="10831" w:type="dxa"/>
            <w:gridSpan w:val="39"/>
            <w:vAlign w:val="bottom"/>
          </w:tcPr>
          <w:p w:rsidR="006B181D" w:rsidRPr="00CD5D78" w:rsidRDefault="006B181D" w:rsidP="00B15FD3">
            <w:pPr>
              <w:spacing w:before="20"/>
              <w:ind w:left="170" w:right="170" w:firstLine="567"/>
              <w:jc w:val="both"/>
              <w:rPr>
                <w:sz w:val="16"/>
                <w:szCs w:val="16"/>
              </w:rPr>
            </w:pPr>
            <w:r w:rsidRPr="00CD5D78">
              <w:rPr>
                <w:sz w:val="16"/>
                <w:szCs w:val="16"/>
              </w:rPr>
              <w:lastRenderedPageBreak/>
              <w:t>В отношении объектов недвижимого имущества, расположенных на территории кадастрового квартала (территориях нескольких смежных кадастровых кварталов):</w:t>
            </w:r>
          </w:p>
        </w:tc>
      </w:tr>
      <w:tr w:rsidR="006B181D" w:rsidRPr="00CD5D78" w:rsidTr="006B181D">
        <w:tblPrEx>
          <w:tblCellMar>
            <w:top w:w="0" w:type="dxa"/>
            <w:bottom w:w="0" w:type="dxa"/>
          </w:tblCellMar>
        </w:tblPrEx>
        <w:tc>
          <w:tcPr>
            <w:tcW w:w="4138" w:type="dxa"/>
            <w:gridSpan w:val="23"/>
            <w:vAlign w:val="bottom"/>
          </w:tcPr>
          <w:p w:rsidR="006B181D" w:rsidRPr="00CD5D78" w:rsidRDefault="006B181D" w:rsidP="00B15FD3">
            <w:pPr>
              <w:ind w:left="170"/>
              <w:rPr>
                <w:sz w:val="16"/>
                <w:szCs w:val="16"/>
              </w:rPr>
            </w:pPr>
            <w:r w:rsidRPr="00CD5D78">
              <w:rPr>
                <w:sz w:val="16"/>
                <w:szCs w:val="16"/>
              </w:rPr>
              <w:t>субъект Российской Федерации</w:t>
            </w:r>
          </w:p>
        </w:tc>
        <w:tc>
          <w:tcPr>
            <w:tcW w:w="5927" w:type="dxa"/>
            <w:gridSpan w:val="14"/>
            <w:vAlign w:val="bottom"/>
          </w:tcPr>
          <w:p w:rsidR="006B181D" w:rsidRPr="00CD5D78" w:rsidRDefault="006B181D" w:rsidP="00B15FD3">
            <w:pPr>
              <w:rPr>
                <w:b/>
                <w:sz w:val="16"/>
                <w:szCs w:val="16"/>
              </w:rPr>
            </w:pPr>
            <w:r w:rsidRPr="00CD5D78">
              <w:rPr>
                <w:b/>
                <w:sz w:val="16"/>
                <w:szCs w:val="16"/>
              </w:rPr>
              <w:t xml:space="preserve">Воронежская область </w:t>
            </w:r>
          </w:p>
        </w:tc>
        <w:tc>
          <w:tcPr>
            <w:tcW w:w="766" w:type="dxa"/>
            <w:gridSpan w:val="2"/>
            <w:vAlign w:val="bottom"/>
          </w:tcPr>
          <w:p w:rsidR="006B181D" w:rsidRPr="00CD5D78" w:rsidRDefault="006B181D" w:rsidP="00B15FD3">
            <w:pPr>
              <w:rPr>
                <w:sz w:val="16"/>
                <w:szCs w:val="16"/>
              </w:rPr>
            </w:pPr>
            <w:r w:rsidRPr="00CD5D78">
              <w:rPr>
                <w:sz w:val="16"/>
                <w:szCs w:val="16"/>
              </w:rPr>
              <w:t>,</w:t>
            </w:r>
          </w:p>
        </w:tc>
      </w:tr>
      <w:tr w:rsidR="006B181D" w:rsidRPr="00CD5D78" w:rsidTr="006B181D">
        <w:tblPrEx>
          <w:tblCellMar>
            <w:top w:w="0" w:type="dxa"/>
            <w:bottom w:w="0" w:type="dxa"/>
          </w:tblCellMar>
        </w:tblPrEx>
        <w:tc>
          <w:tcPr>
            <w:tcW w:w="10065" w:type="dxa"/>
            <w:gridSpan w:val="37"/>
            <w:vAlign w:val="bottom"/>
          </w:tcPr>
          <w:p w:rsidR="006B181D" w:rsidRPr="00CD5D78" w:rsidRDefault="006B181D" w:rsidP="00B15FD3">
            <w:pPr>
              <w:ind w:left="170" w:right="-595"/>
              <w:rPr>
                <w:b/>
                <w:sz w:val="16"/>
                <w:szCs w:val="16"/>
              </w:rPr>
            </w:pPr>
            <w:r w:rsidRPr="00CD5D78">
              <w:rPr>
                <w:sz w:val="16"/>
                <w:szCs w:val="16"/>
              </w:rPr>
              <w:t xml:space="preserve">муниципальное образование  </w:t>
            </w:r>
            <w:r w:rsidRPr="00CD5D78">
              <w:rPr>
                <w:b/>
                <w:sz w:val="16"/>
                <w:szCs w:val="16"/>
                <w:u w:val="single"/>
              </w:rPr>
              <w:t xml:space="preserve"> городское поселение город Павловск Павловский муниципальный район</w:t>
            </w:r>
          </w:p>
        </w:tc>
        <w:tc>
          <w:tcPr>
            <w:tcW w:w="766" w:type="dxa"/>
            <w:gridSpan w:val="2"/>
            <w:vAlign w:val="bottom"/>
          </w:tcPr>
          <w:p w:rsidR="006B181D" w:rsidRPr="00CD5D78" w:rsidRDefault="006B181D" w:rsidP="00B15FD3">
            <w:pPr>
              <w:rPr>
                <w:sz w:val="16"/>
                <w:szCs w:val="16"/>
              </w:rPr>
            </w:pPr>
            <w:r w:rsidRPr="00CD5D78">
              <w:rPr>
                <w:sz w:val="16"/>
                <w:szCs w:val="16"/>
              </w:rPr>
              <w:t>,</w:t>
            </w:r>
          </w:p>
        </w:tc>
      </w:tr>
      <w:tr w:rsidR="006B181D" w:rsidRPr="00CD5D78" w:rsidTr="006B181D">
        <w:tblPrEx>
          <w:tblCellMar>
            <w:top w:w="0" w:type="dxa"/>
            <w:bottom w:w="0" w:type="dxa"/>
          </w:tblCellMar>
        </w:tblPrEx>
        <w:tc>
          <w:tcPr>
            <w:tcW w:w="2437" w:type="dxa"/>
            <w:gridSpan w:val="14"/>
            <w:vAlign w:val="bottom"/>
          </w:tcPr>
          <w:p w:rsidR="006B181D" w:rsidRPr="00CD5D78" w:rsidRDefault="006B181D" w:rsidP="00B15FD3">
            <w:pPr>
              <w:ind w:left="170"/>
              <w:rPr>
                <w:sz w:val="16"/>
                <w:szCs w:val="16"/>
              </w:rPr>
            </w:pPr>
            <w:r w:rsidRPr="00CD5D78">
              <w:rPr>
                <w:sz w:val="16"/>
                <w:szCs w:val="16"/>
              </w:rPr>
              <w:t>населенный пункт</w:t>
            </w:r>
          </w:p>
        </w:tc>
        <w:tc>
          <w:tcPr>
            <w:tcW w:w="7628" w:type="dxa"/>
            <w:gridSpan w:val="23"/>
            <w:vAlign w:val="bottom"/>
          </w:tcPr>
          <w:p w:rsidR="006B181D" w:rsidRPr="00CD5D78" w:rsidRDefault="006B181D" w:rsidP="00B15FD3">
            <w:pPr>
              <w:rPr>
                <w:b/>
                <w:sz w:val="16"/>
                <w:szCs w:val="16"/>
              </w:rPr>
            </w:pPr>
            <w:r w:rsidRPr="00CD5D78">
              <w:rPr>
                <w:b/>
                <w:sz w:val="16"/>
                <w:szCs w:val="16"/>
              </w:rPr>
              <w:t>г. Павловск</w:t>
            </w:r>
          </w:p>
        </w:tc>
        <w:tc>
          <w:tcPr>
            <w:tcW w:w="766" w:type="dxa"/>
            <w:gridSpan w:val="2"/>
            <w:vAlign w:val="bottom"/>
          </w:tcPr>
          <w:p w:rsidR="006B181D" w:rsidRPr="00CD5D78" w:rsidRDefault="006B181D" w:rsidP="00B15FD3">
            <w:pPr>
              <w:rPr>
                <w:sz w:val="16"/>
                <w:szCs w:val="16"/>
              </w:rPr>
            </w:pPr>
            <w:r w:rsidRPr="00CD5D78">
              <w:rPr>
                <w:sz w:val="16"/>
                <w:szCs w:val="16"/>
              </w:rPr>
              <w:t>,</w:t>
            </w:r>
          </w:p>
        </w:tc>
      </w:tr>
      <w:tr w:rsidR="006B181D" w:rsidRPr="00CD5D78" w:rsidTr="006B181D">
        <w:tblPrEx>
          <w:tblCellMar>
            <w:top w:w="0" w:type="dxa"/>
            <w:bottom w:w="0" w:type="dxa"/>
          </w:tblCellMar>
        </w:tblPrEx>
        <w:tc>
          <w:tcPr>
            <w:tcW w:w="10831" w:type="dxa"/>
            <w:gridSpan w:val="39"/>
            <w:vAlign w:val="center"/>
          </w:tcPr>
          <w:p w:rsidR="006B181D" w:rsidRPr="00CD5D78" w:rsidRDefault="006B181D" w:rsidP="00B15FD3">
            <w:pPr>
              <w:spacing w:before="40"/>
              <w:ind w:left="170" w:right="170"/>
              <w:jc w:val="both"/>
              <w:rPr>
                <w:sz w:val="16"/>
                <w:szCs w:val="16"/>
              </w:rPr>
            </w:pPr>
            <w:r w:rsidRPr="00CD5D78">
              <w:rPr>
                <w:sz w:val="16"/>
                <w:szCs w:val="16"/>
              </w:rPr>
              <w:t>№ кадастрового квартала (нескольких смежных кадастровых кварталов):</w:t>
            </w:r>
          </w:p>
          <w:p w:rsidR="006B181D" w:rsidRPr="00CD5D78" w:rsidRDefault="006B181D" w:rsidP="00B15FD3">
            <w:pPr>
              <w:spacing w:before="40"/>
              <w:ind w:left="170" w:right="170"/>
              <w:rPr>
                <w:color w:val="000000"/>
                <w:sz w:val="16"/>
                <w:szCs w:val="16"/>
                <w:u w:val="single"/>
              </w:rPr>
            </w:pPr>
            <w:r w:rsidRPr="00CD5D78">
              <w:rPr>
                <w:color w:val="000000"/>
                <w:sz w:val="16"/>
                <w:szCs w:val="16"/>
                <w:u w:val="single"/>
              </w:rPr>
              <w:t>36:20:0100055, 36:20:0100035, 36:20:0100034</w:t>
            </w:r>
          </w:p>
          <w:p w:rsidR="006B181D" w:rsidRPr="00CD5D78" w:rsidRDefault="006B181D" w:rsidP="00B15FD3">
            <w:pPr>
              <w:spacing w:before="40"/>
              <w:ind w:left="170" w:right="170"/>
              <w:rPr>
                <w:sz w:val="16"/>
                <w:szCs w:val="16"/>
                <w:u w:val="single"/>
              </w:rPr>
            </w:pPr>
          </w:p>
        </w:tc>
      </w:tr>
      <w:tr w:rsidR="006B181D" w:rsidRPr="00CD5D78" w:rsidTr="006B181D">
        <w:tblPrEx>
          <w:tblCellMar>
            <w:top w:w="0" w:type="dxa"/>
            <w:bottom w:w="0" w:type="dxa"/>
          </w:tblCellMar>
        </w:tblPrEx>
        <w:tc>
          <w:tcPr>
            <w:tcW w:w="169" w:type="dxa"/>
            <w:gridSpan w:val="2"/>
          </w:tcPr>
          <w:p w:rsidR="006B181D" w:rsidRPr="00CD5D78" w:rsidRDefault="006B181D" w:rsidP="00B15FD3">
            <w:pPr>
              <w:rPr>
                <w:sz w:val="16"/>
                <w:szCs w:val="16"/>
              </w:rPr>
            </w:pPr>
          </w:p>
        </w:tc>
        <w:tc>
          <w:tcPr>
            <w:tcW w:w="10180" w:type="dxa"/>
            <w:gridSpan w:val="36"/>
          </w:tcPr>
          <w:p w:rsidR="006B181D" w:rsidRPr="00CD5D78" w:rsidRDefault="006B181D" w:rsidP="00B15FD3">
            <w:pPr>
              <w:jc w:val="center"/>
              <w:rPr>
                <w:i/>
                <w:iCs/>
                <w:sz w:val="16"/>
                <w:szCs w:val="16"/>
              </w:rPr>
            </w:pPr>
            <w:proofErr w:type="gramStart"/>
            <w:r w:rsidRPr="00CD5D78">
              <w:rPr>
                <w:i/>
                <w:iCs/>
                <w:sz w:val="16"/>
                <w:szCs w:val="16"/>
              </w:rPr>
              <w:t>(Иные сведения, позволяющие определить местоположение территории, на которой</w:t>
            </w:r>
            <w:proofErr w:type="gramEnd"/>
          </w:p>
        </w:tc>
        <w:tc>
          <w:tcPr>
            <w:tcW w:w="482" w:type="dxa"/>
          </w:tcPr>
          <w:p w:rsidR="006B181D" w:rsidRPr="00CD5D78" w:rsidRDefault="006B181D" w:rsidP="00B15FD3">
            <w:pPr>
              <w:rPr>
                <w:sz w:val="16"/>
                <w:szCs w:val="16"/>
              </w:rPr>
            </w:pPr>
          </w:p>
        </w:tc>
      </w:tr>
      <w:tr w:rsidR="006B181D" w:rsidRPr="00CD5D78" w:rsidTr="006B181D">
        <w:tblPrEx>
          <w:tblCellMar>
            <w:top w:w="0" w:type="dxa"/>
            <w:bottom w:w="0" w:type="dxa"/>
          </w:tblCellMar>
        </w:tblPrEx>
        <w:tc>
          <w:tcPr>
            <w:tcW w:w="169" w:type="dxa"/>
            <w:gridSpan w:val="2"/>
          </w:tcPr>
          <w:p w:rsidR="006B181D" w:rsidRPr="00CD5D78" w:rsidRDefault="006B181D" w:rsidP="00B15FD3">
            <w:pPr>
              <w:rPr>
                <w:sz w:val="16"/>
                <w:szCs w:val="16"/>
              </w:rPr>
            </w:pPr>
          </w:p>
        </w:tc>
        <w:tc>
          <w:tcPr>
            <w:tcW w:w="10180" w:type="dxa"/>
            <w:gridSpan w:val="36"/>
          </w:tcPr>
          <w:p w:rsidR="006B181D" w:rsidRPr="00CD5D78" w:rsidRDefault="006B181D" w:rsidP="00B15FD3">
            <w:pPr>
              <w:jc w:val="center"/>
              <w:rPr>
                <w:i/>
                <w:iCs/>
                <w:sz w:val="16"/>
                <w:szCs w:val="16"/>
              </w:rPr>
            </w:pPr>
            <w:r w:rsidRPr="00CD5D78">
              <w:rPr>
                <w:i/>
                <w:iCs/>
                <w:sz w:val="16"/>
                <w:szCs w:val="16"/>
              </w:rPr>
              <w:t xml:space="preserve">выполняются комплексные кадастровые работы)                                                                                                                                                                                                                                                                                                                                                                                                                                                                                                                                                                                                                                                                                                                                                                                                                                                                                                                                                                                                                                                                                                                 </w:t>
            </w:r>
          </w:p>
        </w:tc>
        <w:tc>
          <w:tcPr>
            <w:tcW w:w="482" w:type="dxa"/>
          </w:tcPr>
          <w:p w:rsidR="006B181D" w:rsidRPr="00CD5D78" w:rsidRDefault="006B181D" w:rsidP="00B15FD3">
            <w:pPr>
              <w:rPr>
                <w:sz w:val="16"/>
                <w:szCs w:val="16"/>
              </w:rPr>
            </w:pPr>
          </w:p>
        </w:tc>
      </w:tr>
      <w:tr w:rsidR="006B181D" w:rsidRPr="00CD5D78" w:rsidTr="006B181D">
        <w:tblPrEx>
          <w:tblCellMar>
            <w:top w:w="0" w:type="dxa"/>
            <w:bottom w:w="0" w:type="dxa"/>
          </w:tblCellMar>
        </w:tblPrEx>
        <w:tc>
          <w:tcPr>
            <w:tcW w:w="10831" w:type="dxa"/>
            <w:gridSpan w:val="39"/>
            <w:vAlign w:val="bottom"/>
          </w:tcPr>
          <w:p w:rsidR="006B181D" w:rsidRPr="00CD5D78" w:rsidRDefault="006B181D" w:rsidP="00B15FD3">
            <w:pPr>
              <w:spacing w:after="20"/>
              <w:ind w:left="170" w:right="170"/>
              <w:rPr>
                <w:sz w:val="16"/>
                <w:szCs w:val="16"/>
              </w:rPr>
            </w:pPr>
            <w:r w:rsidRPr="00CD5D78">
              <w:rPr>
                <w:sz w:val="16"/>
                <w:szCs w:val="16"/>
              </w:rPr>
              <w:t>в соответствии с государственным (муниципальным) контрактом</w:t>
            </w:r>
          </w:p>
        </w:tc>
      </w:tr>
      <w:tr w:rsidR="006B181D" w:rsidRPr="00CD5D78" w:rsidTr="006B181D">
        <w:tblPrEx>
          <w:tblCellMar>
            <w:top w:w="0" w:type="dxa"/>
            <w:bottom w:w="0" w:type="dxa"/>
          </w:tblCellMar>
        </w:tblPrEx>
        <w:tc>
          <w:tcPr>
            <w:tcW w:w="464" w:type="dxa"/>
            <w:gridSpan w:val="5"/>
            <w:vAlign w:val="bottom"/>
          </w:tcPr>
          <w:p w:rsidR="006B181D" w:rsidRPr="00CD5D78" w:rsidRDefault="006B181D" w:rsidP="00B15FD3">
            <w:pPr>
              <w:ind w:left="170"/>
              <w:rPr>
                <w:sz w:val="16"/>
                <w:szCs w:val="16"/>
              </w:rPr>
            </w:pPr>
            <w:r w:rsidRPr="00CD5D78">
              <w:rPr>
                <w:sz w:val="16"/>
                <w:szCs w:val="16"/>
              </w:rPr>
              <w:t>от</w:t>
            </w:r>
          </w:p>
        </w:tc>
        <w:tc>
          <w:tcPr>
            <w:tcW w:w="187" w:type="dxa"/>
            <w:gridSpan w:val="2"/>
            <w:vAlign w:val="bottom"/>
          </w:tcPr>
          <w:p w:rsidR="006B181D" w:rsidRPr="00CD5D78" w:rsidRDefault="006B181D" w:rsidP="00B15FD3">
            <w:pPr>
              <w:jc w:val="right"/>
              <w:rPr>
                <w:sz w:val="16"/>
                <w:szCs w:val="16"/>
              </w:rPr>
            </w:pPr>
            <w:r w:rsidRPr="00CD5D78">
              <w:rPr>
                <w:sz w:val="16"/>
                <w:szCs w:val="16"/>
              </w:rPr>
              <w:t>«</w:t>
            </w:r>
          </w:p>
        </w:tc>
        <w:tc>
          <w:tcPr>
            <w:tcW w:w="397" w:type="dxa"/>
            <w:gridSpan w:val="4"/>
            <w:vAlign w:val="bottom"/>
          </w:tcPr>
          <w:p w:rsidR="006B181D" w:rsidRPr="00CD5D78" w:rsidRDefault="006B181D" w:rsidP="00B15FD3">
            <w:pPr>
              <w:jc w:val="center"/>
              <w:rPr>
                <w:sz w:val="16"/>
                <w:szCs w:val="16"/>
              </w:rPr>
            </w:pPr>
            <w:r w:rsidRPr="00CD5D78">
              <w:rPr>
                <w:sz w:val="16"/>
                <w:szCs w:val="16"/>
              </w:rPr>
              <w:t>01</w:t>
            </w:r>
          </w:p>
        </w:tc>
        <w:tc>
          <w:tcPr>
            <w:tcW w:w="227" w:type="dxa"/>
            <w:gridSpan w:val="2"/>
            <w:vAlign w:val="bottom"/>
          </w:tcPr>
          <w:p w:rsidR="006B181D" w:rsidRPr="00CD5D78" w:rsidRDefault="006B181D" w:rsidP="00B15FD3">
            <w:pPr>
              <w:rPr>
                <w:sz w:val="16"/>
                <w:szCs w:val="16"/>
              </w:rPr>
            </w:pPr>
            <w:r w:rsidRPr="00CD5D78">
              <w:rPr>
                <w:sz w:val="16"/>
                <w:szCs w:val="16"/>
              </w:rPr>
              <w:t>»</w:t>
            </w:r>
          </w:p>
        </w:tc>
        <w:tc>
          <w:tcPr>
            <w:tcW w:w="1162" w:type="dxa"/>
            <w:vAlign w:val="bottom"/>
          </w:tcPr>
          <w:p w:rsidR="006B181D" w:rsidRPr="00CD5D78" w:rsidRDefault="006B181D" w:rsidP="00B15FD3">
            <w:pPr>
              <w:jc w:val="center"/>
              <w:rPr>
                <w:sz w:val="16"/>
                <w:szCs w:val="16"/>
              </w:rPr>
            </w:pPr>
            <w:r w:rsidRPr="00CD5D78">
              <w:rPr>
                <w:sz w:val="16"/>
                <w:szCs w:val="16"/>
              </w:rPr>
              <w:t>04</w:t>
            </w:r>
          </w:p>
        </w:tc>
        <w:tc>
          <w:tcPr>
            <w:tcW w:w="113" w:type="dxa"/>
            <w:gridSpan w:val="2"/>
            <w:vAlign w:val="bottom"/>
          </w:tcPr>
          <w:p w:rsidR="006B181D" w:rsidRPr="00CD5D78" w:rsidRDefault="006B181D" w:rsidP="00B15FD3">
            <w:pPr>
              <w:rPr>
                <w:sz w:val="16"/>
                <w:szCs w:val="16"/>
              </w:rPr>
            </w:pPr>
          </w:p>
        </w:tc>
        <w:tc>
          <w:tcPr>
            <w:tcW w:w="737" w:type="dxa"/>
            <w:gridSpan w:val="4"/>
            <w:vAlign w:val="bottom"/>
          </w:tcPr>
          <w:p w:rsidR="006B181D" w:rsidRPr="00CD5D78" w:rsidRDefault="006B181D" w:rsidP="00B15FD3">
            <w:pPr>
              <w:jc w:val="center"/>
              <w:rPr>
                <w:sz w:val="16"/>
                <w:szCs w:val="16"/>
              </w:rPr>
            </w:pPr>
            <w:r w:rsidRPr="00CD5D78">
              <w:rPr>
                <w:sz w:val="16"/>
                <w:szCs w:val="16"/>
              </w:rPr>
              <w:t>2024</w:t>
            </w:r>
          </w:p>
        </w:tc>
        <w:tc>
          <w:tcPr>
            <w:tcW w:w="908" w:type="dxa"/>
            <w:gridSpan w:val="4"/>
            <w:vAlign w:val="bottom"/>
          </w:tcPr>
          <w:p w:rsidR="006B181D" w:rsidRPr="00CD5D78" w:rsidRDefault="006B181D" w:rsidP="00B15FD3">
            <w:pPr>
              <w:jc w:val="center"/>
              <w:rPr>
                <w:sz w:val="16"/>
                <w:szCs w:val="16"/>
              </w:rPr>
            </w:pPr>
            <w:proofErr w:type="gramStart"/>
            <w:r w:rsidRPr="00CD5D78">
              <w:rPr>
                <w:sz w:val="16"/>
                <w:szCs w:val="16"/>
              </w:rPr>
              <w:t>г</w:t>
            </w:r>
            <w:proofErr w:type="gramEnd"/>
            <w:r w:rsidRPr="00CD5D78">
              <w:rPr>
                <w:sz w:val="16"/>
                <w:szCs w:val="16"/>
              </w:rPr>
              <w:t>. №</w:t>
            </w:r>
          </w:p>
        </w:tc>
        <w:tc>
          <w:tcPr>
            <w:tcW w:w="1786" w:type="dxa"/>
            <w:gridSpan w:val="6"/>
            <w:vAlign w:val="bottom"/>
          </w:tcPr>
          <w:p w:rsidR="006B181D" w:rsidRPr="00CD5D78" w:rsidRDefault="006B181D" w:rsidP="00B15FD3">
            <w:pPr>
              <w:rPr>
                <w:sz w:val="16"/>
                <w:szCs w:val="16"/>
              </w:rPr>
            </w:pPr>
            <w:r w:rsidRPr="00CD5D78">
              <w:rPr>
                <w:sz w:val="16"/>
                <w:szCs w:val="16"/>
              </w:rPr>
              <w:t xml:space="preserve">02144-ЭА-ККР </w:t>
            </w:r>
          </w:p>
        </w:tc>
        <w:tc>
          <w:tcPr>
            <w:tcW w:w="4850" w:type="dxa"/>
            <w:gridSpan w:val="9"/>
            <w:vAlign w:val="bottom"/>
          </w:tcPr>
          <w:p w:rsidR="006B181D" w:rsidRPr="00CD5D78" w:rsidRDefault="006B181D" w:rsidP="00B15FD3">
            <w:pPr>
              <w:ind w:left="-311" w:right="-539" w:firstLine="311"/>
              <w:rPr>
                <w:sz w:val="16"/>
                <w:szCs w:val="16"/>
              </w:rPr>
            </w:pPr>
            <w:r w:rsidRPr="00CD5D78">
              <w:rPr>
                <w:sz w:val="16"/>
                <w:szCs w:val="16"/>
              </w:rPr>
              <w:t>выполняются комплексные работы.</w:t>
            </w:r>
          </w:p>
        </w:tc>
      </w:tr>
      <w:tr w:rsidR="006B181D" w:rsidRPr="00CD5D78" w:rsidTr="006B181D">
        <w:tblPrEx>
          <w:tblCellMar>
            <w:top w:w="0" w:type="dxa"/>
            <w:bottom w:w="0" w:type="dxa"/>
          </w:tblCellMar>
        </w:tblPrEx>
        <w:trPr>
          <w:trHeight w:val="375"/>
        </w:trPr>
        <w:tc>
          <w:tcPr>
            <w:tcW w:w="10831" w:type="dxa"/>
            <w:gridSpan w:val="39"/>
            <w:vAlign w:val="bottom"/>
          </w:tcPr>
          <w:p w:rsidR="006B181D" w:rsidRPr="00CD5D78" w:rsidRDefault="006B181D" w:rsidP="00B15FD3">
            <w:pPr>
              <w:ind w:left="170" w:right="170" w:firstLine="567"/>
              <w:jc w:val="both"/>
              <w:rPr>
                <w:sz w:val="16"/>
                <w:szCs w:val="16"/>
              </w:rPr>
            </w:pPr>
            <w:r w:rsidRPr="00CD5D78">
              <w:rPr>
                <w:sz w:val="16"/>
                <w:szCs w:val="16"/>
              </w:rPr>
              <w:t>Уведомляем всех заинтересованных лиц о завершении подготовки проекта карты-плана территории, с которым можно ознакомиться по адресу работы согласительной комиссии:</w:t>
            </w:r>
          </w:p>
        </w:tc>
      </w:tr>
      <w:tr w:rsidR="006B181D" w:rsidRPr="00CD5D78" w:rsidTr="006B181D">
        <w:tblPrEx>
          <w:tblCellMar>
            <w:top w:w="0" w:type="dxa"/>
            <w:bottom w:w="0" w:type="dxa"/>
          </w:tblCellMar>
        </w:tblPrEx>
        <w:tc>
          <w:tcPr>
            <w:tcW w:w="169" w:type="dxa"/>
            <w:gridSpan w:val="2"/>
            <w:vAlign w:val="bottom"/>
          </w:tcPr>
          <w:p w:rsidR="006B181D" w:rsidRPr="00CD5D78" w:rsidRDefault="006B181D" w:rsidP="00B15FD3">
            <w:pPr>
              <w:rPr>
                <w:sz w:val="16"/>
                <w:szCs w:val="16"/>
              </w:rPr>
            </w:pPr>
          </w:p>
        </w:tc>
        <w:tc>
          <w:tcPr>
            <w:tcW w:w="10180" w:type="dxa"/>
            <w:gridSpan w:val="36"/>
            <w:vAlign w:val="bottom"/>
          </w:tcPr>
          <w:p w:rsidR="006B181D" w:rsidRPr="00CD5D78" w:rsidRDefault="006B181D" w:rsidP="00B15FD3">
            <w:pPr>
              <w:spacing w:line="262" w:lineRule="auto"/>
              <w:jc w:val="center"/>
              <w:rPr>
                <w:iCs/>
                <w:sz w:val="16"/>
                <w:szCs w:val="16"/>
              </w:rPr>
            </w:pPr>
            <w:proofErr w:type="spellStart"/>
            <w:r w:rsidRPr="00CD5D78">
              <w:rPr>
                <w:iCs/>
                <w:sz w:val="16"/>
                <w:szCs w:val="16"/>
              </w:rPr>
              <w:t>Мкр</w:t>
            </w:r>
            <w:proofErr w:type="spellEnd"/>
            <w:r w:rsidRPr="00CD5D78">
              <w:rPr>
                <w:iCs/>
                <w:sz w:val="16"/>
                <w:szCs w:val="16"/>
              </w:rPr>
              <w:t>. Северный, 23а,  г. Павловск, 396420</w:t>
            </w:r>
          </w:p>
          <w:p w:rsidR="006B181D" w:rsidRPr="00CD5D78" w:rsidRDefault="006B181D" w:rsidP="00B15FD3">
            <w:pPr>
              <w:spacing w:line="262" w:lineRule="auto"/>
              <w:jc w:val="center"/>
              <w:rPr>
                <w:iCs/>
                <w:sz w:val="16"/>
                <w:szCs w:val="16"/>
              </w:rPr>
            </w:pPr>
            <w:r w:rsidRPr="00CD5D78">
              <w:rPr>
                <w:iCs/>
                <w:sz w:val="16"/>
                <w:szCs w:val="16"/>
              </w:rPr>
              <w:t xml:space="preserve">тел. 8-951-853-27-43, 8-951-853-16-64, Электронная почта: pavlg.pavl@govvrn.ru  </w:t>
            </w:r>
            <w:r w:rsidRPr="00CD5D78">
              <w:rPr>
                <w:iCs/>
                <w:sz w:val="16"/>
                <w:szCs w:val="16"/>
              </w:rPr>
              <w:tab/>
            </w:r>
          </w:p>
        </w:tc>
        <w:tc>
          <w:tcPr>
            <w:tcW w:w="482" w:type="dxa"/>
            <w:vAlign w:val="bottom"/>
          </w:tcPr>
          <w:p w:rsidR="006B181D" w:rsidRPr="00CD5D78" w:rsidRDefault="006B181D" w:rsidP="00B15FD3">
            <w:pPr>
              <w:rPr>
                <w:sz w:val="16"/>
                <w:szCs w:val="16"/>
              </w:rPr>
            </w:pPr>
          </w:p>
        </w:tc>
      </w:tr>
      <w:tr w:rsidR="006B181D" w:rsidRPr="00CD5D78" w:rsidTr="006B181D">
        <w:tblPrEx>
          <w:tblCellMar>
            <w:top w:w="0" w:type="dxa"/>
            <w:bottom w:w="0" w:type="dxa"/>
          </w:tblCellMar>
        </w:tblPrEx>
        <w:tc>
          <w:tcPr>
            <w:tcW w:w="169" w:type="dxa"/>
            <w:gridSpan w:val="2"/>
          </w:tcPr>
          <w:p w:rsidR="006B181D" w:rsidRPr="00CD5D78" w:rsidRDefault="006B181D" w:rsidP="00B15FD3">
            <w:pPr>
              <w:rPr>
                <w:sz w:val="16"/>
                <w:szCs w:val="16"/>
              </w:rPr>
            </w:pPr>
          </w:p>
        </w:tc>
        <w:tc>
          <w:tcPr>
            <w:tcW w:w="10180" w:type="dxa"/>
            <w:gridSpan w:val="36"/>
          </w:tcPr>
          <w:p w:rsidR="006B181D" w:rsidRPr="00CD5D78" w:rsidRDefault="006B181D" w:rsidP="00B15FD3">
            <w:pPr>
              <w:jc w:val="center"/>
              <w:rPr>
                <w:i/>
                <w:iCs/>
                <w:sz w:val="16"/>
                <w:szCs w:val="16"/>
              </w:rPr>
            </w:pPr>
            <w:r w:rsidRPr="00CD5D78">
              <w:rPr>
                <w:i/>
                <w:iCs/>
                <w:sz w:val="16"/>
                <w:szCs w:val="16"/>
              </w:rPr>
              <w:t>(Адрес работы согласительной комиссии)</w:t>
            </w:r>
          </w:p>
        </w:tc>
        <w:tc>
          <w:tcPr>
            <w:tcW w:w="482" w:type="dxa"/>
          </w:tcPr>
          <w:p w:rsidR="006B181D" w:rsidRPr="00CD5D78" w:rsidRDefault="006B181D" w:rsidP="00B15FD3">
            <w:pPr>
              <w:rPr>
                <w:sz w:val="16"/>
                <w:szCs w:val="16"/>
              </w:rPr>
            </w:pPr>
          </w:p>
        </w:tc>
      </w:tr>
      <w:tr w:rsidR="006B181D" w:rsidRPr="00CD5D78" w:rsidTr="006B181D">
        <w:tblPrEx>
          <w:tblCellMar>
            <w:top w:w="0" w:type="dxa"/>
            <w:bottom w:w="0" w:type="dxa"/>
          </w:tblCellMar>
        </w:tblPrEx>
        <w:tc>
          <w:tcPr>
            <w:tcW w:w="10831" w:type="dxa"/>
            <w:gridSpan w:val="39"/>
            <w:vAlign w:val="bottom"/>
          </w:tcPr>
          <w:p w:rsidR="006B181D" w:rsidRPr="00CD5D78" w:rsidRDefault="006B181D" w:rsidP="00B15FD3">
            <w:pPr>
              <w:ind w:left="170" w:right="170"/>
              <w:jc w:val="both"/>
              <w:rPr>
                <w:sz w:val="16"/>
                <w:szCs w:val="16"/>
              </w:rPr>
            </w:pPr>
            <w:r w:rsidRPr="00CD5D78">
              <w:rPr>
                <w:sz w:val="16"/>
                <w:szCs w:val="16"/>
              </w:rPr>
              <w:t>или на официальных сайтах в информационно-телекоммуникационной сети «Интернет»:</w:t>
            </w:r>
            <w:r w:rsidRPr="00CD5D78">
              <w:rPr>
                <w:sz w:val="16"/>
                <w:szCs w:val="16"/>
              </w:rPr>
              <w:br/>
            </w:r>
          </w:p>
        </w:tc>
      </w:tr>
      <w:tr w:rsidR="006B181D" w:rsidRPr="00CD5D78" w:rsidTr="006B181D">
        <w:tblPrEx>
          <w:tblCellMar>
            <w:top w:w="0" w:type="dxa"/>
            <w:bottom w:w="0" w:type="dxa"/>
          </w:tblCellMar>
        </w:tblPrEx>
        <w:tc>
          <w:tcPr>
            <w:tcW w:w="169" w:type="dxa"/>
            <w:gridSpan w:val="2"/>
            <w:vAlign w:val="bottom"/>
          </w:tcPr>
          <w:p w:rsidR="006B181D" w:rsidRPr="00CD5D78" w:rsidRDefault="006B181D" w:rsidP="00B15FD3">
            <w:pPr>
              <w:rPr>
                <w:sz w:val="16"/>
                <w:szCs w:val="16"/>
              </w:rPr>
            </w:pPr>
          </w:p>
        </w:tc>
        <w:tc>
          <w:tcPr>
            <w:tcW w:w="5954" w:type="dxa"/>
            <w:gridSpan w:val="31"/>
            <w:vAlign w:val="bottom"/>
          </w:tcPr>
          <w:p w:rsidR="006B181D" w:rsidRPr="00CD5D78" w:rsidRDefault="006B181D" w:rsidP="00B15FD3">
            <w:pPr>
              <w:jc w:val="center"/>
              <w:rPr>
                <w:sz w:val="16"/>
                <w:szCs w:val="16"/>
              </w:rPr>
            </w:pPr>
            <w:r w:rsidRPr="00CD5D78">
              <w:rPr>
                <w:sz w:val="16"/>
                <w:szCs w:val="16"/>
              </w:rPr>
              <w:t>Министерство имущественных и земельных отношений Воронежской области</w:t>
            </w:r>
          </w:p>
        </w:tc>
        <w:tc>
          <w:tcPr>
            <w:tcW w:w="113" w:type="dxa"/>
            <w:vAlign w:val="bottom"/>
          </w:tcPr>
          <w:p w:rsidR="006B181D" w:rsidRPr="00CD5D78" w:rsidRDefault="006B181D" w:rsidP="00B15FD3">
            <w:pPr>
              <w:rPr>
                <w:sz w:val="16"/>
                <w:szCs w:val="16"/>
              </w:rPr>
            </w:pPr>
          </w:p>
        </w:tc>
        <w:tc>
          <w:tcPr>
            <w:tcW w:w="3829" w:type="dxa"/>
            <w:gridSpan w:val="3"/>
            <w:vAlign w:val="bottom"/>
          </w:tcPr>
          <w:p w:rsidR="006B181D" w:rsidRPr="00CD5D78" w:rsidRDefault="006B181D" w:rsidP="00B15FD3">
            <w:pPr>
              <w:jc w:val="center"/>
              <w:rPr>
                <w:sz w:val="16"/>
                <w:szCs w:val="16"/>
              </w:rPr>
            </w:pPr>
          </w:p>
          <w:p w:rsidR="006B181D" w:rsidRPr="00CD5D78" w:rsidRDefault="006B181D" w:rsidP="00B15FD3">
            <w:pPr>
              <w:jc w:val="center"/>
              <w:rPr>
                <w:sz w:val="16"/>
                <w:szCs w:val="16"/>
              </w:rPr>
            </w:pPr>
            <w:r w:rsidRPr="00CD5D78">
              <w:rPr>
                <w:sz w:val="16"/>
                <w:szCs w:val="16"/>
              </w:rPr>
              <w:t>https://mizovo.ru</w:t>
            </w:r>
          </w:p>
        </w:tc>
        <w:tc>
          <w:tcPr>
            <w:tcW w:w="766" w:type="dxa"/>
            <w:gridSpan w:val="2"/>
            <w:vAlign w:val="bottom"/>
          </w:tcPr>
          <w:p w:rsidR="006B181D" w:rsidRPr="00CD5D78" w:rsidRDefault="006B181D" w:rsidP="00B15FD3">
            <w:pPr>
              <w:rPr>
                <w:sz w:val="16"/>
                <w:szCs w:val="16"/>
              </w:rPr>
            </w:pPr>
            <w:r w:rsidRPr="00CD5D78">
              <w:rPr>
                <w:sz w:val="16"/>
                <w:szCs w:val="16"/>
              </w:rPr>
              <w:t>;</w:t>
            </w:r>
          </w:p>
        </w:tc>
      </w:tr>
      <w:tr w:rsidR="006B181D" w:rsidRPr="00CD5D78" w:rsidTr="006B181D">
        <w:tblPrEx>
          <w:tblCellMar>
            <w:top w:w="0" w:type="dxa"/>
            <w:bottom w:w="0" w:type="dxa"/>
          </w:tblCellMar>
        </w:tblPrEx>
        <w:tc>
          <w:tcPr>
            <w:tcW w:w="169" w:type="dxa"/>
            <w:gridSpan w:val="2"/>
          </w:tcPr>
          <w:p w:rsidR="006B181D" w:rsidRPr="00CD5D78" w:rsidRDefault="006B181D" w:rsidP="00B15FD3">
            <w:pPr>
              <w:rPr>
                <w:i/>
                <w:iCs/>
                <w:sz w:val="16"/>
                <w:szCs w:val="16"/>
              </w:rPr>
            </w:pPr>
          </w:p>
        </w:tc>
        <w:tc>
          <w:tcPr>
            <w:tcW w:w="5954" w:type="dxa"/>
            <w:gridSpan w:val="31"/>
          </w:tcPr>
          <w:p w:rsidR="006B181D" w:rsidRPr="00CD5D78" w:rsidRDefault="006B181D" w:rsidP="00B15FD3">
            <w:pPr>
              <w:jc w:val="center"/>
              <w:rPr>
                <w:i/>
                <w:iCs/>
                <w:sz w:val="16"/>
                <w:szCs w:val="16"/>
              </w:rPr>
            </w:pPr>
            <w:r w:rsidRPr="00CD5D78">
              <w:rPr>
                <w:i/>
                <w:iCs/>
                <w:sz w:val="16"/>
                <w:szCs w:val="16"/>
              </w:rPr>
              <w:t>(Наименование заказчика комплексных кадастровых работ)</w:t>
            </w:r>
          </w:p>
        </w:tc>
        <w:tc>
          <w:tcPr>
            <w:tcW w:w="113" w:type="dxa"/>
          </w:tcPr>
          <w:p w:rsidR="006B181D" w:rsidRPr="00CD5D78" w:rsidRDefault="006B181D" w:rsidP="00B15FD3">
            <w:pPr>
              <w:rPr>
                <w:i/>
                <w:iCs/>
                <w:sz w:val="16"/>
                <w:szCs w:val="16"/>
              </w:rPr>
            </w:pPr>
          </w:p>
        </w:tc>
        <w:tc>
          <w:tcPr>
            <w:tcW w:w="3829" w:type="dxa"/>
            <w:gridSpan w:val="3"/>
          </w:tcPr>
          <w:p w:rsidR="006B181D" w:rsidRPr="00CD5D78" w:rsidRDefault="006B181D" w:rsidP="00B15FD3">
            <w:pPr>
              <w:jc w:val="center"/>
              <w:rPr>
                <w:i/>
                <w:iCs/>
                <w:sz w:val="16"/>
                <w:szCs w:val="16"/>
              </w:rPr>
            </w:pPr>
            <w:r w:rsidRPr="00CD5D78">
              <w:rPr>
                <w:i/>
                <w:iCs/>
                <w:sz w:val="16"/>
                <w:szCs w:val="16"/>
              </w:rPr>
              <w:t>(Адрес сайта)</w:t>
            </w:r>
          </w:p>
        </w:tc>
        <w:tc>
          <w:tcPr>
            <w:tcW w:w="766" w:type="dxa"/>
            <w:gridSpan w:val="2"/>
          </w:tcPr>
          <w:p w:rsidR="006B181D" w:rsidRPr="00CD5D78" w:rsidRDefault="006B181D" w:rsidP="00B15FD3">
            <w:pPr>
              <w:rPr>
                <w:i/>
                <w:iCs/>
                <w:sz w:val="16"/>
                <w:szCs w:val="16"/>
              </w:rPr>
            </w:pPr>
          </w:p>
        </w:tc>
      </w:tr>
      <w:tr w:rsidR="006B181D" w:rsidRPr="00CD5D78" w:rsidTr="006B181D">
        <w:tblPrEx>
          <w:tblCellMar>
            <w:top w:w="0" w:type="dxa"/>
            <w:bottom w:w="0" w:type="dxa"/>
          </w:tblCellMar>
        </w:tblPrEx>
        <w:tc>
          <w:tcPr>
            <w:tcW w:w="169" w:type="dxa"/>
            <w:gridSpan w:val="2"/>
            <w:vAlign w:val="bottom"/>
          </w:tcPr>
          <w:p w:rsidR="006B181D" w:rsidRPr="00CD5D78" w:rsidRDefault="006B181D" w:rsidP="00B15FD3">
            <w:pPr>
              <w:rPr>
                <w:sz w:val="16"/>
                <w:szCs w:val="16"/>
              </w:rPr>
            </w:pPr>
          </w:p>
        </w:tc>
        <w:tc>
          <w:tcPr>
            <w:tcW w:w="5954" w:type="dxa"/>
            <w:gridSpan w:val="31"/>
            <w:vAlign w:val="bottom"/>
          </w:tcPr>
          <w:p w:rsidR="006B181D" w:rsidRPr="00CD5D78" w:rsidRDefault="006B181D" w:rsidP="00B15FD3">
            <w:pPr>
              <w:jc w:val="center"/>
              <w:rPr>
                <w:sz w:val="16"/>
                <w:szCs w:val="16"/>
              </w:rPr>
            </w:pPr>
            <w:r w:rsidRPr="00CD5D78">
              <w:rPr>
                <w:sz w:val="16"/>
                <w:szCs w:val="16"/>
              </w:rPr>
              <w:t>Министерство имущественных и земельных отношений Воронежской области</w:t>
            </w:r>
          </w:p>
        </w:tc>
        <w:tc>
          <w:tcPr>
            <w:tcW w:w="113" w:type="dxa"/>
            <w:vAlign w:val="bottom"/>
          </w:tcPr>
          <w:p w:rsidR="006B181D" w:rsidRPr="00CD5D78" w:rsidRDefault="006B181D" w:rsidP="00B15FD3">
            <w:pPr>
              <w:rPr>
                <w:sz w:val="16"/>
                <w:szCs w:val="16"/>
              </w:rPr>
            </w:pPr>
          </w:p>
        </w:tc>
        <w:tc>
          <w:tcPr>
            <w:tcW w:w="3829" w:type="dxa"/>
            <w:gridSpan w:val="3"/>
            <w:vAlign w:val="bottom"/>
          </w:tcPr>
          <w:p w:rsidR="006B181D" w:rsidRPr="00CD5D78" w:rsidRDefault="006B181D" w:rsidP="00B15FD3">
            <w:pPr>
              <w:jc w:val="center"/>
              <w:rPr>
                <w:sz w:val="16"/>
                <w:szCs w:val="16"/>
              </w:rPr>
            </w:pPr>
            <w:r w:rsidRPr="00CD5D78">
              <w:rPr>
                <w:sz w:val="16"/>
                <w:szCs w:val="16"/>
              </w:rPr>
              <w:t>https://mizovo.ru</w:t>
            </w:r>
          </w:p>
        </w:tc>
        <w:tc>
          <w:tcPr>
            <w:tcW w:w="766" w:type="dxa"/>
            <w:gridSpan w:val="2"/>
            <w:vAlign w:val="bottom"/>
          </w:tcPr>
          <w:p w:rsidR="006B181D" w:rsidRPr="00CD5D78" w:rsidRDefault="006B181D" w:rsidP="00B15FD3">
            <w:pPr>
              <w:rPr>
                <w:sz w:val="16"/>
                <w:szCs w:val="16"/>
              </w:rPr>
            </w:pPr>
            <w:r w:rsidRPr="00CD5D78">
              <w:rPr>
                <w:sz w:val="16"/>
                <w:szCs w:val="16"/>
              </w:rPr>
              <w:t>;</w:t>
            </w:r>
          </w:p>
        </w:tc>
      </w:tr>
      <w:tr w:rsidR="006B181D" w:rsidRPr="00CD5D78" w:rsidTr="006B181D">
        <w:tblPrEx>
          <w:tblCellMar>
            <w:top w:w="0" w:type="dxa"/>
            <w:bottom w:w="0" w:type="dxa"/>
          </w:tblCellMar>
        </w:tblPrEx>
        <w:tc>
          <w:tcPr>
            <w:tcW w:w="169" w:type="dxa"/>
            <w:gridSpan w:val="2"/>
          </w:tcPr>
          <w:p w:rsidR="006B181D" w:rsidRPr="00CD5D78" w:rsidRDefault="006B181D" w:rsidP="00B15FD3">
            <w:pPr>
              <w:rPr>
                <w:i/>
                <w:iCs/>
                <w:sz w:val="16"/>
                <w:szCs w:val="16"/>
              </w:rPr>
            </w:pPr>
          </w:p>
        </w:tc>
        <w:tc>
          <w:tcPr>
            <w:tcW w:w="5954" w:type="dxa"/>
            <w:gridSpan w:val="31"/>
          </w:tcPr>
          <w:p w:rsidR="006B181D" w:rsidRPr="00CD5D78" w:rsidRDefault="006B181D" w:rsidP="00B15FD3">
            <w:pPr>
              <w:ind w:left="57" w:right="57"/>
              <w:jc w:val="center"/>
              <w:rPr>
                <w:i/>
                <w:iCs/>
                <w:sz w:val="16"/>
                <w:szCs w:val="16"/>
              </w:rPr>
            </w:pPr>
            <w:r w:rsidRPr="00CD5D78">
              <w:rPr>
                <w:i/>
                <w:iCs/>
                <w:sz w:val="16"/>
                <w:szCs w:val="16"/>
              </w:rPr>
              <w:t>(Наименование исполнительного органа государственной власти субъекта Российской Федерации, на территории которого проводятся комплексные кадастровые работы)</w:t>
            </w:r>
          </w:p>
        </w:tc>
        <w:tc>
          <w:tcPr>
            <w:tcW w:w="113" w:type="dxa"/>
          </w:tcPr>
          <w:p w:rsidR="006B181D" w:rsidRPr="00CD5D78" w:rsidRDefault="006B181D" w:rsidP="00B15FD3">
            <w:pPr>
              <w:rPr>
                <w:i/>
                <w:iCs/>
                <w:sz w:val="16"/>
                <w:szCs w:val="16"/>
              </w:rPr>
            </w:pPr>
          </w:p>
        </w:tc>
        <w:tc>
          <w:tcPr>
            <w:tcW w:w="3829" w:type="dxa"/>
            <w:gridSpan w:val="3"/>
          </w:tcPr>
          <w:p w:rsidR="006B181D" w:rsidRPr="00CD5D78" w:rsidRDefault="006B181D" w:rsidP="00B15FD3">
            <w:pPr>
              <w:jc w:val="center"/>
              <w:rPr>
                <w:i/>
                <w:iCs/>
                <w:sz w:val="16"/>
                <w:szCs w:val="16"/>
              </w:rPr>
            </w:pPr>
            <w:r w:rsidRPr="00CD5D78">
              <w:rPr>
                <w:i/>
                <w:iCs/>
                <w:sz w:val="16"/>
                <w:szCs w:val="16"/>
              </w:rPr>
              <w:t>(Адрес сайта)</w:t>
            </w:r>
          </w:p>
        </w:tc>
        <w:tc>
          <w:tcPr>
            <w:tcW w:w="766" w:type="dxa"/>
            <w:gridSpan w:val="2"/>
          </w:tcPr>
          <w:p w:rsidR="006B181D" w:rsidRPr="00CD5D78" w:rsidRDefault="006B181D" w:rsidP="00B15FD3">
            <w:pPr>
              <w:rPr>
                <w:i/>
                <w:iCs/>
                <w:sz w:val="16"/>
                <w:szCs w:val="16"/>
              </w:rPr>
            </w:pPr>
          </w:p>
        </w:tc>
      </w:tr>
      <w:tr w:rsidR="006B181D" w:rsidRPr="00CD5D78" w:rsidTr="006B181D">
        <w:tblPrEx>
          <w:tblCellMar>
            <w:top w:w="0" w:type="dxa"/>
            <w:bottom w:w="0" w:type="dxa"/>
          </w:tblCellMar>
        </w:tblPrEx>
        <w:tc>
          <w:tcPr>
            <w:tcW w:w="169" w:type="dxa"/>
            <w:gridSpan w:val="2"/>
            <w:vAlign w:val="bottom"/>
          </w:tcPr>
          <w:p w:rsidR="006B181D" w:rsidRPr="00CD5D78" w:rsidRDefault="006B181D" w:rsidP="00B15FD3">
            <w:pPr>
              <w:rPr>
                <w:sz w:val="16"/>
                <w:szCs w:val="16"/>
              </w:rPr>
            </w:pPr>
          </w:p>
        </w:tc>
        <w:tc>
          <w:tcPr>
            <w:tcW w:w="5954" w:type="dxa"/>
            <w:gridSpan w:val="31"/>
            <w:vAlign w:val="bottom"/>
          </w:tcPr>
          <w:p w:rsidR="006B181D" w:rsidRPr="00CD5D78" w:rsidRDefault="006B181D" w:rsidP="00B15FD3">
            <w:pPr>
              <w:jc w:val="center"/>
              <w:rPr>
                <w:sz w:val="16"/>
                <w:szCs w:val="16"/>
              </w:rPr>
            </w:pPr>
            <w:r w:rsidRPr="00CD5D78">
              <w:rPr>
                <w:sz w:val="16"/>
                <w:szCs w:val="16"/>
              </w:rPr>
              <w:t xml:space="preserve">Управление </w:t>
            </w:r>
            <w:proofErr w:type="spellStart"/>
            <w:r w:rsidRPr="00CD5D78">
              <w:rPr>
                <w:sz w:val="16"/>
                <w:szCs w:val="16"/>
              </w:rPr>
              <w:t>Росреестра</w:t>
            </w:r>
            <w:proofErr w:type="spellEnd"/>
            <w:r w:rsidRPr="00CD5D78">
              <w:rPr>
                <w:sz w:val="16"/>
                <w:szCs w:val="16"/>
              </w:rPr>
              <w:t xml:space="preserve"> по Воронежской области </w:t>
            </w:r>
          </w:p>
        </w:tc>
        <w:tc>
          <w:tcPr>
            <w:tcW w:w="113" w:type="dxa"/>
            <w:vAlign w:val="bottom"/>
          </w:tcPr>
          <w:p w:rsidR="006B181D" w:rsidRPr="00CD5D78" w:rsidRDefault="006B181D" w:rsidP="00B15FD3">
            <w:pPr>
              <w:rPr>
                <w:sz w:val="16"/>
                <w:szCs w:val="16"/>
              </w:rPr>
            </w:pPr>
          </w:p>
        </w:tc>
        <w:tc>
          <w:tcPr>
            <w:tcW w:w="3829" w:type="dxa"/>
            <w:gridSpan w:val="3"/>
            <w:vAlign w:val="bottom"/>
          </w:tcPr>
          <w:p w:rsidR="006B181D" w:rsidRPr="00CD5D78" w:rsidRDefault="006B181D" w:rsidP="00B15FD3">
            <w:pPr>
              <w:jc w:val="center"/>
              <w:rPr>
                <w:sz w:val="16"/>
                <w:szCs w:val="16"/>
              </w:rPr>
            </w:pPr>
            <w:r w:rsidRPr="00CD5D78">
              <w:rPr>
                <w:sz w:val="16"/>
                <w:szCs w:val="16"/>
                <w:lang w:val="en-US"/>
              </w:rPr>
              <w:t>https://rosreestr.gov.ru</w:t>
            </w:r>
          </w:p>
        </w:tc>
        <w:tc>
          <w:tcPr>
            <w:tcW w:w="766" w:type="dxa"/>
            <w:gridSpan w:val="2"/>
            <w:vAlign w:val="bottom"/>
          </w:tcPr>
          <w:p w:rsidR="006B181D" w:rsidRPr="00CD5D78" w:rsidRDefault="006B181D" w:rsidP="00B15FD3">
            <w:pPr>
              <w:rPr>
                <w:sz w:val="16"/>
                <w:szCs w:val="16"/>
                <w:lang w:val="en-US"/>
              </w:rPr>
            </w:pPr>
            <w:r w:rsidRPr="00CD5D78">
              <w:rPr>
                <w:sz w:val="16"/>
                <w:szCs w:val="16"/>
              </w:rPr>
              <w:t>.</w:t>
            </w:r>
          </w:p>
        </w:tc>
      </w:tr>
      <w:tr w:rsidR="006B181D" w:rsidRPr="00CD5D78" w:rsidTr="006B181D">
        <w:tblPrEx>
          <w:tblCellMar>
            <w:top w:w="0" w:type="dxa"/>
            <w:bottom w:w="0" w:type="dxa"/>
          </w:tblCellMar>
        </w:tblPrEx>
        <w:trPr>
          <w:trHeight w:val="409"/>
        </w:trPr>
        <w:tc>
          <w:tcPr>
            <w:tcW w:w="169" w:type="dxa"/>
            <w:gridSpan w:val="2"/>
          </w:tcPr>
          <w:p w:rsidR="006B181D" w:rsidRPr="00CD5D78" w:rsidRDefault="006B181D" w:rsidP="00B15FD3">
            <w:pPr>
              <w:rPr>
                <w:i/>
                <w:iCs/>
                <w:sz w:val="16"/>
                <w:szCs w:val="16"/>
              </w:rPr>
            </w:pPr>
          </w:p>
        </w:tc>
        <w:tc>
          <w:tcPr>
            <w:tcW w:w="5954" w:type="dxa"/>
            <w:gridSpan w:val="31"/>
          </w:tcPr>
          <w:p w:rsidR="006B181D" w:rsidRPr="00CD5D78" w:rsidRDefault="006B181D" w:rsidP="00B15FD3">
            <w:pPr>
              <w:jc w:val="center"/>
              <w:rPr>
                <w:i/>
                <w:iCs/>
                <w:sz w:val="16"/>
                <w:szCs w:val="16"/>
              </w:rPr>
            </w:pPr>
            <w:r w:rsidRPr="00CD5D78">
              <w:rPr>
                <w:i/>
                <w:iCs/>
                <w:sz w:val="16"/>
                <w:szCs w:val="16"/>
              </w:rPr>
              <w:t>(Наименование органа кадастрового учета)</w:t>
            </w:r>
          </w:p>
        </w:tc>
        <w:tc>
          <w:tcPr>
            <w:tcW w:w="113" w:type="dxa"/>
          </w:tcPr>
          <w:p w:rsidR="006B181D" w:rsidRPr="00CD5D78" w:rsidRDefault="006B181D" w:rsidP="00B15FD3">
            <w:pPr>
              <w:rPr>
                <w:i/>
                <w:iCs/>
                <w:sz w:val="16"/>
                <w:szCs w:val="16"/>
              </w:rPr>
            </w:pPr>
          </w:p>
        </w:tc>
        <w:tc>
          <w:tcPr>
            <w:tcW w:w="3829" w:type="dxa"/>
            <w:gridSpan w:val="3"/>
          </w:tcPr>
          <w:p w:rsidR="006B181D" w:rsidRPr="00CD5D78" w:rsidRDefault="006B181D" w:rsidP="00B15FD3">
            <w:pPr>
              <w:jc w:val="center"/>
              <w:rPr>
                <w:i/>
                <w:iCs/>
                <w:sz w:val="16"/>
                <w:szCs w:val="16"/>
                <w:lang w:val="en-US"/>
              </w:rPr>
            </w:pPr>
            <w:r w:rsidRPr="00CD5D78">
              <w:rPr>
                <w:i/>
                <w:iCs/>
                <w:sz w:val="16"/>
                <w:szCs w:val="16"/>
              </w:rPr>
              <w:t>(Адрес сайта)</w:t>
            </w:r>
          </w:p>
          <w:p w:rsidR="006B181D" w:rsidRPr="00CD5D78" w:rsidRDefault="006B181D" w:rsidP="00B15FD3">
            <w:pPr>
              <w:jc w:val="center"/>
              <w:rPr>
                <w:i/>
                <w:iCs/>
                <w:sz w:val="16"/>
                <w:szCs w:val="16"/>
                <w:lang w:val="en-US"/>
              </w:rPr>
            </w:pPr>
          </w:p>
        </w:tc>
        <w:tc>
          <w:tcPr>
            <w:tcW w:w="766" w:type="dxa"/>
            <w:gridSpan w:val="2"/>
          </w:tcPr>
          <w:p w:rsidR="006B181D" w:rsidRPr="00CD5D78" w:rsidRDefault="006B181D" w:rsidP="00B15FD3">
            <w:pPr>
              <w:rPr>
                <w:i/>
                <w:iCs/>
                <w:sz w:val="16"/>
                <w:szCs w:val="16"/>
              </w:rPr>
            </w:pPr>
          </w:p>
        </w:tc>
      </w:tr>
      <w:tr w:rsidR="006B181D" w:rsidRPr="00CD5D78" w:rsidTr="006B181D">
        <w:tblPrEx>
          <w:tblCellMar>
            <w:top w:w="0" w:type="dxa"/>
            <w:bottom w:w="0" w:type="dxa"/>
          </w:tblCellMar>
        </w:tblPrEx>
        <w:trPr>
          <w:trHeight w:val="497"/>
        </w:trPr>
        <w:tc>
          <w:tcPr>
            <w:tcW w:w="10831" w:type="dxa"/>
            <w:gridSpan w:val="39"/>
            <w:vAlign w:val="bottom"/>
          </w:tcPr>
          <w:p w:rsidR="006B181D" w:rsidRPr="00CD5D78" w:rsidRDefault="006B181D" w:rsidP="00B15FD3">
            <w:pPr>
              <w:keepLines/>
              <w:ind w:left="170" w:right="170"/>
              <w:jc w:val="both"/>
              <w:rPr>
                <w:sz w:val="16"/>
                <w:szCs w:val="16"/>
              </w:rPr>
            </w:pPr>
            <w:r w:rsidRPr="00CD5D78">
              <w:rPr>
                <w:sz w:val="16"/>
                <w:szCs w:val="16"/>
              </w:rPr>
              <w:t>Заседание согласительной комиссии по вопросу согласования местоположения границ земельных участков, в отношении которых проводятся комплексные кадастровые работы на территории кадастрового квартала (нескольких смежных кадастровых кварталов):</w:t>
            </w:r>
            <w:r w:rsidRPr="00CD5D78">
              <w:rPr>
                <w:sz w:val="16"/>
                <w:szCs w:val="16"/>
              </w:rPr>
              <w:br/>
            </w:r>
          </w:p>
        </w:tc>
      </w:tr>
      <w:tr w:rsidR="006B181D" w:rsidRPr="00CD5D78" w:rsidTr="006B181D">
        <w:tblPrEx>
          <w:tblCellMar>
            <w:top w:w="0" w:type="dxa"/>
            <w:bottom w:w="0" w:type="dxa"/>
          </w:tblCellMar>
        </w:tblPrEx>
        <w:tc>
          <w:tcPr>
            <w:tcW w:w="169" w:type="dxa"/>
            <w:gridSpan w:val="2"/>
            <w:vAlign w:val="bottom"/>
          </w:tcPr>
          <w:p w:rsidR="006B181D" w:rsidRPr="00CD5D78" w:rsidRDefault="006B181D" w:rsidP="00B15FD3">
            <w:pPr>
              <w:rPr>
                <w:sz w:val="16"/>
                <w:szCs w:val="16"/>
              </w:rPr>
            </w:pPr>
          </w:p>
        </w:tc>
        <w:tc>
          <w:tcPr>
            <w:tcW w:w="10180" w:type="dxa"/>
            <w:gridSpan w:val="36"/>
            <w:vAlign w:val="bottom"/>
          </w:tcPr>
          <w:p w:rsidR="006B181D" w:rsidRPr="00CD5D78" w:rsidRDefault="006B181D" w:rsidP="00B15FD3">
            <w:pPr>
              <w:spacing w:before="40"/>
              <w:ind w:left="170" w:right="170"/>
              <w:rPr>
                <w:color w:val="000000"/>
                <w:sz w:val="16"/>
                <w:szCs w:val="16"/>
              </w:rPr>
            </w:pPr>
            <w:r w:rsidRPr="00CD5D78">
              <w:rPr>
                <w:color w:val="000000"/>
                <w:sz w:val="16"/>
                <w:szCs w:val="16"/>
              </w:rPr>
              <w:t>36:20:0100055, 36:20:0100035, 36:20:0100034</w:t>
            </w:r>
          </w:p>
        </w:tc>
        <w:tc>
          <w:tcPr>
            <w:tcW w:w="482" w:type="dxa"/>
            <w:vAlign w:val="bottom"/>
          </w:tcPr>
          <w:p w:rsidR="006B181D" w:rsidRPr="00CD5D78" w:rsidRDefault="006B181D" w:rsidP="00B15FD3">
            <w:pPr>
              <w:rPr>
                <w:sz w:val="16"/>
                <w:szCs w:val="16"/>
              </w:rPr>
            </w:pPr>
          </w:p>
        </w:tc>
      </w:tr>
      <w:tr w:rsidR="006B181D" w:rsidRPr="00CD5D78" w:rsidTr="006B181D">
        <w:tblPrEx>
          <w:tblCellMar>
            <w:top w:w="0" w:type="dxa"/>
            <w:bottom w:w="0" w:type="dxa"/>
          </w:tblCellMar>
        </w:tblPrEx>
        <w:tc>
          <w:tcPr>
            <w:tcW w:w="2693" w:type="dxa"/>
            <w:gridSpan w:val="18"/>
            <w:vAlign w:val="bottom"/>
          </w:tcPr>
          <w:p w:rsidR="006B181D" w:rsidRPr="00CD5D78" w:rsidRDefault="006B181D" w:rsidP="00B15FD3">
            <w:pPr>
              <w:ind w:left="170"/>
              <w:rPr>
                <w:sz w:val="16"/>
                <w:szCs w:val="16"/>
              </w:rPr>
            </w:pPr>
            <w:r w:rsidRPr="00CD5D78">
              <w:rPr>
                <w:sz w:val="16"/>
                <w:szCs w:val="16"/>
              </w:rPr>
              <w:t>состоится по адресу:</w:t>
            </w:r>
          </w:p>
        </w:tc>
        <w:tc>
          <w:tcPr>
            <w:tcW w:w="7656" w:type="dxa"/>
            <w:gridSpan w:val="20"/>
            <w:vAlign w:val="bottom"/>
          </w:tcPr>
          <w:p w:rsidR="006B181D" w:rsidRPr="00CD5D78" w:rsidRDefault="006B181D" w:rsidP="00B15FD3">
            <w:pPr>
              <w:jc w:val="center"/>
              <w:rPr>
                <w:sz w:val="16"/>
                <w:szCs w:val="16"/>
              </w:rPr>
            </w:pPr>
            <w:proofErr w:type="spellStart"/>
            <w:r w:rsidRPr="00CD5D78">
              <w:rPr>
                <w:iCs/>
                <w:sz w:val="16"/>
                <w:szCs w:val="16"/>
              </w:rPr>
              <w:t>Мкр</w:t>
            </w:r>
            <w:proofErr w:type="spellEnd"/>
            <w:r w:rsidRPr="00CD5D78">
              <w:rPr>
                <w:iCs/>
                <w:sz w:val="16"/>
                <w:szCs w:val="16"/>
              </w:rPr>
              <w:t xml:space="preserve">. Северный, 23а, г. Павловск </w:t>
            </w:r>
          </w:p>
        </w:tc>
        <w:tc>
          <w:tcPr>
            <w:tcW w:w="482" w:type="dxa"/>
            <w:vAlign w:val="bottom"/>
          </w:tcPr>
          <w:p w:rsidR="006B181D" w:rsidRPr="00CD5D78" w:rsidRDefault="006B181D" w:rsidP="00B15FD3">
            <w:pPr>
              <w:rPr>
                <w:sz w:val="16"/>
                <w:szCs w:val="16"/>
              </w:rPr>
            </w:pPr>
          </w:p>
        </w:tc>
      </w:tr>
      <w:tr w:rsidR="006B181D" w:rsidRPr="00CD5D78" w:rsidTr="006B181D">
        <w:tblPrEx>
          <w:tblCellMar>
            <w:top w:w="0" w:type="dxa"/>
            <w:bottom w:w="0" w:type="dxa"/>
          </w:tblCellMar>
        </w:tblPrEx>
        <w:tc>
          <w:tcPr>
            <w:tcW w:w="141" w:type="dxa"/>
            <w:vAlign w:val="bottom"/>
          </w:tcPr>
          <w:p w:rsidR="006B181D" w:rsidRPr="00CD5D78" w:rsidRDefault="006B181D" w:rsidP="00B15FD3">
            <w:pPr>
              <w:rPr>
                <w:sz w:val="16"/>
                <w:szCs w:val="16"/>
              </w:rPr>
            </w:pPr>
          </w:p>
        </w:tc>
        <w:tc>
          <w:tcPr>
            <w:tcW w:w="198" w:type="dxa"/>
            <w:gridSpan w:val="2"/>
            <w:vAlign w:val="bottom"/>
          </w:tcPr>
          <w:p w:rsidR="006B181D" w:rsidRPr="00CD5D78" w:rsidRDefault="006B181D" w:rsidP="00B15FD3">
            <w:pPr>
              <w:jc w:val="right"/>
              <w:rPr>
                <w:sz w:val="16"/>
                <w:szCs w:val="16"/>
              </w:rPr>
            </w:pPr>
            <w:r w:rsidRPr="00CD5D78">
              <w:rPr>
                <w:sz w:val="16"/>
                <w:szCs w:val="16"/>
              </w:rPr>
              <w:t>«</w:t>
            </w:r>
          </w:p>
        </w:tc>
        <w:tc>
          <w:tcPr>
            <w:tcW w:w="397" w:type="dxa"/>
            <w:gridSpan w:val="5"/>
            <w:vAlign w:val="bottom"/>
          </w:tcPr>
          <w:p w:rsidR="006B181D" w:rsidRPr="00CD5D78" w:rsidRDefault="006B181D" w:rsidP="00B15FD3">
            <w:pPr>
              <w:jc w:val="center"/>
              <w:rPr>
                <w:b/>
                <w:sz w:val="16"/>
                <w:szCs w:val="16"/>
              </w:rPr>
            </w:pPr>
            <w:r w:rsidRPr="00CD5D78">
              <w:rPr>
                <w:b/>
                <w:sz w:val="16"/>
                <w:szCs w:val="16"/>
              </w:rPr>
              <w:t>18</w:t>
            </w:r>
          </w:p>
        </w:tc>
        <w:tc>
          <w:tcPr>
            <w:tcW w:w="227" w:type="dxa"/>
            <w:gridSpan w:val="2"/>
            <w:vAlign w:val="bottom"/>
          </w:tcPr>
          <w:p w:rsidR="006B181D" w:rsidRPr="00CD5D78" w:rsidRDefault="006B181D" w:rsidP="00B15FD3">
            <w:pPr>
              <w:rPr>
                <w:b/>
                <w:sz w:val="16"/>
                <w:szCs w:val="16"/>
              </w:rPr>
            </w:pPr>
            <w:r w:rsidRPr="00CD5D78">
              <w:rPr>
                <w:b/>
                <w:sz w:val="16"/>
                <w:szCs w:val="16"/>
              </w:rPr>
              <w:t>»</w:t>
            </w:r>
          </w:p>
        </w:tc>
        <w:tc>
          <w:tcPr>
            <w:tcW w:w="1530" w:type="dxa"/>
            <w:gridSpan w:val="5"/>
            <w:vAlign w:val="bottom"/>
          </w:tcPr>
          <w:p w:rsidR="006B181D" w:rsidRPr="00CD5D78" w:rsidRDefault="006B181D" w:rsidP="00B15FD3">
            <w:pPr>
              <w:jc w:val="center"/>
              <w:rPr>
                <w:b/>
                <w:sz w:val="16"/>
                <w:szCs w:val="16"/>
              </w:rPr>
            </w:pPr>
            <w:r w:rsidRPr="00CD5D78">
              <w:rPr>
                <w:b/>
                <w:sz w:val="16"/>
                <w:szCs w:val="16"/>
              </w:rPr>
              <w:t>октября</w:t>
            </w:r>
          </w:p>
        </w:tc>
        <w:tc>
          <w:tcPr>
            <w:tcW w:w="113" w:type="dxa"/>
            <w:gridSpan w:val="2"/>
            <w:vAlign w:val="bottom"/>
          </w:tcPr>
          <w:p w:rsidR="006B181D" w:rsidRPr="00CD5D78" w:rsidRDefault="006B181D" w:rsidP="00B15FD3">
            <w:pPr>
              <w:rPr>
                <w:sz w:val="16"/>
                <w:szCs w:val="16"/>
              </w:rPr>
            </w:pPr>
          </w:p>
        </w:tc>
        <w:tc>
          <w:tcPr>
            <w:tcW w:w="737" w:type="dxa"/>
            <w:gridSpan w:val="4"/>
            <w:vAlign w:val="bottom"/>
          </w:tcPr>
          <w:p w:rsidR="006B181D" w:rsidRPr="00CD5D78" w:rsidRDefault="006B181D" w:rsidP="00B15FD3">
            <w:pPr>
              <w:jc w:val="center"/>
              <w:rPr>
                <w:b/>
                <w:sz w:val="16"/>
                <w:szCs w:val="16"/>
              </w:rPr>
            </w:pPr>
            <w:r w:rsidRPr="00CD5D78">
              <w:rPr>
                <w:b/>
                <w:sz w:val="16"/>
                <w:szCs w:val="16"/>
              </w:rPr>
              <w:t>2024</w:t>
            </w:r>
          </w:p>
        </w:tc>
        <w:tc>
          <w:tcPr>
            <w:tcW w:w="795" w:type="dxa"/>
            <w:gridSpan w:val="2"/>
            <w:vAlign w:val="bottom"/>
          </w:tcPr>
          <w:p w:rsidR="006B181D" w:rsidRPr="00CD5D78" w:rsidRDefault="006B181D" w:rsidP="00B15FD3">
            <w:pPr>
              <w:jc w:val="center"/>
              <w:rPr>
                <w:sz w:val="16"/>
                <w:szCs w:val="16"/>
              </w:rPr>
            </w:pPr>
            <w:r w:rsidRPr="00CD5D78">
              <w:rPr>
                <w:sz w:val="16"/>
                <w:szCs w:val="16"/>
              </w:rPr>
              <w:t>г. в</w:t>
            </w:r>
          </w:p>
        </w:tc>
        <w:tc>
          <w:tcPr>
            <w:tcW w:w="568" w:type="dxa"/>
            <w:gridSpan w:val="3"/>
            <w:vAlign w:val="bottom"/>
          </w:tcPr>
          <w:p w:rsidR="006B181D" w:rsidRPr="00CD5D78" w:rsidRDefault="006B181D" w:rsidP="00B15FD3">
            <w:pPr>
              <w:jc w:val="center"/>
              <w:rPr>
                <w:b/>
                <w:sz w:val="16"/>
                <w:szCs w:val="16"/>
              </w:rPr>
            </w:pPr>
            <w:r w:rsidRPr="00CD5D78">
              <w:rPr>
                <w:b/>
                <w:sz w:val="16"/>
                <w:szCs w:val="16"/>
              </w:rPr>
              <w:t>16</w:t>
            </w:r>
          </w:p>
        </w:tc>
        <w:tc>
          <w:tcPr>
            <w:tcW w:w="765" w:type="dxa"/>
            <w:gridSpan w:val="3"/>
            <w:vAlign w:val="bottom"/>
          </w:tcPr>
          <w:p w:rsidR="006B181D" w:rsidRPr="00CD5D78" w:rsidRDefault="006B181D" w:rsidP="00B15FD3">
            <w:pPr>
              <w:jc w:val="center"/>
              <w:rPr>
                <w:b/>
                <w:sz w:val="16"/>
                <w:szCs w:val="16"/>
              </w:rPr>
            </w:pPr>
            <w:r w:rsidRPr="00CD5D78">
              <w:rPr>
                <w:b/>
                <w:sz w:val="16"/>
                <w:szCs w:val="16"/>
              </w:rPr>
              <w:t>часов</w:t>
            </w:r>
          </w:p>
        </w:tc>
        <w:tc>
          <w:tcPr>
            <w:tcW w:w="567" w:type="dxa"/>
            <w:gridSpan w:val="2"/>
            <w:vAlign w:val="bottom"/>
          </w:tcPr>
          <w:p w:rsidR="006B181D" w:rsidRPr="00CD5D78" w:rsidRDefault="006B181D" w:rsidP="00B15FD3">
            <w:pPr>
              <w:jc w:val="center"/>
              <w:rPr>
                <w:b/>
                <w:sz w:val="16"/>
                <w:szCs w:val="16"/>
              </w:rPr>
            </w:pPr>
            <w:r w:rsidRPr="00CD5D78">
              <w:rPr>
                <w:b/>
                <w:sz w:val="16"/>
                <w:szCs w:val="16"/>
              </w:rPr>
              <w:t>00</w:t>
            </w:r>
          </w:p>
        </w:tc>
        <w:tc>
          <w:tcPr>
            <w:tcW w:w="4793" w:type="dxa"/>
            <w:gridSpan w:val="8"/>
            <w:vAlign w:val="bottom"/>
          </w:tcPr>
          <w:p w:rsidR="006B181D" w:rsidRPr="00CD5D78" w:rsidRDefault="006B181D" w:rsidP="00B15FD3">
            <w:pPr>
              <w:ind w:left="57"/>
              <w:rPr>
                <w:sz w:val="16"/>
                <w:szCs w:val="16"/>
              </w:rPr>
            </w:pPr>
            <w:r w:rsidRPr="00CD5D78">
              <w:rPr>
                <w:sz w:val="16"/>
                <w:szCs w:val="16"/>
              </w:rPr>
              <w:t>минут.</w:t>
            </w:r>
          </w:p>
        </w:tc>
      </w:tr>
      <w:tr w:rsidR="006B181D" w:rsidRPr="00CD5D78" w:rsidTr="006B181D">
        <w:tblPrEx>
          <w:tblCellMar>
            <w:top w:w="0" w:type="dxa"/>
            <w:bottom w:w="0" w:type="dxa"/>
          </w:tblCellMar>
        </w:tblPrEx>
        <w:tc>
          <w:tcPr>
            <w:tcW w:w="10831" w:type="dxa"/>
            <w:gridSpan w:val="39"/>
            <w:vAlign w:val="bottom"/>
          </w:tcPr>
          <w:p w:rsidR="006B181D" w:rsidRPr="00CD5D78" w:rsidRDefault="006B181D" w:rsidP="00B15FD3">
            <w:pPr>
              <w:keepLines/>
              <w:spacing w:before="20" w:after="20"/>
              <w:ind w:left="170" w:right="170" w:firstLine="567"/>
              <w:jc w:val="both"/>
              <w:rPr>
                <w:sz w:val="16"/>
                <w:szCs w:val="16"/>
              </w:rPr>
            </w:pPr>
            <w:r w:rsidRPr="00CD5D78">
              <w:rPr>
                <w:sz w:val="16"/>
                <w:szCs w:val="16"/>
              </w:rPr>
              <w:t>Для участия в согласовании местоположения границ при себе необходимо иметь документ, удостоверяющий личность, а также документы, подтверждающие права на соответствующий земельный участок.</w:t>
            </w:r>
          </w:p>
        </w:tc>
      </w:tr>
      <w:tr w:rsidR="006B181D" w:rsidRPr="00CD5D78" w:rsidTr="006B181D">
        <w:tblPrEx>
          <w:tblCellMar>
            <w:top w:w="0" w:type="dxa"/>
            <w:bottom w:w="0" w:type="dxa"/>
          </w:tblCellMar>
        </w:tblPrEx>
        <w:tc>
          <w:tcPr>
            <w:tcW w:w="10831" w:type="dxa"/>
            <w:gridSpan w:val="39"/>
            <w:vAlign w:val="bottom"/>
          </w:tcPr>
          <w:p w:rsidR="006B181D" w:rsidRPr="00CD5D78" w:rsidRDefault="006B181D" w:rsidP="00B15FD3">
            <w:pPr>
              <w:keepLines/>
              <w:spacing w:before="20"/>
              <w:ind w:left="170" w:right="170" w:firstLine="567"/>
              <w:jc w:val="both"/>
              <w:rPr>
                <w:sz w:val="16"/>
                <w:szCs w:val="16"/>
              </w:rPr>
            </w:pPr>
            <w:r w:rsidRPr="00CD5D78">
              <w:rPr>
                <w:sz w:val="16"/>
                <w:szCs w:val="16"/>
              </w:rPr>
              <w:t>Обоснованные возражения относительно местоположения границ земельных участков, содержащегося в проекте карты-плана территории, можно представить в согласительную комиссию в письменной форме в период</w:t>
            </w:r>
          </w:p>
        </w:tc>
      </w:tr>
      <w:tr w:rsidR="006B181D" w:rsidRPr="00CD5D78" w:rsidTr="006B181D">
        <w:tblPrEx>
          <w:tblCellMar>
            <w:top w:w="0" w:type="dxa"/>
            <w:bottom w:w="0" w:type="dxa"/>
          </w:tblCellMar>
        </w:tblPrEx>
        <w:trPr>
          <w:trHeight w:val="231"/>
        </w:trPr>
        <w:tc>
          <w:tcPr>
            <w:tcW w:w="351" w:type="dxa"/>
            <w:gridSpan w:val="4"/>
            <w:vAlign w:val="bottom"/>
          </w:tcPr>
          <w:p w:rsidR="006B181D" w:rsidRPr="00CD5D78" w:rsidRDefault="006B181D" w:rsidP="00B15FD3">
            <w:pPr>
              <w:ind w:left="170"/>
              <w:rPr>
                <w:sz w:val="16"/>
                <w:szCs w:val="16"/>
              </w:rPr>
            </w:pPr>
            <w:r w:rsidRPr="00CD5D78">
              <w:rPr>
                <w:sz w:val="16"/>
                <w:szCs w:val="16"/>
              </w:rPr>
              <w:t>с</w:t>
            </w:r>
          </w:p>
        </w:tc>
        <w:tc>
          <w:tcPr>
            <w:tcW w:w="187" w:type="dxa"/>
            <w:gridSpan w:val="2"/>
            <w:vAlign w:val="bottom"/>
          </w:tcPr>
          <w:p w:rsidR="006B181D" w:rsidRPr="00CD5D78" w:rsidRDefault="006B181D" w:rsidP="00B15FD3">
            <w:pPr>
              <w:jc w:val="right"/>
              <w:rPr>
                <w:sz w:val="16"/>
                <w:szCs w:val="16"/>
              </w:rPr>
            </w:pPr>
            <w:r w:rsidRPr="00CD5D78">
              <w:rPr>
                <w:sz w:val="16"/>
                <w:szCs w:val="16"/>
              </w:rPr>
              <w:t>«</w:t>
            </w:r>
          </w:p>
        </w:tc>
        <w:tc>
          <w:tcPr>
            <w:tcW w:w="397" w:type="dxa"/>
            <w:gridSpan w:val="3"/>
            <w:vAlign w:val="bottom"/>
          </w:tcPr>
          <w:p w:rsidR="006B181D" w:rsidRPr="00CD5D78" w:rsidRDefault="006B181D" w:rsidP="00B15FD3">
            <w:pPr>
              <w:jc w:val="center"/>
              <w:rPr>
                <w:sz w:val="16"/>
                <w:szCs w:val="16"/>
              </w:rPr>
            </w:pPr>
            <w:r w:rsidRPr="00CD5D78">
              <w:rPr>
                <w:sz w:val="16"/>
                <w:szCs w:val="16"/>
              </w:rPr>
              <w:t>27</w:t>
            </w:r>
          </w:p>
        </w:tc>
        <w:tc>
          <w:tcPr>
            <w:tcW w:w="227" w:type="dxa"/>
            <w:gridSpan w:val="3"/>
            <w:vAlign w:val="bottom"/>
          </w:tcPr>
          <w:p w:rsidR="006B181D" w:rsidRPr="00CD5D78" w:rsidRDefault="006B181D" w:rsidP="00B15FD3">
            <w:pPr>
              <w:rPr>
                <w:sz w:val="16"/>
                <w:szCs w:val="16"/>
              </w:rPr>
            </w:pPr>
            <w:r w:rsidRPr="00CD5D78">
              <w:rPr>
                <w:sz w:val="16"/>
                <w:szCs w:val="16"/>
              </w:rPr>
              <w:t>»</w:t>
            </w:r>
          </w:p>
        </w:tc>
        <w:tc>
          <w:tcPr>
            <w:tcW w:w="1531" w:type="dxa"/>
            <w:gridSpan w:val="6"/>
            <w:vAlign w:val="bottom"/>
          </w:tcPr>
          <w:p w:rsidR="006B181D" w:rsidRPr="00CD5D78" w:rsidRDefault="006B181D" w:rsidP="00B15FD3">
            <w:pPr>
              <w:jc w:val="center"/>
              <w:rPr>
                <w:sz w:val="16"/>
                <w:szCs w:val="16"/>
              </w:rPr>
            </w:pPr>
            <w:r w:rsidRPr="00CD5D78">
              <w:rPr>
                <w:sz w:val="16"/>
                <w:szCs w:val="16"/>
              </w:rPr>
              <w:t>сентября</w:t>
            </w:r>
          </w:p>
        </w:tc>
        <w:tc>
          <w:tcPr>
            <w:tcW w:w="113" w:type="dxa"/>
            <w:vAlign w:val="bottom"/>
          </w:tcPr>
          <w:p w:rsidR="006B181D" w:rsidRPr="00CD5D78" w:rsidRDefault="006B181D" w:rsidP="00B15FD3">
            <w:pPr>
              <w:rPr>
                <w:sz w:val="16"/>
                <w:szCs w:val="16"/>
              </w:rPr>
            </w:pPr>
          </w:p>
        </w:tc>
        <w:tc>
          <w:tcPr>
            <w:tcW w:w="655" w:type="dxa"/>
            <w:gridSpan w:val="3"/>
            <w:vAlign w:val="bottom"/>
          </w:tcPr>
          <w:p w:rsidR="006B181D" w:rsidRPr="00CD5D78" w:rsidRDefault="006B181D" w:rsidP="00B15FD3">
            <w:pPr>
              <w:jc w:val="center"/>
              <w:rPr>
                <w:sz w:val="16"/>
                <w:szCs w:val="16"/>
              </w:rPr>
            </w:pPr>
            <w:r w:rsidRPr="00CD5D78">
              <w:rPr>
                <w:sz w:val="16"/>
                <w:szCs w:val="16"/>
              </w:rPr>
              <w:t>2024</w:t>
            </w:r>
          </w:p>
        </w:tc>
        <w:tc>
          <w:tcPr>
            <w:tcW w:w="1046" w:type="dxa"/>
            <w:gridSpan w:val="3"/>
            <w:vAlign w:val="bottom"/>
          </w:tcPr>
          <w:p w:rsidR="006B181D" w:rsidRPr="00CD5D78" w:rsidRDefault="006B181D" w:rsidP="00B15FD3">
            <w:pPr>
              <w:jc w:val="right"/>
              <w:rPr>
                <w:sz w:val="16"/>
                <w:szCs w:val="16"/>
              </w:rPr>
            </w:pPr>
            <w:r w:rsidRPr="00CD5D78">
              <w:rPr>
                <w:sz w:val="16"/>
                <w:szCs w:val="16"/>
              </w:rPr>
              <w:t>г. по «</w:t>
            </w:r>
          </w:p>
        </w:tc>
        <w:tc>
          <w:tcPr>
            <w:tcW w:w="397" w:type="dxa"/>
            <w:gridSpan w:val="2"/>
            <w:vAlign w:val="bottom"/>
          </w:tcPr>
          <w:p w:rsidR="006B181D" w:rsidRPr="00CD5D78" w:rsidRDefault="006B181D" w:rsidP="00B15FD3">
            <w:pPr>
              <w:jc w:val="center"/>
              <w:rPr>
                <w:sz w:val="16"/>
                <w:szCs w:val="16"/>
              </w:rPr>
            </w:pPr>
            <w:r w:rsidRPr="00CD5D78">
              <w:rPr>
                <w:sz w:val="16"/>
                <w:szCs w:val="16"/>
              </w:rPr>
              <w:t>17</w:t>
            </w:r>
          </w:p>
        </w:tc>
        <w:tc>
          <w:tcPr>
            <w:tcW w:w="227" w:type="dxa"/>
            <w:vAlign w:val="bottom"/>
          </w:tcPr>
          <w:p w:rsidR="006B181D" w:rsidRPr="00CD5D78" w:rsidRDefault="006B181D" w:rsidP="00B15FD3">
            <w:pPr>
              <w:rPr>
                <w:sz w:val="16"/>
                <w:szCs w:val="16"/>
              </w:rPr>
            </w:pPr>
            <w:r w:rsidRPr="00CD5D78">
              <w:rPr>
                <w:sz w:val="16"/>
                <w:szCs w:val="16"/>
              </w:rPr>
              <w:t>»</w:t>
            </w:r>
          </w:p>
        </w:tc>
        <w:tc>
          <w:tcPr>
            <w:tcW w:w="964" w:type="dxa"/>
            <w:gridSpan w:val="4"/>
            <w:vAlign w:val="bottom"/>
          </w:tcPr>
          <w:p w:rsidR="006B181D" w:rsidRPr="00CD5D78" w:rsidRDefault="006B181D" w:rsidP="00B15FD3">
            <w:pPr>
              <w:jc w:val="center"/>
              <w:rPr>
                <w:sz w:val="16"/>
                <w:szCs w:val="16"/>
              </w:rPr>
            </w:pPr>
            <w:r w:rsidRPr="00CD5D78">
              <w:rPr>
                <w:sz w:val="16"/>
                <w:szCs w:val="16"/>
              </w:rPr>
              <w:t>октября</w:t>
            </w:r>
          </w:p>
        </w:tc>
        <w:tc>
          <w:tcPr>
            <w:tcW w:w="312" w:type="dxa"/>
            <w:gridSpan w:val="3"/>
            <w:vAlign w:val="bottom"/>
          </w:tcPr>
          <w:p w:rsidR="006B181D" w:rsidRPr="00CD5D78" w:rsidRDefault="006B181D" w:rsidP="00B15FD3">
            <w:pPr>
              <w:rPr>
                <w:sz w:val="16"/>
                <w:szCs w:val="16"/>
              </w:rPr>
            </w:pPr>
          </w:p>
        </w:tc>
        <w:tc>
          <w:tcPr>
            <w:tcW w:w="567" w:type="dxa"/>
            <w:vAlign w:val="bottom"/>
          </w:tcPr>
          <w:p w:rsidR="006B181D" w:rsidRPr="00CD5D78" w:rsidRDefault="006B181D" w:rsidP="00B15FD3">
            <w:pPr>
              <w:ind w:left="-312" w:firstLine="312"/>
              <w:jc w:val="center"/>
              <w:rPr>
                <w:sz w:val="16"/>
                <w:szCs w:val="16"/>
              </w:rPr>
            </w:pPr>
            <w:r w:rsidRPr="00CD5D78">
              <w:rPr>
                <w:sz w:val="16"/>
                <w:szCs w:val="16"/>
              </w:rPr>
              <w:t>2024</w:t>
            </w:r>
          </w:p>
        </w:tc>
        <w:tc>
          <w:tcPr>
            <w:tcW w:w="3857" w:type="dxa"/>
            <w:gridSpan w:val="3"/>
            <w:vAlign w:val="bottom"/>
          </w:tcPr>
          <w:p w:rsidR="006B181D" w:rsidRPr="00CD5D78" w:rsidRDefault="006B181D" w:rsidP="00B15FD3">
            <w:pPr>
              <w:ind w:left="-312" w:firstLine="312"/>
              <w:rPr>
                <w:sz w:val="16"/>
                <w:szCs w:val="16"/>
              </w:rPr>
            </w:pPr>
            <w:r w:rsidRPr="00CD5D78">
              <w:rPr>
                <w:sz w:val="16"/>
                <w:szCs w:val="16"/>
              </w:rPr>
              <w:t>г.</w:t>
            </w:r>
            <w:r w:rsidRPr="00CD5D78">
              <w:rPr>
                <w:sz w:val="16"/>
                <w:szCs w:val="16"/>
                <w:lang w:val="en-US"/>
              </w:rPr>
              <w:t xml:space="preserve"> </w:t>
            </w:r>
            <w:r w:rsidRPr="00CD5D78">
              <w:rPr>
                <w:sz w:val="16"/>
                <w:szCs w:val="16"/>
              </w:rPr>
              <w:t>*и</w:t>
            </w:r>
          </w:p>
        </w:tc>
      </w:tr>
      <w:tr w:rsidR="006B181D" w:rsidRPr="00CD5D78" w:rsidTr="006B181D">
        <w:tblPrEx>
          <w:tblCellMar>
            <w:top w:w="0" w:type="dxa"/>
            <w:bottom w:w="0" w:type="dxa"/>
          </w:tblCellMar>
        </w:tblPrEx>
        <w:tc>
          <w:tcPr>
            <w:tcW w:w="351" w:type="dxa"/>
            <w:gridSpan w:val="4"/>
            <w:vAlign w:val="bottom"/>
          </w:tcPr>
          <w:p w:rsidR="006B181D" w:rsidRPr="00CD5D78" w:rsidRDefault="006B181D" w:rsidP="00B15FD3">
            <w:pPr>
              <w:ind w:left="170"/>
              <w:rPr>
                <w:sz w:val="16"/>
                <w:szCs w:val="16"/>
              </w:rPr>
            </w:pPr>
            <w:r w:rsidRPr="00CD5D78">
              <w:rPr>
                <w:sz w:val="16"/>
                <w:szCs w:val="16"/>
              </w:rPr>
              <w:t>с</w:t>
            </w:r>
          </w:p>
        </w:tc>
        <w:tc>
          <w:tcPr>
            <w:tcW w:w="187" w:type="dxa"/>
            <w:gridSpan w:val="2"/>
            <w:vAlign w:val="bottom"/>
          </w:tcPr>
          <w:p w:rsidR="006B181D" w:rsidRPr="00CD5D78" w:rsidRDefault="006B181D" w:rsidP="00B15FD3">
            <w:pPr>
              <w:jc w:val="right"/>
              <w:rPr>
                <w:sz w:val="16"/>
                <w:szCs w:val="16"/>
              </w:rPr>
            </w:pPr>
            <w:r w:rsidRPr="00CD5D78">
              <w:rPr>
                <w:sz w:val="16"/>
                <w:szCs w:val="16"/>
              </w:rPr>
              <w:t>«</w:t>
            </w:r>
          </w:p>
        </w:tc>
        <w:tc>
          <w:tcPr>
            <w:tcW w:w="397" w:type="dxa"/>
            <w:gridSpan w:val="3"/>
            <w:vAlign w:val="bottom"/>
          </w:tcPr>
          <w:p w:rsidR="006B181D" w:rsidRPr="00CD5D78" w:rsidRDefault="006B181D" w:rsidP="00B15FD3">
            <w:pPr>
              <w:jc w:val="center"/>
              <w:rPr>
                <w:sz w:val="16"/>
                <w:szCs w:val="16"/>
              </w:rPr>
            </w:pPr>
            <w:r w:rsidRPr="00CD5D78">
              <w:rPr>
                <w:sz w:val="16"/>
                <w:szCs w:val="16"/>
              </w:rPr>
              <w:t>19</w:t>
            </w:r>
          </w:p>
        </w:tc>
        <w:tc>
          <w:tcPr>
            <w:tcW w:w="227" w:type="dxa"/>
            <w:gridSpan w:val="3"/>
            <w:vAlign w:val="bottom"/>
          </w:tcPr>
          <w:p w:rsidR="006B181D" w:rsidRPr="00CD5D78" w:rsidRDefault="006B181D" w:rsidP="00B15FD3">
            <w:pPr>
              <w:rPr>
                <w:sz w:val="16"/>
                <w:szCs w:val="16"/>
              </w:rPr>
            </w:pPr>
            <w:r w:rsidRPr="00CD5D78">
              <w:rPr>
                <w:sz w:val="16"/>
                <w:szCs w:val="16"/>
              </w:rPr>
              <w:t>»</w:t>
            </w:r>
          </w:p>
        </w:tc>
        <w:tc>
          <w:tcPr>
            <w:tcW w:w="1531" w:type="dxa"/>
            <w:gridSpan w:val="6"/>
            <w:vAlign w:val="bottom"/>
          </w:tcPr>
          <w:p w:rsidR="006B181D" w:rsidRPr="00CD5D78" w:rsidRDefault="006B181D" w:rsidP="00B15FD3">
            <w:pPr>
              <w:jc w:val="center"/>
              <w:rPr>
                <w:sz w:val="16"/>
                <w:szCs w:val="16"/>
              </w:rPr>
            </w:pPr>
            <w:r w:rsidRPr="00CD5D78">
              <w:rPr>
                <w:sz w:val="16"/>
                <w:szCs w:val="16"/>
              </w:rPr>
              <w:t>октября</w:t>
            </w:r>
          </w:p>
        </w:tc>
        <w:tc>
          <w:tcPr>
            <w:tcW w:w="113" w:type="dxa"/>
            <w:vAlign w:val="bottom"/>
          </w:tcPr>
          <w:p w:rsidR="006B181D" w:rsidRPr="00CD5D78" w:rsidRDefault="006B181D" w:rsidP="00B15FD3">
            <w:pPr>
              <w:rPr>
                <w:sz w:val="16"/>
                <w:szCs w:val="16"/>
              </w:rPr>
            </w:pPr>
          </w:p>
        </w:tc>
        <w:tc>
          <w:tcPr>
            <w:tcW w:w="655" w:type="dxa"/>
            <w:gridSpan w:val="3"/>
            <w:vAlign w:val="bottom"/>
          </w:tcPr>
          <w:p w:rsidR="006B181D" w:rsidRPr="00CD5D78" w:rsidRDefault="006B181D" w:rsidP="00B15FD3">
            <w:pPr>
              <w:jc w:val="center"/>
              <w:rPr>
                <w:sz w:val="16"/>
                <w:szCs w:val="16"/>
              </w:rPr>
            </w:pPr>
            <w:r w:rsidRPr="00CD5D78">
              <w:rPr>
                <w:sz w:val="16"/>
                <w:szCs w:val="16"/>
              </w:rPr>
              <w:t>2024</w:t>
            </w:r>
          </w:p>
        </w:tc>
        <w:tc>
          <w:tcPr>
            <w:tcW w:w="1046" w:type="dxa"/>
            <w:gridSpan w:val="3"/>
            <w:vAlign w:val="bottom"/>
          </w:tcPr>
          <w:p w:rsidR="006B181D" w:rsidRPr="00CD5D78" w:rsidRDefault="006B181D" w:rsidP="00B15FD3">
            <w:pPr>
              <w:jc w:val="right"/>
              <w:rPr>
                <w:sz w:val="16"/>
                <w:szCs w:val="16"/>
              </w:rPr>
            </w:pPr>
            <w:r w:rsidRPr="00CD5D78">
              <w:rPr>
                <w:sz w:val="16"/>
                <w:szCs w:val="16"/>
              </w:rPr>
              <w:t>г. по «</w:t>
            </w:r>
          </w:p>
        </w:tc>
        <w:tc>
          <w:tcPr>
            <w:tcW w:w="397" w:type="dxa"/>
            <w:gridSpan w:val="2"/>
            <w:vAlign w:val="bottom"/>
          </w:tcPr>
          <w:p w:rsidR="006B181D" w:rsidRPr="00CD5D78" w:rsidRDefault="006B181D" w:rsidP="00B15FD3">
            <w:pPr>
              <w:jc w:val="center"/>
              <w:rPr>
                <w:sz w:val="16"/>
                <w:szCs w:val="16"/>
              </w:rPr>
            </w:pPr>
            <w:r w:rsidRPr="00CD5D78">
              <w:rPr>
                <w:sz w:val="16"/>
                <w:szCs w:val="16"/>
              </w:rPr>
              <w:t>21</w:t>
            </w:r>
          </w:p>
        </w:tc>
        <w:tc>
          <w:tcPr>
            <w:tcW w:w="227" w:type="dxa"/>
            <w:vAlign w:val="bottom"/>
          </w:tcPr>
          <w:p w:rsidR="006B181D" w:rsidRPr="00CD5D78" w:rsidRDefault="006B181D" w:rsidP="00B15FD3">
            <w:pPr>
              <w:rPr>
                <w:sz w:val="16"/>
                <w:szCs w:val="16"/>
              </w:rPr>
            </w:pPr>
            <w:r w:rsidRPr="00CD5D78">
              <w:rPr>
                <w:sz w:val="16"/>
                <w:szCs w:val="16"/>
              </w:rPr>
              <w:t>»</w:t>
            </w:r>
          </w:p>
        </w:tc>
        <w:tc>
          <w:tcPr>
            <w:tcW w:w="964" w:type="dxa"/>
            <w:gridSpan w:val="4"/>
            <w:vAlign w:val="bottom"/>
          </w:tcPr>
          <w:p w:rsidR="006B181D" w:rsidRPr="00CD5D78" w:rsidRDefault="006B181D" w:rsidP="00B15FD3">
            <w:pPr>
              <w:jc w:val="center"/>
              <w:rPr>
                <w:sz w:val="16"/>
                <w:szCs w:val="16"/>
              </w:rPr>
            </w:pPr>
            <w:r w:rsidRPr="00CD5D78">
              <w:rPr>
                <w:sz w:val="16"/>
                <w:szCs w:val="16"/>
              </w:rPr>
              <w:t>ноября</w:t>
            </w:r>
          </w:p>
        </w:tc>
        <w:tc>
          <w:tcPr>
            <w:tcW w:w="312" w:type="dxa"/>
            <w:gridSpan w:val="3"/>
            <w:vAlign w:val="bottom"/>
          </w:tcPr>
          <w:p w:rsidR="006B181D" w:rsidRPr="00CD5D78" w:rsidRDefault="006B181D" w:rsidP="00B15FD3">
            <w:pPr>
              <w:rPr>
                <w:sz w:val="16"/>
                <w:szCs w:val="16"/>
              </w:rPr>
            </w:pPr>
          </w:p>
        </w:tc>
        <w:tc>
          <w:tcPr>
            <w:tcW w:w="567" w:type="dxa"/>
            <w:vAlign w:val="bottom"/>
          </w:tcPr>
          <w:p w:rsidR="006B181D" w:rsidRPr="00CD5D78" w:rsidRDefault="006B181D" w:rsidP="00B15FD3">
            <w:pPr>
              <w:ind w:left="-312" w:firstLine="312"/>
              <w:jc w:val="center"/>
              <w:rPr>
                <w:sz w:val="16"/>
                <w:szCs w:val="16"/>
              </w:rPr>
            </w:pPr>
            <w:r w:rsidRPr="00CD5D78">
              <w:rPr>
                <w:sz w:val="16"/>
                <w:szCs w:val="16"/>
              </w:rPr>
              <w:t>2024</w:t>
            </w:r>
          </w:p>
        </w:tc>
        <w:tc>
          <w:tcPr>
            <w:tcW w:w="3857" w:type="dxa"/>
            <w:gridSpan w:val="3"/>
            <w:vAlign w:val="bottom"/>
          </w:tcPr>
          <w:p w:rsidR="006B181D" w:rsidRPr="00CD5D78" w:rsidRDefault="006B181D" w:rsidP="00B15FD3">
            <w:pPr>
              <w:ind w:left="-312" w:firstLine="312"/>
              <w:rPr>
                <w:sz w:val="16"/>
                <w:szCs w:val="16"/>
              </w:rPr>
            </w:pPr>
            <w:proofErr w:type="gramStart"/>
            <w:r w:rsidRPr="00CD5D78">
              <w:rPr>
                <w:sz w:val="16"/>
                <w:szCs w:val="16"/>
              </w:rPr>
              <w:t>г</w:t>
            </w:r>
            <w:proofErr w:type="gramEnd"/>
            <w:r w:rsidRPr="00CD5D78">
              <w:rPr>
                <w:sz w:val="16"/>
                <w:szCs w:val="16"/>
              </w:rPr>
              <w:t>.**</w:t>
            </w:r>
          </w:p>
        </w:tc>
      </w:tr>
      <w:tr w:rsidR="006B181D" w:rsidRPr="00CD5D78" w:rsidTr="006B181D">
        <w:tblPrEx>
          <w:tblCellMar>
            <w:top w:w="0" w:type="dxa"/>
            <w:bottom w:w="0" w:type="dxa"/>
          </w:tblCellMar>
        </w:tblPrEx>
        <w:tc>
          <w:tcPr>
            <w:tcW w:w="10831" w:type="dxa"/>
            <w:gridSpan w:val="39"/>
            <w:vAlign w:val="bottom"/>
          </w:tcPr>
          <w:p w:rsidR="006B181D" w:rsidRPr="00CD5D78" w:rsidRDefault="006B181D" w:rsidP="00B15FD3">
            <w:pPr>
              <w:keepLines/>
              <w:spacing w:before="20"/>
              <w:ind w:left="170" w:right="170" w:firstLine="567"/>
              <w:jc w:val="both"/>
              <w:rPr>
                <w:sz w:val="16"/>
                <w:szCs w:val="16"/>
              </w:rPr>
            </w:pPr>
            <w:proofErr w:type="gramStart"/>
            <w:r w:rsidRPr="00CD5D78">
              <w:rPr>
                <w:sz w:val="16"/>
                <w:szCs w:val="16"/>
              </w:rPr>
              <w:t xml:space="preserve">Возражения оформляются в соответствии с частью 15 статьи 42.10 Федерального закона от 24 июля 2007 г. № 221-ФЗ «О государственном кадастре недвижимости» и </w:t>
            </w:r>
            <w:r w:rsidRPr="00CD5D78">
              <w:rPr>
                <w:spacing w:val="-4"/>
                <w:sz w:val="16"/>
                <w:szCs w:val="16"/>
              </w:rPr>
              <w:t xml:space="preserve">включают </w:t>
            </w:r>
            <w:r w:rsidRPr="00CD5D78">
              <w:rPr>
                <w:spacing w:val="-4"/>
                <w:sz w:val="16"/>
                <w:szCs w:val="16"/>
              </w:rPr>
              <w:lastRenderedPageBreak/>
              <w:t>в себя сведения о лице, направившем данное возражение, в том числе фамилию, имя и (при наличии) отчество, а также адрес правообладателя и (или) адрес электронной почты правообладателя, реквизиты документа, удостоверяющего его личность, обоснование причин его несогласия с</w:t>
            </w:r>
            <w:proofErr w:type="gramEnd"/>
            <w:r w:rsidRPr="00CD5D78">
              <w:rPr>
                <w:spacing w:val="-4"/>
                <w:sz w:val="16"/>
                <w:szCs w:val="16"/>
              </w:rPr>
              <w:t xml:space="preserve"> местоположением границы земельного участка, кадастровый номер земельного участка (при наличии) или обозначение образуемого земельного участка в соответствии с проектом карты-плана территории. К указанным возражениям должны быть приложены копии документов, подтверждающих право лица, направившего данное возражение, на такой земельный участок, или иные документы, устанавливающие или удостоверяющие права на такой земельный участок, а также документы, определяющие (определявшие) местоположение границ при образовании такого земельного участка (при наличии).</w:t>
            </w:r>
          </w:p>
        </w:tc>
      </w:tr>
      <w:tr w:rsidR="006B181D" w:rsidRPr="00CD5D78" w:rsidTr="006B181D">
        <w:tblPrEx>
          <w:tblCellMar>
            <w:top w:w="0" w:type="dxa"/>
            <w:bottom w:w="0" w:type="dxa"/>
          </w:tblCellMar>
        </w:tblPrEx>
        <w:tc>
          <w:tcPr>
            <w:tcW w:w="10831" w:type="dxa"/>
            <w:gridSpan w:val="39"/>
            <w:vAlign w:val="bottom"/>
          </w:tcPr>
          <w:p w:rsidR="006B181D" w:rsidRPr="00CD5D78" w:rsidRDefault="006B181D" w:rsidP="00B15FD3">
            <w:pPr>
              <w:keepLines/>
              <w:ind w:left="170" w:right="170" w:firstLine="567"/>
              <w:jc w:val="both"/>
              <w:rPr>
                <w:sz w:val="16"/>
                <w:szCs w:val="16"/>
              </w:rPr>
            </w:pPr>
            <w:r w:rsidRPr="00CD5D78">
              <w:rPr>
                <w:sz w:val="16"/>
                <w:szCs w:val="16"/>
              </w:rPr>
              <w:t>В случае отсутствия таких возражений местоположение границ земельных участков считается согласованным.</w:t>
            </w:r>
          </w:p>
          <w:p w:rsidR="006B181D" w:rsidRPr="00CD5D78" w:rsidRDefault="006B181D" w:rsidP="00B15FD3">
            <w:pPr>
              <w:keepLines/>
              <w:ind w:left="170" w:right="170" w:firstLine="567"/>
              <w:jc w:val="both"/>
              <w:rPr>
                <w:sz w:val="16"/>
                <w:szCs w:val="16"/>
              </w:rPr>
            </w:pPr>
            <w:r w:rsidRPr="00CD5D78">
              <w:rPr>
                <w:sz w:val="16"/>
                <w:szCs w:val="16"/>
              </w:rPr>
              <w:t>* период для предоставления возражений в согласительную комиссию – со дня опубликования извещения о проведении заседания согласительной комиссии по вопросу согласования местоположения границ земельных участков до дня проведения такого заседания</w:t>
            </w:r>
          </w:p>
          <w:p w:rsidR="006B181D" w:rsidRPr="00CD5D78" w:rsidRDefault="006B181D" w:rsidP="00B15FD3">
            <w:pPr>
              <w:keepLines/>
              <w:ind w:left="170" w:right="170" w:firstLine="567"/>
              <w:jc w:val="both"/>
              <w:rPr>
                <w:sz w:val="16"/>
                <w:szCs w:val="16"/>
              </w:rPr>
            </w:pPr>
            <w:r w:rsidRPr="00CD5D78">
              <w:rPr>
                <w:sz w:val="16"/>
                <w:szCs w:val="16"/>
              </w:rPr>
              <w:t>** период для предоставления возражений в согласительную комиссию – в течение 35 календарных дней со дня проведения первого заседания согласительной комиссии</w:t>
            </w:r>
          </w:p>
        </w:tc>
      </w:tr>
    </w:tbl>
    <w:p w:rsidR="00FC1262" w:rsidRDefault="00FC1262" w:rsidP="0082265D">
      <w:pPr>
        <w:pStyle w:val="afa"/>
        <w:widowControl w:val="0"/>
        <w:ind w:firstLine="0"/>
        <w:jc w:val="center"/>
        <w:rPr>
          <w:b/>
          <w:bCs/>
          <w:sz w:val="16"/>
          <w:szCs w:val="16"/>
        </w:rPr>
      </w:pPr>
    </w:p>
    <w:tbl>
      <w:tblPr>
        <w:tblW w:w="5000" w:type="pct"/>
        <w:tblLayout w:type="fixed"/>
        <w:tblCellMar>
          <w:left w:w="28" w:type="dxa"/>
          <w:right w:w="28" w:type="dxa"/>
        </w:tblCellMar>
        <w:tblLook w:val="0000"/>
      </w:tblPr>
      <w:tblGrid>
        <w:gridCol w:w="98"/>
        <w:gridCol w:w="23"/>
        <w:gridCol w:w="96"/>
        <w:gridCol w:w="7"/>
        <w:gridCol w:w="55"/>
        <w:gridCol w:w="60"/>
        <w:gridCol w:w="63"/>
        <w:gridCol w:w="44"/>
        <w:gridCol w:w="110"/>
        <w:gridCol w:w="19"/>
        <w:gridCol w:w="39"/>
        <w:gridCol w:w="71"/>
        <w:gridCol w:w="59"/>
        <w:gridCol w:w="450"/>
        <w:gridCol w:w="49"/>
        <w:gridCol w:w="57"/>
        <w:gridCol w:w="32"/>
        <w:gridCol w:w="33"/>
        <w:gridCol w:w="89"/>
        <w:gridCol w:w="189"/>
        <w:gridCol w:w="30"/>
        <w:gridCol w:w="57"/>
        <w:gridCol w:w="271"/>
        <w:gridCol w:w="33"/>
        <w:gridCol w:w="132"/>
        <w:gridCol w:w="103"/>
        <w:gridCol w:w="84"/>
        <w:gridCol w:w="128"/>
        <w:gridCol w:w="121"/>
        <w:gridCol w:w="220"/>
        <w:gridCol w:w="26"/>
        <w:gridCol w:w="23"/>
        <w:gridCol w:w="13"/>
        <w:gridCol w:w="89"/>
        <w:gridCol w:w="62"/>
        <w:gridCol w:w="245"/>
        <w:gridCol w:w="1069"/>
        <w:gridCol w:w="101"/>
        <w:gridCol w:w="216"/>
      </w:tblGrid>
      <w:tr w:rsidR="006B181D" w:rsidRPr="00E018C4" w:rsidTr="006B181D">
        <w:tblPrEx>
          <w:tblCellMar>
            <w:top w:w="0" w:type="dxa"/>
            <w:bottom w:w="0" w:type="dxa"/>
          </w:tblCellMar>
        </w:tblPrEx>
        <w:tc>
          <w:tcPr>
            <w:tcW w:w="10831" w:type="dxa"/>
            <w:gridSpan w:val="39"/>
            <w:vAlign w:val="center"/>
          </w:tcPr>
          <w:p w:rsidR="006B181D" w:rsidRPr="00E018C4" w:rsidRDefault="006B181D" w:rsidP="00B15FD3">
            <w:pPr>
              <w:spacing w:before="20" w:after="20"/>
              <w:ind w:left="113" w:right="113"/>
              <w:jc w:val="center"/>
              <w:rPr>
                <w:b/>
                <w:bCs/>
                <w:sz w:val="16"/>
                <w:szCs w:val="16"/>
              </w:rPr>
            </w:pPr>
            <w:r w:rsidRPr="00E018C4">
              <w:rPr>
                <w:b/>
                <w:bCs/>
                <w:sz w:val="16"/>
                <w:szCs w:val="16"/>
              </w:rPr>
              <w:t>ИЗВЕЩЕНИЕ О ПРОВЕДЕНИИ ЗАСЕДАНИЯ СОГЛАСИТЕЛЬНОЙ КОМИССИИ ПО ВОПРОСУ СОГЛАСОВАНИЯ МЕСТОПОЛОЖЕНИЯ ГРАНИЦ ЗЕМЕЛЬНЫХ УЧАСТКОВ ПРИ ВЫПОЛНЕНИИ КОМПЛЕКСНЫХ КАДАСТРОВЫХ РАБОТ</w:t>
            </w:r>
          </w:p>
        </w:tc>
      </w:tr>
      <w:tr w:rsidR="006B181D" w:rsidRPr="00E018C4" w:rsidTr="006B181D">
        <w:tblPrEx>
          <w:tblCellMar>
            <w:top w:w="0" w:type="dxa"/>
            <w:bottom w:w="0" w:type="dxa"/>
          </w:tblCellMar>
        </w:tblPrEx>
        <w:tc>
          <w:tcPr>
            <w:tcW w:w="10831" w:type="dxa"/>
            <w:gridSpan w:val="39"/>
            <w:vAlign w:val="bottom"/>
          </w:tcPr>
          <w:p w:rsidR="006B181D" w:rsidRPr="00E018C4" w:rsidRDefault="006B181D" w:rsidP="00B15FD3">
            <w:pPr>
              <w:spacing w:before="20"/>
              <w:ind w:left="170" w:right="170" w:firstLine="567"/>
              <w:jc w:val="both"/>
              <w:rPr>
                <w:sz w:val="16"/>
                <w:szCs w:val="16"/>
              </w:rPr>
            </w:pPr>
            <w:r w:rsidRPr="00E018C4">
              <w:rPr>
                <w:sz w:val="16"/>
                <w:szCs w:val="16"/>
              </w:rPr>
              <w:t>В отношении объектов недвижимого имущества, расположенных на территории кадастрового квартала (территориях нескольких смежных кадастровых кварталов):</w:t>
            </w:r>
          </w:p>
        </w:tc>
      </w:tr>
      <w:tr w:rsidR="006B181D" w:rsidRPr="00E018C4" w:rsidTr="006B181D">
        <w:tblPrEx>
          <w:tblCellMar>
            <w:top w:w="0" w:type="dxa"/>
            <w:bottom w:w="0" w:type="dxa"/>
          </w:tblCellMar>
        </w:tblPrEx>
        <w:tc>
          <w:tcPr>
            <w:tcW w:w="4138" w:type="dxa"/>
            <w:gridSpan w:val="23"/>
            <w:vAlign w:val="bottom"/>
          </w:tcPr>
          <w:p w:rsidR="006B181D" w:rsidRPr="00E018C4" w:rsidRDefault="006B181D" w:rsidP="00B15FD3">
            <w:pPr>
              <w:ind w:left="170"/>
              <w:rPr>
                <w:sz w:val="16"/>
                <w:szCs w:val="16"/>
              </w:rPr>
            </w:pPr>
            <w:r w:rsidRPr="00E018C4">
              <w:rPr>
                <w:sz w:val="16"/>
                <w:szCs w:val="16"/>
              </w:rPr>
              <w:t>субъект Российской Федерации</w:t>
            </w:r>
          </w:p>
        </w:tc>
        <w:tc>
          <w:tcPr>
            <w:tcW w:w="5927" w:type="dxa"/>
            <w:gridSpan w:val="14"/>
            <w:vAlign w:val="bottom"/>
          </w:tcPr>
          <w:p w:rsidR="006B181D" w:rsidRPr="00E018C4" w:rsidRDefault="006B181D" w:rsidP="00B15FD3">
            <w:pPr>
              <w:rPr>
                <w:b/>
                <w:sz w:val="16"/>
                <w:szCs w:val="16"/>
              </w:rPr>
            </w:pPr>
            <w:r w:rsidRPr="00E018C4">
              <w:rPr>
                <w:b/>
                <w:sz w:val="16"/>
                <w:szCs w:val="16"/>
              </w:rPr>
              <w:t xml:space="preserve">Воронежская область </w:t>
            </w:r>
          </w:p>
        </w:tc>
        <w:tc>
          <w:tcPr>
            <w:tcW w:w="766" w:type="dxa"/>
            <w:gridSpan w:val="2"/>
            <w:vAlign w:val="bottom"/>
          </w:tcPr>
          <w:p w:rsidR="006B181D" w:rsidRPr="00E018C4" w:rsidRDefault="006B181D" w:rsidP="00B15FD3">
            <w:pPr>
              <w:rPr>
                <w:sz w:val="16"/>
                <w:szCs w:val="16"/>
              </w:rPr>
            </w:pPr>
            <w:r w:rsidRPr="00E018C4">
              <w:rPr>
                <w:sz w:val="16"/>
                <w:szCs w:val="16"/>
              </w:rPr>
              <w:t>,</w:t>
            </w:r>
          </w:p>
        </w:tc>
      </w:tr>
      <w:tr w:rsidR="006B181D" w:rsidRPr="00E018C4" w:rsidTr="006B181D">
        <w:tblPrEx>
          <w:tblCellMar>
            <w:top w:w="0" w:type="dxa"/>
            <w:bottom w:w="0" w:type="dxa"/>
          </w:tblCellMar>
        </w:tblPrEx>
        <w:tc>
          <w:tcPr>
            <w:tcW w:w="10065" w:type="dxa"/>
            <w:gridSpan w:val="37"/>
            <w:vAlign w:val="bottom"/>
          </w:tcPr>
          <w:p w:rsidR="006B181D" w:rsidRPr="00E018C4" w:rsidRDefault="006B181D" w:rsidP="00B15FD3">
            <w:pPr>
              <w:ind w:left="170" w:right="-595"/>
              <w:rPr>
                <w:b/>
                <w:sz w:val="16"/>
                <w:szCs w:val="16"/>
              </w:rPr>
            </w:pPr>
            <w:r w:rsidRPr="00E018C4">
              <w:rPr>
                <w:sz w:val="16"/>
                <w:szCs w:val="16"/>
              </w:rPr>
              <w:t xml:space="preserve">муниципальное образование  </w:t>
            </w:r>
            <w:r w:rsidRPr="00E018C4">
              <w:rPr>
                <w:b/>
                <w:sz w:val="16"/>
                <w:szCs w:val="16"/>
                <w:u w:val="single"/>
              </w:rPr>
              <w:t xml:space="preserve"> </w:t>
            </w:r>
            <w:proofErr w:type="spellStart"/>
            <w:r w:rsidRPr="00E018C4">
              <w:rPr>
                <w:b/>
                <w:sz w:val="16"/>
                <w:szCs w:val="16"/>
              </w:rPr>
              <w:t>Елизаветовское</w:t>
            </w:r>
            <w:proofErr w:type="spellEnd"/>
            <w:r w:rsidRPr="00E018C4">
              <w:rPr>
                <w:b/>
                <w:sz w:val="16"/>
                <w:szCs w:val="16"/>
              </w:rPr>
              <w:t xml:space="preserve"> сельское поселение</w:t>
            </w:r>
            <w:r w:rsidRPr="00E018C4">
              <w:rPr>
                <w:b/>
                <w:sz w:val="16"/>
                <w:szCs w:val="16"/>
                <w:u w:val="single"/>
              </w:rPr>
              <w:t xml:space="preserve"> Павловский муниципальный район</w:t>
            </w:r>
          </w:p>
        </w:tc>
        <w:tc>
          <w:tcPr>
            <w:tcW w:w="766" w:type="dxa"/>
            <w:gridSpan w:val="2"/>
            <w:vAlign w:val="bottom"/>
          </w:tcPr>
          <w:p w:rsidR="006B181D" w:rsidRPr="00E018C4" w:rsidRDefault="006B181D" w:rsidP="00B15FD3">
            <w:pPr>
              <w:rPr>
                <w:sz w:val="16"/>
                <w:szCs w:val="16"/>
              </w:rPr>
            </w:pPr>
            <w:r w:rsidRPr="00E018C4">
              <w:rPr>
                <w:sz w:val="16"/>
                <w:szCs w:val="16"/>
              </w:rPr>
              <w:t>,</w:t>
            </w:r>
          </w:p>
        </w:tc>
      </w:tr>
      <w:tr w:rsidR="006B181D" w:rsidRPr="00E018C4" w:rsidTr="006B181D">
        <w:tblPrEx>
          <w:tblCellMar>
            <w:top w:w="0" w:type="dxa"/>
            <w:bottom w:w="0" w:type="dxa"/>
          </w:tblCellMar>
        </w:tblPrEx>
        <w:tc>
          <w:tcPr>
            <w:tcW w:w="2437" w:type="dxa"/>
            <w:gridSpan w:val="14"/>
            <w:vAlign w:val="bottom"/>
          </w:tcPr>
          <w:p w:rsidR="006B181D" w:rsidRPr="00E018C4" w:rsidRDefault="006B181D" w:rsidP="00B15FD3">
            <w:pPr>
              <w:ind w:left="170"/>
              <w:rPr>
                <w:sz w:val="16"/>
                <w:szCs w:val="16"/>
              </w:rPr>
            </w:pPr>
            <w:r w:rsidRPr="00E018C4">
              <w:rPr>
                <w:sz w:val="16"/>
                <w:szCs w:val="16"/>
              </w:rPr>
              <w:t>населенный пункт</w:t>
            </w:r>
          </w:p>
        </w:tc>
        <w:tc>
          <w:tcPr>
            <w:tcW w:w="7628" w:type="dxa"/>
            <w:gridSpan w:val="23"/>
            <w:vAlign w:val="bottom"/>
          </w:tcPr>
          <w:p w:rsidR="006B181D" w:rsidRPr="00E018C4" w:rsidRDefault="006B181D" w:rsidP="00B15FD3">
            <w:pPr>
              <w:rPr>
                <w:b/>
                <w:sz w:val="16"/>
                <w:szCs w:val="16"/>
              </w:rPr>
            </w:pPr>
            <w:proofErr w:type="gramStart"/>
            <w:r w:rsidRPr="00E018C4">
              <w:rPr>
                <w:b/>
                <w:sz w:val="16"/>
                <w:szCs w:val="16"/>
              </w:rPr>
              <w:t>с</w:t>
            </w:r>
            <w:proofErr w:type="gramEnd"/>
            <w:r w:rsidRPr="00E018C4">
              <w:rPr>
                <w:b/>
                <w:sz w:val="16"/>
                <w:szCs w:val="16"/>
              </w:rPr>
              <w:t>. Елизаветовка</w:t>
            </w:r>
          </w:p>
        </w:tc>
        <w:tc>
          <w:tcPr>
            <w:tcW w:w="766" w:type="dxa"/>
            <w:gridSpan w:val="2"/>
            <w:vAlign w:val="bottom"/>
          </w:tcPr>
          <w:p w:rsidR="006B181D" w:rsidRPr="00E018C4" w:rsidRDefault="006B181D" w:rsidP="00B15FD3">
            <w:pPr>
              <w:rPr>
                <w:sz w:val="16"/>
                <w:szCs w:val="16"/>
              </w:rPr>
            </w:pPr>
            <w:r w:rsidRPr="00E018C4">
              <w:rPr>
                <w:sz w:val="16"/>
                <w:szCs w:val="16"/>
              </w:rPr>
              <w:t>,</w:t>
            </w:r>
          </w:p>
        </w:tc>
      </w:tr>
      <w:tr w:rsidR="006B181D" w:rsidRPr="00E018C4" w:rsidTr="006B181D">
        <w:tblPrEx>
          <w:tblCellMar>
            <w:top w:w="0" w:type="dxa"/>
            <w:bottom w:w="0" w:type="dxa"/>
          </w:tblCellMar>
        </w:tblPrEx>
        <w:tc>
          <w:tcPr>
            <w:tcW w:w="10831" w:type="dxa"/>
            <w:gridSpan w:val="39"/>
            <w:vAlign w:val="center"/>
          </w:tcPr>
          <w:p w:rsidR="006B181D" w:rsidRPr="00E018C4" w:rsidRDefault="006B181D" w:rsidP="00B15FD3">
            <w:pPr>
              <w:spacing w:before="40"/>
              <w:ind w:left="170" w:right="170"/>
              <w:jc w:val="both"/>
              <w:rPr>
                <w:sz w:val="16"/>
                <w:szCs w:val="16"/>
              </w:rPr>
            </w:pPr>
            <w:r w:rsidRPr="00E018C4">
              <w:rPr>
                <w:sz w:val="16"/>
                <w:szCs w:val="16"/>
              </w:rPr>
              <w:t>№ кадастрового квартала (нескольких смежных кадастровых кварталов):</w:t>
            </w:r>
          </w:p>
          <w:p w:rsidR="006B181D" w:rsidRPr="00E018C4" w:rsidRDefault="006B181D" w:rsidP="00B15FD3">
            <w:pPr>
              <w:spacing w:before="40"/>
              <w:ind w:left="170" w:right="170"/>
              <w:rPr>
                <w:color w:val="000000"/>
                <w:sz w:val="16"/>
                <w:szCs w:val="16"/>
                <w:u w:val="single"/>
              </w:rPr>
            </w:pPr>
            <w:r w:rsidRPr="00E018C4">
              <w:rPr>
                <w:color w:val="000000"/>
                <w:sz w:val="16"/>
                <w:szCs w:val="16"/>
                <w:u w:val="single"/>
              </w:rPr>
              <w:t xml:space="preserve">36:20:1800001, 36:20:1800002, 36:20:1800003, 36:20:1800004, 36:20:1800005, 36:20:1800006, 36:20:1800007, </w:t>
            </w:r>
          </w:p>
          <w:p w:rsidR="006B181D" w:rsidRPr="00E018C4" w:rsidRDefault="006B181D" w:rsidP="00B15FD3">
            <w:pPr>
              <w:spacing w:before="40"/>
              <w:ind w:left="170" w:right="170"/>
              <w:rPr>
                <w:color w:val="000000"/>
                <w:sz w:val="16"/>
                <w:szCs w:val="16"/>
                <w:u w:val="single"/>
              </w:rPr>
            </w:pPr>
            <w:r w:rsidRPr="00E018C4">
              <w:rPr>
                <w:color w:val="000000"/>
                <w:sz w:val="16"/>
                <w:szCs w:val="16"/>
                <w:u w:val="single"/>
              </w:rPr>
              <w:t>36:20:1800008, 36:20:1800009, 36:20:1800010, 36:20:1800011, 36:20:1800012</w:t>
            </w:r>
          </w:p>
          <w:p w:rsidR="006B181D" w:rsidRPr="00E018C4" w:rsidRDefault="006B181D" w:rsidP="00B15FD3">
            <w:pPr>
              <w:spacing w:before="40"/>
              <w:ind w:left="170" w:right="170"/>
              <w:rPr>
                <w:color w:val="000000"/>
                <w:sz w:val="16"/>
                <w:szCs w:val="16"/>
                <w:u w:val="single"/>
              </w:rPr>
            </w:pPr>
          </w:p>
          <w:p w:rsidR="006B181D" w:rsidRPr="00E018C4" w:rsidRDefault="006B181D" w:rsidP="00B15FD3">
            <w:pPr>
              <w:spacing w:before="40"/>
              <w:ind w:left="170" w:right="170"/>
              <w:rPr>
                <w:sz w:val="16"/>
                <w:szCs w:val="16"/>
                <w:u w:val="single"/>
              </w:rPr>
            </w:pPr>
          </w:p>
        </w:tc>
      </w:tr>
      <w:tr w:rsidR="006B181D" w:rsidRPr="00E018C4" w:rsidTr="006B181D">
        <w:tblPrEx>
          <w:tblCellMar>
            <w:top w:w="0" w:type="dxa"/>
            <w:bottom w:w="0" w:type="dxa"/>
          </w:tblCellMar>
        </w:tblPrEx>
        <w:tc>
          <w:tcPr>
            <w:tcW w:w="169" w:type="dxa"/>
            <w:gridSpan w:val="2"/>
          </w:tcPr>
          <w:p w:rsidR="006B181D" w:rsidRPr="00E018C4" w:rsidRDefault="006B181D" w:rsidP="00B15FD3">
            <w:pPr>
              <w:rPr>
                <w:sz w:val="16"/>
                <w:szCs w:val="16"/>
              </w:rPr>
            </w:pPr>
          </w:p>
        </w:tc>
        <w:tc>
          <w:tcPr>
            <w:tcW w:w="10180" w:type="dxa"/>
            <w:gridSpan w:val="36"/>
          </w:tcPr>
          <w:p w:rsidR="006B181D" w:rsidRPr="00E018C4" w:rsidRDefault="006B181D" w:rsidP="00B15FD3">
            <w:pPr>
              <w:jc w:val="center"/>
              <w:rPr>
                <w:i/>
                <w:iCs/>
                <w:sz w:val="16"/>
                <w:szCs w:val="16"/>
              </w:rPr>
            </w:pPr>
            <w:proofErr w:type="gramStart"/>
            <w:r w:rsidRPr="00E018C4">
              <w:rPr>
                <w:i/>
                <w:iCs/>
                <w:sz w:val="16"/>
                <w:szCs w:val="16"/>
              </w:rPr>
              <w:t>(Иные сведения, позволяющие определить местоположение территории, на которой</w:t>
            </w:r>
            <w:proofErr w:type="gramEnd"/>
          </w:p>
        </w:tc>
        <w:tc>
          <w:tcPr>
            <w:tcW w:w="482" w:type="dxa"/>
          </w:tcPr>
          <w:p w:rsidR="006B181D" w:rsidRPr="00E018C4" w:rsidRDefault="006B181D" w:rsidP="00B15FD3">
            <w:pPr>
              <w:rPr>
                <w:sz w:val="16"/>
                <w:szCs w:val="16"/>
              </w:rPr>
            </w:pPr>
          </w:p>
        </w:tc>
      </w:tr>
      <w:tr w:rsidR="006B181D" w:rsidRPr="00E018C4" w:rsidTr="006B181D">
        <w:tblPrEx>
          <w:tblCellMar>
            <w:top w:w="0" w:type="dxa"/>
            <w:bottom w:w="0" w:type="dxa"/>
          </w:tblCellMar>
        </w:tblPrEx>
        <w:tc>
          <w:tcPr>
            <w:tcW w:w="169" w:type="dxa"/>
            <w:gridSpan w:val="2"/>
          </w:tcPr>
          <w:p w:rsidR="006B181D" w:rsidRPr="00E018C4" w:rsidRDefault="006B181D" w:rsidP="00B15FD3">
            <w:pPr>
              <w:rPr>
                <w:sz w:val="16"/>
                <w:szCs w:val="16"/>
              </w:rPr>
            </w:pPr>
          </w:p>
        </w:tc>
        <w:tc>
          <w:tcPr>
            <w:tcW w:w="10180" w:type="dxa"/>
            <w:gridSpan w:val="36"/>
          </w:tcPr>
          <w:p w:rsidR="006B181D" w:rsidRPr="00E018C4" w:rsidRDefault="006B181D" w:rsidP="00B15FD3">
            <w:pPr>
              <w:jc w:val="center"/>
              <w:rPr>
                <w:i/>
                <w:iCs/>
                <w:sz w:val="16"/>
                <w:szCs w:val="16"/>
              </w:rPr>
            </w:pPr>
            <w:r w:rsidRPr="00E018C4">
              <w:rPr>
                <w:i/>
                <w:iCs/>
                <w:sz w:val="16"/>
                <w:szCs w:val="16"/>
              </w:rPr>
              <w:t xml:space="preserve">выполняются комплексные кадастровые работы)                                                                                                                                                                                                                                                                                                                                                                                                                                                                                                                                                                                                                                                                                                                                                                                                                                                                                                                                                                                                                                                                                                                 </w:t>
            </w:r>
          </w:p>
        </w:tc>
        <w:tc>
          <w:tcPr>
            <w:tcW w:w="482" w:type="dxa"/>
          </w:tcPr>
          <w:p w:rsidR="006B181D" w:rsidRPr="00E018C4" w:rsidRDefault="006B181D" w:rsidP="00B15FD3">
            <w:pPr>
              <w:rPr>
                <w:sz w:val="16"/>
                <w:szCs w:val="16"/>
              </w:rPr>
            </w:pPr>
          </w:p>
        </w:tc>
      </w:tr>
      <w:tr w:rsidR="006B181D" w:rsidRPr="00E018C4" w:rsidTr="006B181D">
        <w:tblPrEx>
          <w:tblCellMar>
            <w:top w:w="0" w:type="dxa"/>
            <w:bottom w:w="0" w:type="dxa"/>
          </w:tblCellMar>
        </w:tblPrEx>
        <w:tc>
          <w:tcPr>
            <w:tcW w:w="10831" w:type="dxa"/>
            <w:gridSpan w:val="39"/>
            <w:vAlign w:val="bottom"/>
          </w:tcPr>
          <w:p w:rsidR="006B181D" w:rsidRPr="00E018C4" w:rsidRDefault="006B181D" w:rsidP="00B15FD3">
            <w:pPr>
              <w:spacing w:after="20"/>
              <w:ind w:left="170" w:right="170"/>
              <w:rPr>
                <w:sz w:val="16"/>
                <w:szCs w:val="16"/>
              </w:rPr>
            </w:pPr>
            <w:r w:rsidRPr="00E018C4">
              <w:rPr>
                <w:sz w:val="16"/>
                <w:szCs w:val="16"/>
              </w:rPr>
              <w:t>в соответствии с государственным (муниципальным) контрактом</w:t>
            </w:r>
          </w:p>
        </w:tc>
      </w:tr>
      <w:tr w:rsidR="006B181D" w:rsidRPr="00E018C4" w:rsidTr="006B181D">
        <w:tblPrEx>
          <w:tblCellMar>
            <w:top w:w="0" w:type="dxa"/>
            <w:bottom w:w="0" w:type="dxa"/>
          </w:tblCellMar>
        </w:tblPrEx>
        <w:tc>
          <w:tcPr>
            <w:tcW w:w="464" w:type="dxa"/>
            <w:gridSpan w:val="5"/>
            <w:vAlign w:val="bottom"/>
          </w:tcPr>
          <w:p w:rsidR="006B181D" w:rsidRPr="00E018C4" w:rsidRDefault="006B181D" w:rsidP="00B15FD3">
            <w:pPr>
              <w:ind w:left="170"/>
              <w:rPr>
                <w:sz w:val="16"/>
                <w:szCs w:val="16"/>
              </w:rPr>
            </w:pPr>
            <w:r w:rsidRPr="00E018C4">
              <w:rPr>
                <w:sz w:val="16"/>
                <w:szCs w:val="16"/>
              </w:rPr>
              <w:t>от</w:t>
            </w:r>
          </w:p>
        </w:tc>
        <w:tc>
          <w:tcPr>
            <w:tcW w:w="187" w:type="dxa"/>
            <w:gridSpan w:val="2"/>
            <w:vAlign w:val="bottom"/>
          </w:tcPr>
          <w:p w:rsidR="006B181D" w:rsidRPr="00E018C4" w:rsidRDefault="006B181D" w:rsidP="00B15FD3">
            <w:pPr>
              <w:jc w:val="right"/>
              <w:rPr>
                <w:sz w:val="16"/>
                <w:szCs w:val="16"/>
              </w:rPr>
            </w:pPr>
            <w:r w:rsidRPr="00E018C4">
              <w:rPr>
                <w:sz w:val="16"/>
                <w:szCs w:val="16"/>
              </w:rPr>
              <w:t>«</w:t>
            </w:r>
          </w:p>
        </w:tc>
        <w:tc>
          <w:tcPr>
            <w:tcW w:w="397" w:type="dxa"/>
            <w:gridSpan w:val="4"/>
            <w:vAlign w:val="bottom"/>
          </w:tcPr>
          <w:p w:rsidR="006B181D" w:rsidRPr="00E018C4" w:rsidRDefault="006B181D" w:rsidP="00B15FD3">
            <w:pPr>
              <w:jc w:val="center"/>
              <w:rPr>
                <w:sz w:val="16"/>
                <w:szCs w:val="16"/>
              </w:rPr>
            </w:pPr>
            <w:r w:rsidRPr="00E018C4">
              <w:rPr>
                <w:sz w:val="16"/>
                <w:szCs w:val="16"/>
              </w:rPr>
              <w:t>01</w:t>
            </w:r>
          </w:p>
        </w:tc>
        <w:tc>
          <w:tcPr>
            <w:tcW w:w="227" w:type="dxa"/>
            <w:gridSpan w:val="2"/>
            <w:vAlign w:val="bottom"/>
          </w:tcPr>
          <w:p w:rsidR="006B181D" w:rsidRPr="00E018C4" w:rsidRDefault="006B181D" w:rsidP="00B15FD3">
            <w:pPr>
              <w:rPr>
                <w:sz w:val="16"/>
                <w:szCs w:val="16"/>
              </w:rPr>
            </w:pPr>
            <w:r w:rsidRPr="00E018C4">
              <w:rPr>
                <w:sz w:val="16"/>
                <w:szCs w:val="16"/>
              </w:rPr>
              <w:t>»</w:t>
            </w:r>
          </w:p>
        </w:tc>
        <w:tc>
          <w:tcPr>
            <w:tcW w:w="1162" w:type="dxa"/>
            <w:vAlign w:val="bottom"/>
          </w:tcPr>
          <w:p w:rsidR="006B181D" w:rsidRPr="00E018C4" w:rsidRDefault="006B181D" w:rsidP="00B15FD3">
            <w:pPr>
              <w:jc w:val="center"/>
              <w:rPr>
                <w:sz w:val="16"/>
                <w:szCs w:val="16"/>
              </w:rPr>
            </w:pPr>
            <w:r w:rsidRPr="00E018C4">
              <w:rPr>
                <w:sz w:val="16"/>
                <w:szCs w:val="16"/>
              </w:rPr>
              <w:t>04</w:t>
            </w:r>
          </w:p>
        </w:tc>
        <w:tc>
          <w:tcPr>
            <w:tcW w:w="113" w:type="dxa"/>
            <w:gridSpan w:val="2"/>
            <w:vAlign w:val="bottom"/>
          </w:tcPr>
          <w:p w:rsidR="006B181D" w:rsidRPr="00E018C4" w:rsidRDefault="006B181D" w:rsidP="00B15FD3">
            <w:pPr>
              <w:rPr>
                <w:sz w:val="16"/>
                <w:szCs w:val="16"/>
              </w:rPr>
            </w:pPr>
          </w:p>
        </w:tc>
        <w:tc>
          <w:tcPr>
            <w:tcW w:w="737" w:type="dxa"/>
            <w:gridSpan w:val="4"/>
            <w:vAlign w:val="bottom"/>
          </w:tcPr>
          <w:p w:rsidR="006B181D" w:rsidRPr="00E018C4" w:rsidRDefault="006B181D" w:rsidP="00B15FD3">
            <w:pPr>
              <w:jc w:val="center"/>
              <w:rPr>
                <w:sz w:val="16"/>
                <w:szCs w:val="16"/>
              </w:rPr>
            </w:pPr>
            <w:r w:rsidRPr="00E018C4">
              <w:rPr>
                <w:sz w:val="16"/>
                <w:szCs w:val="16"/>
              </w:rPr>
              <w:t>2024</w:t>
            </w:r>
          </w:p>
        </w:tc>
        <w:tc>
          <w:tcPr>
            <w:tcW w:w="908" w:type="dxa"/>
            <w:gridSpan w:val="4"/>
            <w:vAlign w:val="bottom"/>
          </w:tcPr>
          <w:p w:rsidR="006B181D" w:rsidRPr="00E018C4" w:rsidRDefault="006B181D" w:rsidP="00B15FD3">
            <w:pPr>
              <w:jc w:val="center"/>
              <w:rPr>
                <w:sz w:val="16"/>
                <w:szCs w:val="16"/>
              </w:rPr>
            </w:pPr>
            <w:proofErr w:type="gramStart"/>
            <w:r w:rsidRPr="00E018C4">
              <w:rPr>
                <w:sz w:val="16"/>
                <w:szCs w:val="16"/>
              </w:rPr>
              <w:t>г</w:t>
            </w:r>
            <w:proofErr w:type="gramEnd"/>
            <w:r w:rsidRPr="00E018C4">
              <w:rPr>
                <w:sz w:val="16"/>
                <w:szCs w:val="16"/>
              </w:rPr>
              <w:t>. №</w:t>
            </w:r>
          </w:p>
        </w:tc>
        <w:tc>
          <w:tcPr>
            <w:tcW w:w="1786" w:type="dxa"/>
            <w:gridSpan w:val="6"/>
            <w:vAlign w:val="bottom"/>
          </w:tcPr>
          <w:p w:rsidR="006B181D" w:rsidRPr="00E018C4" w:rsidRDefault="006B181D" w:rsidP="00B15FD3">
            <w:pPr>
              <w:rPr>
                <w:sz w:val="16"/>
                <w:szCs w:val="16"/>
              </w:rPr>
            </w:pPr>
            <w:r w:rsidRPr="00E018C4">
              <w:rPr>
                <w:sz w:val="16"/>
                <w:szCs w:val="16"/>
              </w:rPr>
              <w:t xml:space="preserve">02144-ЭА-ККР </w:t>
            </w:r>
          </w:p>
        </w:tc>
        <w:tc>
          <w:tcPr>
            <w:tcW w:w="4850" w:type="dxa"/>
            <w:gridSpan w:val="9"/>
            <w:vAlign w:val="bottom"/>
          </w:tcPr>
          <w:p w:rsidR="006B181D" w:rsidRPr="00E018C4" w:rsidRDefault="006B181D" w:rsidP="00B15FD3">
            <w:pPr>
              <w:ind w:left="-311" w:right="-539" w:firstLine="311"/>
              <w:rPr>
                <w:sz w:val="16"/>
                <w:szCs w:val="16"/>
              </w:rPr>
            </w:pPr>
            <w:r w:rsidRPr="00E018C4">
              <w:rPr>
                <w:sz w:val="16"/>
                <w:szCs w:val="16"/>
              </w:rPr>
              <w:t>выполняются комплексные работы.</w:t>
            </w:r>
          </w:p>
        </w:tc>
      </w:tr>
      <w:tr w:rsidR="006B181D" w:rsidRPr="00E018C4" w:rsidTr="006B181D">
        <w:tblPrEx>
          <w:tblCellMar>
            <w:top w:w="0" w:type="dxa"/>
            <w:bottom w:w="0" w:type="dxa"/>
          </w:tblCellMar>
        </w:tblPrEx>
        <w:trPr>
          <w:trHeight w:val="375"/>
        </w:trPr>
        <w:tc>
          <w:tcPr>
            <w:tcW w:w="10831" w:type="dxa"/>
            <w:gridSpan w:val="39"/>
            <w:vAlign w:val="bottom"/>
          </w:tcPr>
          <w:p w:rsidR="006B181D" w:rsidRPr="00E018C4" w:rsidRDefault="006B181D" w:rsidP="00B15FD3">
            <w:pPr>
              <w:ind w:left="170" w:right="170" w:firstLine="567"/>
              <w:jc w:val="both"/>
              <w:rPr>
                <w:sz w:val="16"/>
                <w:szCs w:val="16"/>
              </w:rPr>
            </w:pPr>
            <w:r w:rsidRPr="00E018C4">
              <w:rPr>
                <w:sz w:val="16"/>
                <w:szCs w:val="16"/>
              </w:rPr>
              <w:t>Уведомляем всех заинтересованных лиц о завершении подготовки проекта карты-плана территории, с которым можно ознакомиться по адресу работы согласительной комиссии:</w:t>
            </w:r>
          </w:p>
        </w:tc>
      </w:tr>
      <w:tr w:rsidR="006B181D" w:rsidRPr="00E018C4" w:rsidTr="006B181D">
        <w:tblPrEx>
          <w:tblCellMar>
            <w:top w:w="0" w:type="dxa"/>
            <w:bottom w:w="0" w:type="dxa"/>
          </w:tblCellMar>
        </w:tblPrEx>
        <w:tc>
          <w:tcPr>
            <w:tcW w:w="169" w:type="dxa"/>
            <w:gridSpan w:val="2"/>
            <w:vAlign w:val="bottom"/>
          </w:tcPr>
          <w:p w:rsidR="006B181D" w:rsidRPr="00E018C4" w:rsidRDefault="006B181D" w:rsidP="00B15FD3">
            <w:pPr>
              <w:rPr>
                <w:sz w:val="16"/>
                <w:szCs w:val="16"/>
              </w:rPr>
            </w:pPr>
          </w:p>
        </w:tc>
        <w:tc>
          <w:tcPr>
            <w:tcW w:w="10180" w:type="dxa"/>
            <w:gridSpan w:val="36"/>
            <w:vAlign w:val="bottom"/>
          </w:tcPr>
          <w:p w:rsidR="006B181D" w:rsidRPr="00E018C4" w:rsidRDefault="006B181D" w:rsidP="00B15FD3">
            <w:pPr>
              <w:spacing w:line="262" w:lineRule="auto"/>
              <w:jc w:val="center"/>
              <w:rPr>
                <w:iCs/>
                <w:sz w:val="16"/>
                <w:szCs w:val="16"/>
              </w:rPr>
            </w:pPr>
            <w:proofErr w:type="gramStart"/>
            <w:r w:rsidRPr="00E018C4">
              <w:rPr>
                <w:iCs/>
                <w:sz w:val="16"/>
                <w:szCs w:val="16"/>
              </w:rPr>
              <w:t>ул. Советская, 25, с. Елизаветовка, Павловский район, 396446</w:t>
            </w:r>
            <w:proofErr w:type="gramEnd"/>
          </w:p>
          <w:p w:rsidR="006B181D" w:rsidRPr="00E018C4" w:rsidRDefault="006B181D" w:rsidP="00B15FD3">
            <w:pPr>
              <w:spacing w:line="262" w:lineRule="auto"/>
              <w:jc w:val="center"/>
              <w:rPr>
                <w:iCs/>
                <w:sz w:val="16"/>
                <w:szCs w:val="16"/>
              </w:rPr>
            </w:pPr>
            <w:r w:rsidRPr="00E018C4">
              <w:rPr>
                <w:iCs/>
                <w:sz w:val="16"/>
                <w:szCs w:val="16"/>
              </w:rPr>
              <w:t>тел. 8(473-62)4-92-39</w:t>
            </w:r>
          </w:p>
          <w:p w:rsidR="006B181D" w:rsidRPr="00E018C4" w:rsidRDefault="006B181D" w:rsidP="00B15FD3">
            <w:pPr>
              <w:spacing w:line="262" w:lineRule="auto"/>
              <w:jc w:val="center"/>
              <w:rPr>
                <w:iCs/>
                <w:sz w:val="16"/>
                <w:szCs w:val="16"/>
              </w:rPr>
            </w:pPr>
            <w:r w:rsidRPr="00E018C4">
              <w:rPr>
                <w:iCs/>
                <w:sz w:val="16"/>
                <w:szCs w:val="16"/>
              </w:rPr>
              <w:t xml:space="preserve">Электронная почта: elizavet.pavl@govvrn.ru </w:t>
            </w:r>
            <w:r w:rsidRPr="00E018C4">
              <w:rPr>
                <w:iCs/>
                <w:sz w:val="16"/>
                <w:szCs w:val="16"/>
              </w:rPr>
              <w:tab/>
            </w:r>
            <w:r w:rsidRPr="00E018C4">
              <w:rPr>
                <w:iCs/>
                <w:sz w:val="16"/>
                <w:szCs w:val="16"/>
              </w:rPr>
              <w:tab/>
            </w:r>
          </w:p>
        </w:tc>
        <w:tc>
          <w:tcPr>
            <w:tcW w:w="482" w:type="dxa"/>
            <w:vAlign w:val="bottom"/>
          </w:tcPr>
          <w:p w:rsidR="006B181D" w:rsidRPr="00E018C4" w:rsidRDefault="006B181D" w:rsidP="00B15FD3">
            <w:pPr>
              <w:rPr>
                <w:sz w:val="16"/>
                <w:szCs w:val="16"/>
              </w:rPr>
            </w:pPr>
          </w:p>
        </w:tc>
      </w:tr>
      <w:tr w:rsidR="006B181D" w:rsidRPr="00E018C4" w:rsidTr="006B181D">
        <w:tblPrEx>
          <w:tblCellMar>
            <w:top w:w="0" w:type="dxa"/>
            <w:bottom w:w="0" w:type="dxa"/>
          </w:tblCellMar>
        </w:tblPrEx>
        <w:tc>
          <w:tcPr>
            <w:tcW w:w="169" w:type="dxa"/>
            <w:gridSpan w:val="2"/>
          </w:tcPr>
          <w:p w:rsidR="006B181D" w:rsidRPr="00E018C4" w:rsidRDefault="006B181D" w:rsidP="00B15FD3">
            <w:pPr>
              <w:rPr>
                <w:sz w:val="16"/>
                <w:szCs w:val="16"/>
              </w:rPr>
            </w:pPr>
          </w:p>
        </w:tc>
        <w:tc>
          <w:tcPr>
            <w:tcW w:w="10180" w:type="dxa"/>
            <w:gridSpan w:val="36"/>
          </w:tcPr>
          <w:p w:rsidR="006B181D" w:rsidRPr="00E018C4" w:rsidRDefault="006B181D" w:rsidP="00B15FD3">
            <w:pPr>
              <w:jc w:val="center"/>
              <w:rPr>
                <w:i/>
                <w:iCs/>
                <w:sz w:val="16"/>
                <w:szCs w:val="16"/>
              </w:rPr>
            </w:pPr>
            <w:r w:rsidRPr="00E018C4">
              <w:rPr>
                <w:i/>
                <w:iCs/>
                <w:sz w:val="16"/>
                <w:szCs w:val="16"/>
              </w:rPr>
              <w:t>(Адрес работы согласительной комиссии)</w:t>
            </w:r>
          </w:p>
        </w:tc>
        <w:tc>
          <w:tcPr>
            <w:tcW w:w="482" w:type="dxa"/>
          </w:tcPr>
          <w:p w:rsidR="006B181D" w:rsidRPr="00E018C4" w:rsidRDefault="006B181D" w:rsidP="00B15FD3">
            <w:pPr>
              <w:rPr>
                <w:sz w:val="16"/>
                <w:szCs w:val="16"/>
              </w:rPr>
            </w:pPr>
          </w:p>
        </w:tc>
      </w:tr>
      <w:tr w:rsidR="006B181D" w:rsidRPr="00E018C4" w:rsidTr="006B181D">
        <w:tblPrEx>
          <w:tblCellMar>
            <w:top w:w="0" w:type="dxa"/>
            <w:bottom w:w="0" w:type="dxa"/>
          </w:tblCellMar>
        </w:tblPrEx>
        <w:tc>
          <w:tcPr>
            <w:tcW w:w="10831" w:type="dxa"/>
            <w:gridSpan w:val="39"/>
            <w:vAlign w:val="bottom"/>
          </w:tcPr>
          <w:p w:rsidR="006B181D" w:rsidRPr="00E018C4" w:rsidRDefault="006B181D" w:rsidP="00B15FD3">
            <w:pPr>
              <w:ind w:left="170" w:right="170"/>
              <w:jc w:val="both"/>
              <w:rPr>
                <w:sz w:val="16"/>
                <w:szCs w:val="16"/>
              </w:rPr>
            </w:pPr>
            <w:r w:rsidRPr="00E018C4">
              <w:rPr>
                <w:sz w:val="16"/>
                <w:szCs w:val="16"/>
              </w:rPr>
              <w:t>или на официальных сайтах в информационно-телекоммуникационной сети «Интернет»:</w:t>
            </w:r>
            <w:r w:rsidRPr="00E018C4">
              <w:rPr>
                <w:sz w:val="16"/>
                <w:szCs w:val="16"/>
              </w:rPr>
              <w:br/>
            </w:r>
          </w:p>
        </w:tc>
      </w:tr>
      <w:tr w:rsidR="006B181D" w:rsidRPr="00E018C4" w:rsidTr="006B181D">
        <w:tblPrEx>
          <w:tblCellMar>
            <w:top w:w="0" w:type="dxa"/>
            <w:bottom w:w="0" w:type="dxa"/>
          </w:tblCellMar>
        </w:tblPrEx>
        <w:tc>
          <w:tcPr>
            <w:tcW w:w="169" w:type="dxa"/>
            <w:gridSpan w:val="2"/>
            <w:vAlign w:val="bottom"/>
          </w:tcPr>
          <w:p w:rsidR="006B181D" w:rsidRPr="00E018C4" w:rsidRDefault="006B181D" w:rsidP="00B15FD3">
            <w:pPr>
              <w:rPr>
                <w:sz w:val="16"/>
                <w:szCs w:val="16"/>
              </w:rPr>
            </w:pPr>
          </w:p>
        </w:tc>
        <w:tc>
          <w:tcPr>
            <w:tcW w:w="5954" w:type="dxa"/>
            <w:gridSpan w:val="31"/>
            <w:vAlign w:val="bottom"/>
          </w:tcPr>
          <w:p w:rsidR="006B181D" w:rsidRPr="00E018C4" w:rsidRDefault="006B181D" w:rsidP="00B15FD3">
            <w:pPr>
              <w:jc w:val="center"/>
              <w:rPr>
                <w:sz w:val="16"/>
                <w:szCs w:val="16"/>
              </w:rPr>
            </w:pPr>
            <w:r w:rsidRPr="00E018C4">
              <w:rPr>
                <w:sz w:val="16"/>
                <w:szCs w:val="16"/>
              </w:rPr>
              <w:t>Министерство имущественных и земельных отношений Воронежской области</w:t>
            </w:r>
          </w:p>
        </w:tc>
        <w:tc>
          <w:tcPr>
            <w:tcW w:w="113" w:type="dxa"/>
            <w:vAlign w:val="bottom"/>
          </w:tcPr>
          <w:p w:rsidR="006B181D" w:rsidRPr="00E018C4" w:rsidRDefault="006B181D" w:rsidP="00B15FD3">
            <w:pPr>
              <w:rPr>
                <w:sz w:val="16"/>
                <w:szCs w:val="16"/>
              </w:rPr>
            </w:pPr>
          </w:p>
        </w:tc>
        <w:tc>
          <w:tcPr>
            <w:tcW w:w="3829" w:type="dxa"/>
            <w:gridSpan w:val="3"/>
            <w:vAlign w:val="bottom"/>
          </w:tcPr>
          <w:p w:rsidR="006B181D" w:rsidRPr="00E018C4" w:rsidRDefault="006B181D" w:rsidP="00B15FD3">
            <w:pPr>
              <w:jc w:val="center"/>
              <w:rPr>
                <w:sz w:val="16"/>
                <w:szCs w:val="16"/>
              </w:rPr>
            </w:pPr>
          </w:p>
          <w:p w:rsidR="006B181D" w:rsidRPr="00E018C4" w:rsidRDefault="006B181D" w:rsidP="00B15FD3">
            <w:pPr>
              <w:jc w:val="center"/>
              <w:rPr>
                <w:sz w:val="16"/>
                <w:szCs w:val="16"/>
              </w:rPr>
            </w:pPr>
            <w:r w:rsidRPr="00E018C4">
              <w:rPr>
                <w:sz w:val="16"/>
                <w:szCs w:val="16"/>
              </w:rPr>
              <w:t>https://mizovo.ru</w:t>
            </w:r>
          </w:p>
        </w:tc>
        <w:tc>
          <w:tcPr>
            <w:tcW w:w="766" w:type="dxa"/>
            <w:gridSpan w:val="2"/>
            <w:vAlign w:val="bottom"/>
          </w:tcPr>
          <w:p w:rsidR="006B181D" w:rsidRPr="00E018C4" w:rsidRDefault="006B181D" w:rsidP="00B15FD3">
            <w:pPr>
              <w:rPr>
                <w:sz w:val="16"/>
                <w:szCs w:val="16"/>
              </w:rPr>
            </w:pPr>
            <w:r w:rsidRPr="00E018C4">
              <w:rPr>
                <w:sz w:val="16"/>
                <w:szCs w:val="16"/>
              </w:rPr>
              <w:t>;</w:t>
            </w:r>
          </w:p>
        </w:tc>
      </w:tr>
      <w:tr w:rsidR="006B181D" w:rsidRPr="00E018C4" w:rsidTr="006B181D">
        <w:tblPrEx>
          <w:tblCellMar>
            <w:top w:w="0" w:type="dxa"/>
            <w:bottom w:w="0" w:type="dxa"/>
          </w:tblCellMar>
        </w:tblPrEx>
        <w:tc>
          <w:tcPr>
            <w:tcW w:w="169" w:type="dxa"/>
            <w:gridSpan w:val="2"/>
          </w:tcPr>
          <w:p w:rsidR="006B181D" w:rsidRPr="00E018C4" w:rsidRDefault="006B181D" w:rsidP="00B15FD3">
            <w:pPr>
              <w:rPr>
                <w:i/>
                <w:iCs/>
                <w:sz w:val="16"/>
                <w:szCs w:val="16"/>
              </w:rPr>
            </w:pPr>
          </w:p>
        </w:tc>
        <w:tc>
          <w:tcPr>
            <w:tcW w:w="5954" w:type="dxa"/>
            <w:gridSpan w:val="31"/>
          </w:tcPr>
          <w:p w:rsidR="006B181D" w:rsidRPr="00E018C4" w:rsidRDefault="006B181D" w:rsidP="00B15FD3">
            <w:pPr>
              <w:jc w:val="center"/>
              <w:rPr>
                <w:i/>
                <w:iCs/>
                <w:sz w:val="16"/>
                <w:szCs w:val="16"/>
              </w:rPr>
            </w:pPr>
            <w:r w:rsidRPr="00E018C4">
              <w:rPr>
                <w:i/>
                <w:iCs/>
                <w:sz w:val="16"/>
                <w:szCs w:val="16"/>
              </w:rPr>
              <w:t>(Наименование заказчика комплексных кадастровых работ)</w:t>
            </w:r>
          </w:p>
        </w:tc>
        <w:tc>
          <w:tcPr>
            <w:tcW w:w="113" w:type="dxa"/>
          </w:tcPr>
          <w:p w:rsidR="006B181D" w:rsidRPr="00E018C4" w:rsidRDefault="006B181D" w:rsidP="00B15FD3">
            <w:pPr>
              <w:rPr>
                <w:i/>
                <w:iCs/>
                <w:sz w:val="16"/>
                <w:szCs w:val="16"/>
              </w:rPr>
            </w:pPr>
          </w:p>
        </w:tc>
        <w:tc>
          <w:tcPr>
            <w:tcW w:w="3829" w:type="dxa"/>
            <w:gridSpan w:val="3"/>
          </w:tcPr>
          <w:p w:rsidR="006B181D" w:rsidRPr="00E018C4" w:rsidRDefault="006B181D" w:rsidP="00B15FD3">
            <w:pPr>
              <w:jc w:val="center"/>
              <w:rPr>
                <w:i/>
                <w:iCs/>
                <w:sz w:val="16"/>
                <w:szCs w:val="16"/>
              </w:rPr>
            </w:pPr>
            <w:r w:rsidRPr="00E018C4">
              <w:rPr>
                <w:i/>
                <w:iCs/>
                <w:sz w:val="16"/>
                <w:szCs w:val="16"/>
              </w:rPr>
              <w:t>(Адрес сайта)</w:t>
            </w:r>
          </w:p>
        </w:tc>
        <w:tc>
          <w:tcPr>
            <w:tcW w:w="766" w:type="dxa"/>
            <w:gridSpan w:val="2"/>
          </w:tcPr>
          <w:p w:rsidR="006B181D" w:rsidRPr="00E018C4" w:rsidRDefault="006B181D" w:rsidP="00B15FD3">
            <w:pPr>
              <w:rPr>
                <w:i/>
                <w:iCs/>
                <w:sz w:val="16"/>
                <w:szCs w:val="16"/>
              </w:rPr>
            </w:pPr>
          </w:p>
        </w:tc>
      </w:tr>
      <w:tr w:rsidR="006B181D" w:rsidRPr="00E018C4" w:rsidTr="006B181D">
        <w:tblPrEx>
          <w:tblCellMar>
            <w:top w:w="0" w:type="dxa"/>
            <w:bottom w:w="0" w:type="dxa"/>
          </w:tblCellMar>
        </w:tblPrEx>
        <w:tc>
          <w:tcPr>
            <w:tcW w:w="169" w:type="dxa"/>
            <w:gridSpan w:val="2"/>
            <w:vAlign w:val="bottom"/>
          </w:tcPr>
          <w:p w:rsidR="006B181D" w:rsidRPr="00E018C4" w:rsidRDefault="006B181D" w:rsidP="00B15FD3">
            <w:pPr>
              <w:rPr>
                <w:sz w:val="16"/>
                <w:szCs w:val="16"/>
              </w:rPr>
            </w:pPr>
          </w:p>
        </w:tc>
        <w:tc>
          <w:tcPr>
            <w:tcW w:w="5954" w:type="dxa"/>
            <w:gridSpan w:val="31"/>
            <w:vAlign w:val="bottom"/>
          </w:tcPr>
          <w:p w:rsidR="006B181D" w:rsidRPr="00E018C4" w:rsidRDefault="006B181D" w:rsidP="00B15FD3">
            <w:pPr>
              <w:jc w:val="center"/>
              <w:rPr>
                <w:sz w:val="16"/>
                <w:szCs w:val="16"/>
              </w:rPr>
            </w:pPr>
            <w:r w:rsidRPr="00E018C4">
              <w:rPr>
                <w:sz w:val="16"/>
                <w:szCs w:val="16"/>
              </w:rPr>
              <w:t>Министерство имущественных и земельных отношений Воронежской области</w:t>
            </w:r>
          </w:p>
        </w:tc>
        <w:tc>
          <w:tcPr>
            <w:tcW w:w="113" w:type="dxa"/>
            <w:vAlign w:val="bottom"/>
          </w:tcPr>
          <w:p w:rsidR="006B181D" w:rsidRPr="00E018C4" w:rsidRDefault="006B181D" w:rsidP="00B15FD3">
            <w:pPr>
              <w:rPr>
                <w:sz w:val="16"/>
                <w:szCs w:val="16"/>
              </w:rPr>
            </w:pPr>
          </w:p>
        </w:tc>
        <w:tc>
          <w:tcPr>
            <w:tcW w:w="3829" w:type="dxa"/>
            <w:gridSpan w:val="3"/>
            <w:vAlign w:val="bottom"/>
          </w:tcPr>
          <w:p w:rsidR="006B181D" w:rsidRPr="00E018C4" w:rsidRDefault="006B181D" w:rsidP="00B15FD3">
            <w:pPr>
              <w:jc w:val="center"/>
              <w:rPr>
                <w:sz w:val="16"/>
                <w:szCs w:val="16"/>
              </w:rPr>
            </w:pPr>
            <w:r w:rsidRPr="00E018C4">
              <w:rPr>
                <w:sz w:val="16"/>
                <w:szCs w:val="16"/>
              </w:rPr>
              <w:t>https://mizovo.ru</w:t>
            </w:r>
          </w:p>
        </w:tc>
        <w:tc>
          <w:tcPr>
            <w:tcW w:w="766" w:type="dxa"/>
            <w:gridSpan w:val="2"/>
            <w:vAlign w:val="bottom"/>
          </w:tcPr>
          <w:p w:rsidR="006B181D" w:rsidRPr="00E018C4" w:rsidRDefault="006B181D" w:rsidP="00B15FD3">
            <w:pPr>
              <w:rPr>
                <w:sz w:val="16"/>
                <w:szCs w:val="16"/>
              </w:rPr>
            </w:pPr>
            <w:r w:rsidRPr="00E018C4">
              <w:rPr>
                <w:sz w:val="16"/>
                <w:szCs w:val="16"/>
              </w:rPr>
              <w:t>;</w:t>
            </w:r>
          </w:p>
        </w:tc>
      </w:tr>
      <w:tr w:rsidR="006B181D" w:rsidRPr="00E018C4" w:rsidTr="006B181D">
        <w:tblPrEx>
          <w:tblCellMar>
            <w:top w:w="0" w:type="dxa"/>
            <w:bottom w:w="0" w:type="dxa"/>
          </w:tblCellMar>
        </w:tblPrEx>
        <w:tc>
          <w:tcPr>
            <w:tcW w:w="169" w:type="dxa"/>
            <w:gridSpan w:val="2"/>
          </w:tcPr>
          <w:p w:rsidR="006B181D" w:rsidRPr="00E018C4" w:rsidRDefault="006B181D" w:rsidP="00B15FD3">
            <w:pPr>
              <w:rPr>
                <w:i/>
                <w:iCs/>
                <w:sz w:val="16"/>
                <w:szCs w:val="16"/>
              </w:rPr>
            </w:pPr>
          </w:p>
        </w:tc>
        <w:tc>
          <w:tcPr>
            <w:tcW w:w="5954" w:type="dxa"/>
            <w:gridSpan w:val="31"/>
          </w:tcPr>
          <w:p w:rsidR="006B181D" w:rsidRPr="00E018C4" w:rsidRDefault="006B181D" w:rsidP="00B15FD3">
            <w:pPr>
              <w:ind w:left="57" w:right="57"/>
              <w:jc w:val="center"/>
              <w:rPr>
                <w:i/>
                <w:iCs/>
                <w:sz w:val="16"/>
                <w:szCs w:val="16"/>
              </w:rPr>
            </w:pPr>
            <w:r w:rsidRPr="00E018C4">
              <w:rPr>
                <w:i/>
                <w:iCs/>
                <w:sz w:val="16"/>
                <w:szCs w:val="16"/>
              </w:rPr>
              <w:t>(Наименование исполнительного органа государственной власти субъекта Российской Федерации, на территории которого проводятся комплексные кадастровые работы)</w:t>
            </w:r>
          </w:p>
        </w:tc>
        <w:tc>
          <w:tcPr>
            <w:tcW w:w="113" w:type="dxa"/>
          </w:tcPr>
          <w:p w:rsidR="006B181D" w:rsidRPr="00E018C4" w:rsidRDefault="006B181D" w:rsidP="00B15FD3">
            <w:pPr>
              <w:rPr>
                <w:i/>
                <w:iCs/>
                <w:sz w:val="16"/>
                <w:szCs w:val="16"/>
              </w:rPr>
            </w:pPr>
          </w:p>
        </w:tc>
        <w:tc>
          <w:tcPr>
            <w:tcW w:w="3829" w:type="dxa"/>
            <w:gridSpan w:val="3"/>
          </w:tcPr>
          <w:p w:rsidR="006B181D" w:rsidRPr="00E018C4" w:rsidRDefault="006B181D" w:rsidP="00B15FD3">
            <w:pPr>
              <w:jc w:val="center"/>
              <w:rPr>
                <w:i/>
                <w:iCs/>
                <w:sz w:val="16"/>
                <w:szCs w:val="16"/>
              </w:rPr>
            </w:pPr>
            <w:r w:rsidRPr="00E018C4">
              <w:rPr>
                <w:i/>
                <w:iCs/>
                <w:sz w:val="16"/>
                <w:szCs w:val="16"/>
              </w:rPr>
              <w:t>(Адрес сайта)</w:t>
            </w:r>
          </w:p>
        </w:tc>
        <w:tc>
          <w:tcPr>
            <w:tcW w:w="766" w:type="dxa"/>
            <w:gridSpan w:val="2"/>
          </w:tcPr>
          <w:p w:rsidR="006B181D" w:rsidRPr="00E018C4" w:rsidRDefault="006B181D" w:rsidP="00B15FD3">
            <w:pPr>
              <w:rPr>
                <w:i/>
                <w:iCs/>
                <w:sz w:val="16"/>
                <w:szCs w:val="16"/>
              </w:rPr>
            </w:pPr>
          </w:p>
        </w:tc>
      </w:tr>
      <w:tr w:rsidR="006B181D" w:rsidRPr="00E018C4" w:rsidTr="006B181D">
        <w:tblPrEx>
          <w:tblCellMar>
            <w:top w:w="0" w:type="dxa"/>
            <w:bottom w:w="0" w:type="dxa"/>
          </w:tblCellMar>
        </w:tblPrEx>
        <w:tc>
          <w:tcPr>
            <w:tcW w:w="169" w:type="dxa"/>
            <w:gridSpan w:val="2"/>
            <w:vAlign w:val="bottom"/>
          </w:tcPr>
          <w:p w:rsidR="006B181D" w:rsidRPr="00E018C4" w:rsidRDefault="006B181D" w:rsidP="00B15FD3">
            <w:pPr>
              <w:rPr>
                <w:sz w:val="16"/>
                <w:szCs w:val="16"/>
              </w:rPr>
            </w:pPr>
          </w:p>
        </w:tc>
        <w:tc>
          <w:tcPr>
            <w:tcW w:w="5954" w:type="dxa"/>
            <w:gridSpan w:val="31"/>
            <w:vAlign w:val="bottom"/>
          </w:tcPr>
          <w:p w:rsidR="006B181D" w:rsidRPr="00E018C4" w:rsidRDefault="006B181D" w:rsidP="00B15FD3">
            <w:pPr>
              <w:jc w:val="center"/>
              <w:rPr>
                <w:sz w:val="16"/>
                <w:szCs w:val="16"/>
              </w:rPr>
            </w:pPr>
            <w:r w:rsidRPr="00E018C4">
              <w:rPr>
                <w:sz w:val="16"/>
                <w:szCs w:val="16"/>
              </w:rPr>
              <w:t xml:space="preserve">Управление </w:t>
            </w:r>
            <w:proofErr w:type="spellStart"/>
            <w:r w:rsidRPr="00E018C4">
              <w:rPr>
                <w:sz w:val="16"/>
                <w:szCs w:val="16"/>
              </w:rPr>
              <w:t>Росреестра</w:t>
            </w:r>
            <w:proofErr w:type="spellEnd"/>
            <w:r w:rsidRPr="00E018C4">
              <w:rPr>
                <w:sz w:val="16"/>
                <w:szCs w:val="16"/>
              </w:rPr>
              <w:t xml:space="preserve"> по Воронежской области </w:t>
            </w:r>
          </w:p>
        </w:tc>
        <w:tc>
          <w:tcPr>
            <w:tcW w:w="113" w:type="dxa"/>
            <w:vAlign w:val="bottom"/>
          </w:tcPr>
          <w:p w:rsidR="006B181D" w:rsidRPr="00E018C4" w:rsidRDefault="006B181D" w:rsidP="00B15FD3">
            <w:pPr>
              <w:rPr>
                <w:sz w:val="16"/>
                <w:szCs w:val="16"/>
              </w:rPr>
            </w:pPr>
          </w:p>
        </w:tc>
        <w:tc>
          <w:tcPr>
            <w:tcW w:w="3829" w:type="dxa"/>
            <w:gridSpan w:val="3"/>
            <w:vAlign w:val="bottom"/>
          </w:tcPr>
          <w:p w:rsidR="006B181D" w:rsidRPr="00E018C4" w:rsidRDefault="006B181D" w:rsidP="00B15FD3">
            <w:pPr>
              <w:jc w:val="center"/>
              <w:rPr>
                <w:sz w:val="16"/>
                <w:szCs w:val="16"/>
              </w:rPr>
            </w:pPr>
            <w:r w:rsidRPr="00E018C4">
              <w:rPr>
                <w:sz w:val="16"/>
                <w:szCs w:val="16"/>
                <w:lang w:val="en-US"/>
              </w:rPr>
              <w:t>https://rosreestr.gov.ru</w:t>
            </w:r>
          </w:p>
        </w:tc>
        <w:tc>
          <w:tcPr>
            <w:tcW w:w="766" w:type="dxa"/>
            <w:gridSpan w:val="2"/>
            <w:vAlign w:val="bottom"/>
          </w:tcPr>
          <w:p w:rsidR="006B181D" w:rsidRPr="00E018C4" w:rsidRDefault="006B181D" w:rsidP="00B15FD3">
            <w:pPr>
              <w:rPr>
                <w:sz w:val="16"/>
                <w:szCs w:val="16"/>
                <w:lang w:val="en-US"/>
              </w:rPr>
            </w:pPr>
            <w:r w:rsidRPr="00E018C4">
              <w:rPr>
                <w:sz w:val="16"/>
                <w:szCs w:val="16"/>
              </w:rPr>
              <w:t>.</w:t>
            </w:r>
          </w:p>
        </w:tc>
      </w:tr>
      <w:tr w:rsidR="006B181D" w:rsidRPr="00E018C4" w:rsidTr="006B181D">
        <w:tblPrEx>
          <w:tblCellMar>
            <w:top w:w="0" w:type="dxa"/>
            <w:bottom w:w="0" w:type="dxa"/>
          </w:tblCellMar>
        </w:tblPrEx>
        <w:trPr>
          <w:trHeight w:val="409"/>
        </w:trPr>
        <w:tc>
          <w:tcPr>
            <w:tcW w:w="169" w:type="dxa"/>
            <w:gridSpan w:val="2"/>
          </w:tcPr>
          <w:p w:rsidR="006B181D" w:rsidRPr="00E018C4" w:rsidRDefault="006B181D" w:rsidP="00B15FD3">
            <w:pPr>
              <w:rPr>
                <w:i/>
                <w:iCs/>
                <w:sz w:val="16"/>
                <w:szCs w:val="16"/>
              </w:rPr>
            </w:pPr>
          </w:p>
        </w:tc>
        <w:tc>
          <w:tcPr>
            <w:tcW w:w="5954" w:type="dxa"/>
            <w:gridSpan w:val="31"/>
          </w:tcPr>
          <w:p w:rsidR="006B181D" w:rsidRPr="00E018C4" w:rsidRDefault="006B181D" w:rsidP="00B15FD3">
            <w:pPr>
              <w:jc w:val="center"/>
              <w:rPr>
                <w:i/>
                <w:iCs/>
                <w:sz w:val="16"/>
                <w:szCs w:val="16"/>
              </w:rPr>
            </w:pPr>
            <w:r w:rsidRPr="00E018C4">
              <w:rPr>
                <w:i/>
                <w:iCs/>
                <w:sz w:val="16"/>
                <w:szCs w:val="16"/>
              </w:rPr>
              <w:t>(Наименование органа кадастрового учета)</w:t>
            </w:r>
          </w:p>
        </w:tc>
        <w:tc>
          <w:tcPr>
            <w:tcW w:w="113" w:type="dxa"/>
          </w:tcPr>
          <w:p w:rsidR="006B181D" w:rsidRPr="00E018C4" w:rsidRDefault="006B181D" w:rsidP="00B15FD3">
            <w:pPr>
              <w:rPr>
                <w:i/>
                <w:iCs/>
                <w:sz w:val="16"/>
                <w:szCs w:val="16"/>
              </w:rPr>
            </w:pPr>
          </w:p>
        </w:tc>
        <w:tc>
          <w:tcPr>
            <w:tcW w:w="3829" w:type="dxa"/>
            <w:gridSpan w:val="3"/>
          </w:tcPr>
          <w:p w:rsidR="006B181D" w:rsidRPr="00E018C4" w:rsidRDefault="006B181D" w:rsidP="00B15FD3">
            <w:pPr>
              <w:jc w:val="center"/>
              <w:rPr>
                <w:i/>
                <w:iCs/>
                <w:sz w:val="16"/>
                <w:szCs w:val="16"/>
                <w:lang w:val="en-US"/>
              </w:rPr>
            </w:pPr>
            <w:r w:rsidRPr="00E018C4">
              <w:rPr>
                <w:i/>
                <w:iCs/>
                <w:sz w:val="16"/>
                <w:szCs w:val="16"/>
              </w:rPr>
              <w:t>(Адрес сайта)</w:t>
            </w:r>
          </w:p>
          <w:p w:rsidR="006B181D" w:rsidRPr="00E018C4" w:rsidRDefault="006B181D" w:rsidP="00B15FD3">
            <w:pPr>
              <w:jc w:val="center"/>
              <w:rPr>
                <w:i/>
                <w:iCs/>
                <w:sz w:val="16"/>
                <w:szCs w:val="16"/>
                <w:lang w:val="en-US"/>
              </w:rPr>
            </w:pPr>
          </w:p>
        </w:tc>
        <w:tc>
          <w:tcPr>
            <w:tcW w:w="766" w:type="dxa"/>
            <w:gridSpan w:val="2"/>
          </w:tcPr>
          <w:p w:rsidR="006B181D" w:rsidRPr="00E018C4" w:rsidRDefault="006B181D" w:rsidP="00B15FD3">
            <w:pPr>
              <w:rPr>
                <w:i/>
                <w:iCs/>
                <w:sz w:val="16"/>
                <w:szCs w:val="16"/>
              </w:rPr>
            </w:pPr>
          </w:p>
        </w:tc>
      </w:tr>
      <w:tr w:rsidR="006B181D" w:rsidRPr="00E018C4" w:rsidTr="006B181D">
        <w:tblPrEx>
          <w:tblCellMar>
            <w:top w:w="0" w:type="dxa"/>
            <w:bottom w:w="0" w:type="dxa"/>
          </w:tblCellMar>
        </w:tblPrEx>
        <w:trPr>
          <w:trHeight w:val="497"/>
        </w:trPr>
        <w:tc>
          <w:tcPr>
            <w:tcW w:w="10831" w:type="dxa"/>
            <w:gridSpan w:val="39"/>
            <w:vAlign w:val="bottom"/>
          </w:tcPr>
          <w:p w:rsidR="006B181D" w:rsidRPr="00E018C4" w:rsidRDefault="006B181D" w:rsidP="00B15FD3">
            <w:pPr>
              <w:keepLines/>
              <w:ind w:left="170" w:right="170"/>
              <w:jc w:val="both"/>
              <w:rPr>
                <w:sz w:val="16"/>
                <w:szCs w:val="16"/>
              </w:rPr>
            </w:pPr>
            <w:r w:rsidRPr="00E018C4">
              <w:rPr>
                <w:sz w:val="16"/>
                <w:szCs w:val="16"/>
              </w:rPr>
              <w:t>Заседание согласительной комиссии по вопросу согласования местоположения границ земельных участков, в отношении которых проводятся комплексные кадастровые работы на территории кадастрового квартала (нескольких смежных кадастровых кварталов):</w:t>
            </w:r>
            <w:r w:rsidRPr="00E018C4">
              <w:rPr>
                <w:sz w:val="16"/>
                <w:szCs w:val="16"/>
              </w:rPr>
              <w:br/>
            </w:r>
          </w:p>
        </w:tc>
      </w:tr>
      <w:tr w:rsidR="006B181D" w:rsidRPr="00E018C4" w:rsidTr="006B181D">
        <w:tblPrEx>
          <w:tblCellMar>
            <w:top w:w="0" w:type="dxa"/>
            <w:bottom w:w="0" w:type="dxa"/>
          </w:tblCellMar>
        </w:tblPrEx>
        <w:tc>
          <w:tcPr>
            <w:tcW w:w="169" w:type="dxa"/>
            <w:gridSpan w:val="2"/>
            <w:vAlign w:val="bottom"/>
          </w:tcPr>
          <w:p w:rsidR="006B181D" w:rsidRPr="00E018C4" w:rsidRDefault="006B181D" w:rsidP="00B15FD3">
            <w:pPr>
              <w:rPr>
                <w:sz w:val="16"/>
                <w:szCs w:val="16"/>
              </w:rPr>
            </w:pPr>
          </w:p>
        </w:tc>
        <w:tc>
          <w:tcPr>
            <w:tcW w:w="10180" w:type="dxa"/>
            <w:gridSpan w:val="36"/>
            <w:vAlign w:val="bottom"/>
          </w:tcPr>
          <w:p w:rsidR="006B181D" w:rsidRPr="00E018C4" w:rsidRDefault="006B181D" w:rsidP="00B15FD3">
            <w:pPr>
              <w:spacing w:before="40"/>
              <w:ind w:left="170" w:right="170"/>
              <w:rPr>
                <w:color w:val="000000"/>
                <w:sz w:val="16"/>
                <w:szCs w:val="16"/>
                <w:u w:val="single"/>
              </w:rPr>
            </w:pPr>
            <w:r w:rsidRPr="00E018C4">
              <w:rPr>
                <w:color w:val="000000"/>
                <w:sz w:val="16"/>
                <w:szCs w:val="16"/>
                <w:u w:val="single"/>
              </w:rPr>
              <w:t xml:space="preserve">36:20:1800001, 36:20:1800002, 36:20:1800003, 36:20:1800004, 36:20:1800005, 36:20:1800006, </w:t>
            </w:r>
            <w:r w:rsidRPr="00E018C4">
              <w:rPr>
                <w:color w:val="000000"/>
                <w:sz w:val="16"/>
                <w:szCs w:val="16"/>
              </w:rPr>
              <w:t>36:20:1800007, 36:20:1800008, 36:20:1800009, 36:20:1800010, 36:20:1800011, 36:20:1800012</w:t>
            </w:r>
          </w:p>
        </w:tc>
        <w:tc>
          <w:tcPr>
            <w:tcW w:w="482" w:type="dxa"/>
            <w:vAlign w:val="bottom"/>
          </w:tcPr>
          <w:p w:rsidR="006B181D" w:rsidRPr="00E018C4" w:rsidRDefault="006B181D" w:rsidP="00B15FD3">
            <w:pPr>
              <w:rPr>
                <w:sz w:val="16"/>
                <w:szCs w:val="16"/>
              </w:rPr>
            </w:pPr>
          </w:p>
        </w:tc>
      </w:tr>
      <w:tr w:rsidR="006B181D" w:rsidRPr="00E018C4" w:rsidTr="006B181D">
        <w:tblPrEx>
          <w:tblCellMar>
            <w:top w:w="0" w:type="dxa"/>
            <w:bottom w:w="0" w:type="dxa"/>
          </w:tblCellMar>
        </w:tblPrEx>
        <w:tc>
          <w:tcPr>
            <w:tcW w:w="2693" w:type="dxa"/>
            <w:gridSpan w:val="18"/>
            <w:vAlign w:val="bottom"/>
          </w:tcPr>
          <w:p w:rsidR="006B181D" w:rsidRPr="00E018C4" w:rsidRDefault="006B181D" w:rsidP="00B15FD3">
            <w:pPr>
              <w:ind w:left="170"/>
              <w:rPr>
                <w:sz w:val="16"/>
                <w:szCs w:val="16"/>
              </w:rPr>
            </w:pPr>
            <w:r w:rsidRPr="00E018C4">
              <w:rPr>
                <w:sz w:val="16"/>
                <w:szCs w:val="16"/>
              </w:rPr>
              <w:t>состоится по адресу:</w:t>
            </w:r>
          </w:p>
        </w:tc>
        <w:tc>
          <w:tcPr>
            <w:tcW w:w="7656" w:type="dxa"/>
            <w:gridSpan w:val="20"/>
            <w:vAlign w:val="bottom"/>
          </w:tcPr>
          <w:p w:rsidR="006B181D" w:rsidRPr="00E018C4" w:rsidRDefault="006B181D" w:rsidP="00B15FD3">
            <w:pPr>
              <w:jc w:val="center"/>
              <w:rPr>
                <w:sz w:val="16"/>
                <w:szCs w:val="16"/>
              </w:rPr>
            </w:pPr>
            <w:proofErr w:type="gramStart"/>
            <w:r w:rsidRPr="00E018C4">
              <w:rPr>
                <w:iCs/>
                <w:sz w:val="16"/>
                <w:szCs w:val="16"/>
              </w:rPr>
              <w:t xml:space="preserve">ул. Советская, 25, с. Елизаветовка, Павловский район  </w:t>
            </w:r>
            <w:proofErr w:type="gramEnd"/>
          </w:p>
        </w:tc>
        <w:tc>
          <w:tcPr>
            <w:tcW w:w="482" w:type="dxa"/>
            <w:vAlign w:val="bottom"/>
          </w:tcPr>
          <w:p w:rsidR="006B181D" w:rsidRPr="00E018C4" w:rsidRDefault="006B181D" w:rsidP="00B15FD3">
            <w:pPr>
              <w:rPr>
                <w:sz w:val="16"/>
                <w:szCs w:val="16"/>
              </w:rPr>
            </w:pPr>
          </w:p>
        </w:tc>
      </w:tr>
      <w:tr w:rsidR="006B181D" w:rsidRPr="00E018C4" w:rsidTr="006B181D">
        <w:tblPrEx>
          <w:tblCellMar>
            <w:top w:w="0" w:type="dxa"/>
            <w:bottom w:w="0" w:type="dxa"/>
          </w:tblCellMar>
        </w:tblPrEx>
        <w:tc>
          <w:tcPr>
            <w:tcW w:w="141" w:type="dxa"/>
            <w:vAlign w:val="bottom"/>
          </w:tcPr>
          <w:p w:rsidR="006B181D" w:rsidRPr="00E018C4" w:rsidRDefault="006B181D" w:rsidP="00B15FD3">
            <w:pPr>
              <w:rPr>
                <w:sz w:val="16"/>
                <w:szCs w:val="16"/>
              </w:rPr>
            </w:pPr>
          </w:p>
        </w:tc>
        <w:tc>
          <w:tcPr>
            <w:tcW w:w="198" w:type="dxa"/>
            <w:gridSpan w:val="2"/>
            <w:vAlign w:val="bottom"/>
          </w:tcPr>
          <w:p w:rsidR="006B181D" w:rsidRPr="00E018C4" w:rsidRDefault="006B181D" w:rsidP="00B15FD3">
            <w:pPr>
              <w:jc w:val="right"/>
              <w:rPr>
                <w:sz w:val="16"/>
                <w:szCs w:val="16"/>
              </w:rPr>
            </w:pPr>
            <w:r w:rsidRPr="00E018C4">
              <w:rPr>
                <w:sz w:val="16"/>
                <w:szCs w:val="16"/>
              </w:rPr>
              <w:t>«</w:t>
            </w:r>
          </w:p>
        </w:tc>
        <w:tc>
          <w:tcPr>
            <w:tcW w:w="397" w:type="dxa"/>
            <w:gridSpan w:val="5"/>
            <w:vAlign w:val="bottom"/>
          </w:tcPr>
          <w:p w:rsidR="006B181D" w:rsidRPr="00E018C4" w:rsidRDefault="006B181D" w:rsidP="00B15FD3">
            <w:pPr>
              <w:jc w:val="center"/>
              <w:rPr>
                <w:b/>
                <w:sz w:val="16"/>
                <w:szCs w:val="16"/>
              </w:rPr>
            </w:pPr>
            <w:r w:rsidRPr="00E018C4">
              <w:rPr>
                <w:b/>
                <w:sz w:val="16"/>
                <w:szCs w:val="16"/>
              </w:rPr>
              <w:t>18</w:t>
            </w:r>
          </w:p>
        </w:tc>
        <w:tc>
          <w:tcPr>
            <w:tcW w:w="227" w:type="dxa"/>
            <w:gridSpan w:val="2"/>
            <w:vAlign w:val="bottom"/>
          </w:tcPr>
          <w:p w:rsidR="006B181D" w:rsidRPr="00E018C4" w:rsidRDefault="006B181D" w:rsidP="00B15FD3">
            <w:pPr>
              <w:rPr>
                <w:b/>
                <w:sz w:val="16"/>
                <w:szCs w:val="16"/>
              </w:rPr>
            </w:pPr>
            <w:r w:rsidRPr="00E018C4">
              <w:rPr>
                <w:b/>
                <w:sz w:val="16"/>
                <w:szCs w:val="16"/>
              </w:rPr>
              <w:t>»</w:t>
            </w:r>
          </w:p>
        </w:tc>
        <w:tc>
          <w:tcPr>
            <w:tcW w:w="1530" w:type="dxa"/>
            <w:gridSpan w:val="5"/>
            <w:vAlign w:val="bottom"/>
          </w:tcPr>
          <w:p w:rsidR="006B181D" w:rsidRPr="00E018C4" w:rsidRDefault="006B181D" w:rsidP="00B15FD3">
            <w:pPr>
              <w:jc w:val="center"/>
              <w:rPr>
                <w:b/>
                <w:sz w:val="16"/>
                <w:szCs w:val="16"/>
              </w:rPr>
            </w:pPr>
            <w:r w:rsidRPr="00E018C4">
              <w:rPr>
                <w:b/>
                <w:sz w:val="16"/>
                <w:szCs w:val="16"/>
              </w:rPr>
              <w:t>октября</w:t>
            </w:r>
          </w:p>
        </w:tc>
        <w:tc>
          <w:tcPr>
            <w:tcW w:w="113" w:type="dxa"/>
            <w:gridSpan w:val="2"/>
            <w:vAlign w:val="bottom"/>
          </w:tcPr>
          <w:p w:rsidR="006B181D" w:rsidRPr="00E018C4" w:rsidRDefault="006B181D" w:rsidP="00B15FD3">
            <w:pPr>
              <w:rPr>
                <w:sz w:val="16"/>
                <w:szCs w:val="16"/>
              </w:rPr>
            </w:pPr>
          </w:p>
        </w:tc>
        <w:tc>
          <w:tcPr>
            <w:tcW w:w="737" w:type="dxa"/>
            <w:gridSpan w:val="4"/>
            <w:vAlign w:val="bottom"/>
          </w:tcPr>
          <w:p w:rsidR="006B181D" w:rsidRPr="00E018C4" w:rsidRDefault="006B181D" w:rsidP="00B15FD3">
            <w:pPr>
              <w:jc w:val="center"/>
              <w:rPr>
                <w:b/>
                <w:sz w:val="16"/>
                <w:szCs w:val="16"/>
              </w:rPr>
            </w:pPr>
            <w:r w:rsidRPr="00E018C4">
              <w:rPr>
                <w:b/>
                <w:sz w:val="16"/>
                <w:szCs w:val="16"/>
              </w:rPr>
              <w:t>2024</w:t>
            </w:r>
          </w:p>
        </w:tc>
        <w:tc>
          <w:tcPr>
            <w:tcW w:w="795" w:type="dxa"/>
            <w:gridSpan w:val="2"/>
            <w:vAlign w:val="bottom"/>
          </w:tcPr>
          <w:p w:rsidR="006B181D" w:rsidRPr="00E018C4" w:rsidRDefault="006B181D" w:rsidP="00B15FD3">
            <w:pPr>
              <w:jc w:val="center"/>
              <w:rPr>
                <w:sz w:val="16"/>
                <w:szCs w:val="16"/>
              </w:rPr>
            </w:pPr>
            <w:r w:rsidRPr="00E018C4">
              <w:rPr>
                <w:sz w:val="16"/>
                <w:szCs w:val="16"/>
              </w:rPr>
              <w:t>г. в</w:t>
            </w:r>
          </w:p>
        </w:tc>
        <w:tc>
          <w:tcPr>
            <w:tcW w:w="568" w:type="dxa"/>
            <w:gridSpan w:val="3"/>
            <w:vAlign w:val="bottom"/>
          </w:tcPr>
          <w:p w:rsidR="006B181D" w:rsidRPr="00E018C4" w:rsidRDefault="006B181D" w:rsidP="00B15FD3">
            <w:pPr>
              <w:jc w:val="center"/>
              <w:rPr>
                <w:b/>
                <w:sz w:val="16"/>
                <w:szCs w:val="16"/>
              </w:rPr>
            </w:pPr>
            <w:r w:rsidRPr="00E018C4">
              <w:rPr>
                <w:b/>
                <w:sz w:val="16"/>
                <w:szCs w:val="16"/>
              </w:rPr>
              <w:t>09</w:t>
            </w:r>
          </w:p>
        </w:tc>
        <w:tc>
          <w:tcPr>
            <w:tcW w:w="765" w:type="dxa"/>
            <w:gridSpan w:val="3"/>
            <w:vAlign w:val="bottom"/>
          </w:tcPr>
          <w:p w:rsidR="006B181D" w:rsidRPr="00E018C4" w:rsidRDefault="006B181D" w:rsidP="00B15FD3">
            <w:pPr>
              <w:jc w:val="center"/>
              <w:rPr>
                <w:b/>
                <w:sz w:val="16"/>
                <w:szCs w:val="16"/>
              </w:rPr>
            </w:pPr>
            <w:r w:rsidRPr="00E018C4">
              <w:rPr>
                <w:b/>
                <w:sz w:val="16"/>
                <w:szCs w:val="16"/>
              </w:rPr>
              <w:t>часов</w:t>
            </w:r>
          </w:p>
        </w:tc>
        <w:tc>
          <w:tcPr>
            <w:tcW w:w="567" w:type="dxa"/>
            <w:gridSpan w:val="2"/>
            <w:vAlign w:val="bottom"/>
          </w:tcPr>
          <w:p w:rsidR="006B181D" w:rsidRPr="00E018C4" w:rsidRDefault="006B181D" w:rsidP="00B15FD3">
            <w:pPr>
              <w:jc w:val="center"/>
              <w:rPr>
                <w:b/>
                <w:sz w:val="16"/>
                <w:szCs w:val="16"/>
              </w:rPr>
            </w:pPr>
            <w:r w:rsidRPr="00E018C4">
              <w:rPr>
                <w:b/>
                <w:sz w:val="16"/>
                <w:szCs w:val="16"/>
              </w:rPr>
              <w:t>00</w:t>
            </w:r>
          </w:p>
        </w:tc>
        <w:tc>
          <w:tcPr>
            <w:tcW w:w="4793" w:type="dxa"/>
            <w:gridSpan w:val="8"/>
            <w:vAlign w:val="bottom"/>
          </w:tcPr>
          <w:p w:rsidR="006B181D" w:rsidRPr="00E018C4" w:rsidRDefault="006B181D" w:rsidP="00B15FD3">
            <w:pPr>
              <w:ind w:left="57"/>
              <w:rPr>
                <w:sz w:val="16"/>
                <w:szCs w:val="16"/>
              </w:rPr>
            </w:pPr>
            <w:r w:rsidRPr="00E018C4">
              <w:rPr>
                <w:sz w:val="16"/>
                <w:szCs w:val="16"/>
              </w:rPr>
              <w:t>минут.</w:t>
            </w:r>
          </w:p>
        </w:tc>
      </w:tr>
      <w:tr w:rsidR="006B181D" w:rsidRPr="00E018C4" w:rsidTr="006B181D">
        <w:tblPrEx>
          <w:tblCellMar>
            <w:top w:w="0" w:type="dxa"/>
            <w:bottom w:w="0" w:type="dxa"/>
          </w:tblCellMar>
        </w:tblPrEx>
        <w:tc>
          <w:tcPr>
            <w:tcW w:w="10831" w:type="dxa"/>
            <w:gridSpan w:val="39"/>
            <w:vAlign w:val="bottom"/>
          </w:tcPr>
          <w:p w:rsidR="006B181D" w:rsidRPr="00E018C4" w:rsidRDefault="006B181D" w:rsidP="00B15FD3">
            <w:pPr>
              <w:keepLines/>
              <w:spacing w:before="20" w:after="20"/>
              <w:ind w:left="170" w:right="170" w:firstLine="567"/>
              <w:jc w:val="both"/>
              <w:rPr>
                <w:sz w:val="16"/>
                <w:szCs w:val="16"/>
              </w:rPr>
            </w:pPr>
            <w:r w:rsidRPr="00E018C4">
              <w:rPr>
                <w:sz w:val="16"/>
                <w:szCs w:val="16"/>
              </w:rPr>
              <w:t>Для участия в согласовании местоположения границ при себе необходимо иметь документ, удостоверяющий личность, а также документы, подтверждающие права на соответствующий земельный участок.</w:t>
            </w:r>
          </w:p>
        </w:tc>
      </w:tr>
      <w:tr w:rsidR="006B181D" w:rsidRPr="00E018C4" w:rsidTr="006B181D">
        <w:tblPrEx>
          <w:tblCellMar>
            <w:top w:w="0" w:type="dxa"/>
            <w:bottom w:w="0" w:type="dxa"/>
          </w:tblCellMar>
        </w:tblPrEx>
        <w:tc>
          <w:tcPr>
            <w:tcW w:w="10831" w:type="dxa"/>
            <w:gridSpan w:val="39"/>
            <w:vAlign w:val="bottom"/>
          </w:tcPr>
          <w:p w:rsidR="006B181D" w:rsidRPr="00E018C4" w:rsidRDefault="006B181D" w:rsidP="00B15FD3">
            <w:pPr>
              <w:keepLines/>
              <w:spacing w:before="20"/>
              <w:ind w:left="170" w:right="170" w:firstLine="567"/>
              <w:jc w:val="both"/>
              <w:rPr>
                <w:sz w:val="16"/>
                <w:szCs w:val="16"/>
              </w:rPr>
            </w:pPr>
            <w:r w:rsidRPr="00E018C4">
              <w:rPr>
                <w:sz w:val="16"/>
                <w:szCs w:val="16"/>
              </w:rPr>
              <w:t>Обоснованные возражения относительно местоположения границ земельных участков, содержащегося в проекте карты-плана территории, можно представить в согласительную комиссию в письменной форме в период</w:t>
            </w:r>
          </w:p>
        </w:tc>
      </w:tr>
      <w:tr w:rsidR="006B181D" w:rsidRPr="00E018C4" w:rsidTr="006B181D">
        <w:tblPrEx>
          <w:tblCellMar>
            <w:top w:w="0" w:type="dxa"/>
            <w:bottom w:w="0" w:type="dxa"/>
          </w:tblCellMar>
        </w:tblPrEx>
        <w:trPr>
          <w:trHeight w:val="231"/>
        </w:trPr>
        <w:tc>
          <w:tcPr>
            <w:tcW w:w="351" w:type="dxa"/>
            <w:gridSpan w:val="4"/>
            <w:vAlign w:val="bottom"/>
          </w:tcPr>
          <w:p w:rsidR="006B181D" w:rsidRPr="00E018C4" w:rsidRDefault="006B181D" w:rsidP="00B15FD3">
            <w:pPr>
              <w:ind w:left="170"/>
              <w:rPr>
                <w:sz w:val="16"/>
                <w:szCs w:val="16"/>
              </w:rPr>
            </w:pPr>
            <w:r w:rsidRPr="00E018C4">
              <w:rPr>
                <w:sz w:val="16"/>
                <w:szCs w:val="16"/>
              </w:rPr>
              <w:t>с</w:t>
            </w:r>
          </w:p>
        </w:tc>
        <w:tc>
          <w:tcPr>
            <w:tcW w:w="187" w:type="dxa"/>
            <w:gridSpan w:val="2"/>
            <w:vAlign w:val="bottom"/>
          </w:tcPr>
          <w:p w:rsidR="006B181D" w:rsidRPr="00E018C4" w:rsidRDefault="006B181D" w:rsidP="00B15FD3">
            <w:pPr>
              <w:jc w:val="right"/>
              <w:rPr>
                <w:sz w:val="16"/>
                <w:szCs w:val="16"/>
              </w:rPr>
            </w:pPr>
            <w:r w:rsidRPr="00E018C4">
              <w:rPr>
                <w:sz w:val="16"/>
                <w:szCs w:val="16"/>
              </w:rPr>
              <w:t>«</w:t>
            </w:r>
          </w:p>
        </w:tc>
        <w:tc>
          <w:tcPr>
            <w:tcW w:w="397" w:type="dxa"/>
            <w:gridSpan w:val="3"/>
            <w:vAlign w:val="bottom"/>
          </w:tcPr>
          <w:p w:rsidR="006B181D" w:rsidRPr="00E018C4" w:rsidRDefault="006B181D" w:rsidP="00B15FD3">
            <w:pPr>
              <w:jc w:val="center"/>
              <w:rPr>
                <w:sz w:val="16"/>
                <w:szCs w:val="16"/>
              </w:rPr>
            </w:pPr>
            <w:r w:rsidRPr="00E018C4">
              <w:rPr>
                <w:sz w:val="16"/>
                <w:szCs w:val="16"/>
              </w:rPr>
              <w:t>27</w:t>
            </w:r>
          </w:p>
        </w:tc>
        <w:tc>
          <w:tcPr>
            <w:tcW w:w="227" w:type="dxa"/>
            <w:gridSpan w:val="3"/>
            <w:vAlign w:val="bottom"/>
          </w:tcPr>
          <w:p w:rsidR="006B181D" w:rsidRPr="00E018C4" w:rsidRDefault="006B181D" w:rsidP="00B15FD3">
            <w:pPr>
              <w:rPr>
                <w:sz w:val="16"/>
                <w:szCs w:val="16"/>
              </w:rPr>
            </w:pPr>
            <w:r w:rsidRPr="00E018C4">
              <w:rPr>
                <w:sz w:val="16"/>
                <w:szCs w:val="16"/>
              </w:rPr>
              <w:t>»</w:t>
            </w:r>
          </w:p>
        </w:tc>
        <w:tc>
          <w:tcPr>
            <w:tcW w:w="1531" w:type="dxa"/>
            <w:gridSpan w:val="6"/>
            <w:vAlign w:val="bottom"/>
          </w:tcPr>
          <w:p w:rsidR="006B181D" w:rsidRPr="00E018C4" w:rsidRDefault="006B181D" w:rsidP="00B15FD3">
            <w:pPr>
              <w:jc w:val="center"/>
              <w:rPr>
                <w:sz w:val="16"/>
                <w:szCs w:val="16"/>
              </w:rPr>
            </w:pPr>
            <w:r w:rsidRPr="00E018C4">
              <w:rPr>
                <w:sz w:val="16"/>
                <w:szCs w:val="16"/>
              </w:rPr>
              <w:t>сентября</w:t>
            </w:r>
          </w:p>
        </w:tc>
        <w:tc>
          <w:tcPr>
            <w:tcW w:w="113" w:type="dxa"/>
            <w:vAlign w:val="bottom"/>
          </w:tcPr>
          <w:p w:rsidR="006B181D" w:rsidRPr="00E018C4" w:rsidRDefault="006B181D" w:rsidP="00B15FD3">
            <w:pPr>
              <w:rPr>
                <w:sz w:val="16"/>
                <w:szCs w:val="16"/>
              </w:rPr>
            </w:pPr>
          </w:p>
        </w:tc>
        <w:tc>
          <w:tcPr>
            <w:tcW w:w="655" w:type="dxa"/>
            <w:gridSpan w:val="3"/>
            <w:vAlign w:val="bottom"/>
          </w:tcPr>
          <w:p w:rsidR="006B181D" w:rsidRPr="00E018C4" w:rsidRDefault="006B181D" w:rsidP="00B15FD3">
            <w:pPr>
              <w:jc w:val="center"/>
              <w:rPr>
                <w:sz w:val="16"/>
                <w:szCs w:val="16"/>
              </w:rPr>
            </w:pPr>
            <w:r w:rsidRPr="00E018C4">
              <w:rPr>
                <w:sz w:val="16"/>
                <w:szCs w:val="16"/>
              </w:rPr>
              <w:t>2024</w:t>
            </w:r>
          </w:p>
        </w:tc>
        <w:tc>
          <w:tcPr>
            <w:tcW w:w="1046" w:type="dxa"/>
            <w:gridSpan w:val="3"/>
            <w:vAlign w:val="bottom"/>
          </w:tcPr>
          <w:p w:rsidR="006B181D" w:rsidRPr="00E018C4" w:rsidRDefault="006B181D" w:rsidP="00B15FD3">
            <w:pPr>
              <w:jc w:val="right"/>
              <w:rPr>
                <w:sz w:val="16"/>
                <w:szCs w:val="16"/>
              </w:rPr>
            </w:pPr>
            <w:r w:rsidRPr="00E018C4">
              <w:rPr>
                <w:sz w:val="16"/>
                <w:szCs w:val="16"/>
              </w:rPr>
              <w:t>г. по «</w:t>
            </w:r>
          </w:p>
        </w:tc>
        <w:tc>
          <w:tcPr>
            <w:tcW w:w="397" w:type="dxa"/>
            <w:gridSpan w:val="2"/>
            <w:vAlign w:val="bottom"/>
          </w:tcPr>
          <w:p w:rsidR="006B181D" w:rsidRPr="00E018C4" w:rsidRDefault="006B181D" w:rsidP="00B15FD3">
            <w:pPr>
              <w:jc w:val="center"/>
              <w:rPr>
                <w:sz w:val="16"/>
                <w:szCs w:val="16"/>
              </w:rPr>
            </w:pPr>
            <w:r w:rsidRPr="00E018C4">
              <w:rPr>
                <w:sz w:val="16"/>
                <w:szCs w:val="16"/>
              </w:rPr>
              <w:t>17</w:t>
            </w:r>
          </w:p>
        </w:tc>
        <w:tc>
          <w:tcPr>
            <w:tcW w:w="227" w:type="dxa"/>
            <w:vAlign w:val="bottom"/>
          </w:tcPr>
          <w:p w:rsidR="006B181D" w:rsidRPr="00E018C4" w:rsidRDefault="006B181D" w:rsidP="00B15FD3">
            <w:pPr>
              <w:rPr>
                <w:sz w:val="16"/>
                <w:szCs w:val="16"/>
              </w:rPr>
            </w:pPr>
            <w:r w:rsidRPr="00E018C4">
              <w:rPr>
                <w:sz w:val="16"/>
                <w:szCs w:val="16"/>
              </w:rPr>
              <w:t>»</w:t>
            </w:r>
          </w:p>
        </w:tc>
        <w:tc>
          <w:tcPr>
            <w:tcW w:w="964" w:type="dxa"/>
            <w:gridSpan w:val="4"/>
            <w:vAlign w:val="bottom"/>
          </w:tcPr>
          <w:p w:rsidR="006B181D" w:rsidRPr="00E018C4" w:rsidRDefault="006B181D" w:rsidP="00B15FD3">
            <w:pPr>
              <w:jc w:val="center"/>
              <w:rPr>
                <w:sz w:val="16"/>
                <w:szCs w:val="16"/>
              </w:rPr>
            </w:pPr>
            <w:r w:rsidRPr="00E018C4">
              <w:rPr>
                <w:sz w:val="16"/>
                <w:szCs w:val="16"/>
              </w:rPr>
              <w:t>октября</w:t>
            </w:r>
          </w:p>
        </w:tc>
        <w:tc>
          <w:tcPr>
            <w:tcW w:w="312" w:type="dxa"/>
            <w:gridSpan w:val="3"/>
            <w:vAlign w:val="bottom"/>
          </w:tcPr>
          <w:p w:rsidR="006B181D" w:rsidRPr="00E018C4" w:rsidRDefault="006B181D" w:rsidP="00B15FD3">
            <w:pPr>
              <w:rPr>
                <w:sz w:val="16"/>
                <w:szCs w:val="16"/>
              </w:rPr>
            </w:pPr>
          </w:p>
        </w:tc>
        <w:tc>
          <w:tcPr>
            <w:tcW w:w="567" w:type="dxa"/>
            <w:vAlign w:val="bottom"/>
          </w:tcPr>
          <w:p w:rsidR="006B181D" w:rsidRPr="00E018C4" w:rsidRDefault="006B181D" w:rsidP="00B15FD3">
            <w:pPr>
              <w:ind w:left="-312" w:firstLine="312"/>
              <w:jc w:val="center"/>
              <w:rPr>
                <w:sz w:val="16"/>
                <w:szCs w:val="16"/>
              </w:rPr>
            </w:pPr>
            <w:r w:rsidRPr="00E018C4">
              <w:rPr>
                <w:sz w:val="16"/>
                <w:szCs w:val="16"/>
              </w:rPr>
              <w:t>2024</w:t>
            </w:r>
          </w:p>
        </w:tc>
        <w:tc>
          <w:tcPr>
            <w:tcW w:w="3857" w:type="dxa"/>
            <w:gridSpan w:val="3"/>
            <w:vAlign w:val="bottom"/>
          </w:tcPr>
          <w:p w:rsidR="006B181D" w:rsidRPr="00E018C4" w:rsidRDefault="006B181D" w:rsidP="00B15FD3">
            <w:pPr>
              <w:ind w:left="-312" w:firstLine="312"/>
              <w:rPr>
                <w:sz w:val="16"/>
                <w:szCs w:val="16"/>
              </w:rPr>
            </w:pPr>
            <w:r w:rsidRPr="00E018C4">
              <w:rPr>
                <w:sz w:val="16"/>
                <w:szCs w:val="16"/>
              </w:rPr>
              <w:t>г.</w:t>
            </w:r>
            <w:r w:rsidRPr="00E018C4">
              <w:rPr>
                <w:sz w:val="16"/>
                <w:szCs w:val="16"/>
                <w:lang w:val="en-US"/>
              </w:rPr>
              <w:t xml:space="preserve"> </w:t>
            </w:r>
            <w:r w:rsidRPr="00E018C4">
              <w:rPr>
                <w:sz w:val="16"/>
                <w:szCs w:val="16"/>
              </w:rPr>
              <w:t>*и</w:t>
            </w:r>
          </w:p>
        </w:tc>
      </w:tr>
      <w:tr w:rsidR="006B181D" w:rsidRPr="00E018C4" w:rsidTr="006B181D">
        <w:tblPrEx>
          <w:tblCellMar>
            <w:top w:w="0" w:type="dxa"/>
            <w:bottom w:w="0" w:type="dxa"/>
          </w:tblCellMar>
        </w:tblPrEx>
        <w:tc>
          <w:tcPr>
            <w:tcW w:w="351" w:type="dxa"/>
            <w:gridSpan w:val="4"/>
            <w:vAlign w:val="bottom"/>
          </w:tcPr>
          <w:p w:rsidR="006B181D" w:rsidRPr="00E018C4" w:rsidRDefault="006B181D" w:rsidP="00B15FD3">
            <w:pPr>
              <w:ind w:left="170"/>
              <w:rPr>
                <w:sz w:val="16"/>
                <w:szCs w:val="16"/>
              </w:rPr>
            </w:pPr>
            <w:r w:rsidRPr="00E018C4">
              <w:rPr>
                <w:sz w:val="16"/>
                <w:szCs w:val="16"/>
              </w:rPr>
              <w:t>с</w:t>
            </w:r>
          </w:p>
        </w:tc>
        <w:tc>
          <w:tcPr>
            <w:tcW w:w="187" w:type="dxa"/>
            <w:gridSpan w:val="2"/>
            <w:vAlign w:val="bottom"/>
          </w:tcPr>
          <w:p w:rsidR="006B181D" w:rsidRPr="00E018C4" w:rsidRDefault="006B181D" w:rsidP="00B15FD3">
            <w:pPr>
              <w:jc w:val="right"/>
              <w:rPr>
                <w:sz w:val="16"/>
                <w:szCs w:val="16"/>
              </w:rPr>
            </w:pPr>
            <w:r w:rsidRPr="00E018C4">
              <w:rPr>
                <w:sz w:val="16"/>
                <w:szCs w:val="16"/>
              </w:rPr>
              <w:t>«</w:t>
            </w:r>
          </w:p>
        </w:tc>
        <w:tc>
          <w:tcPr>
            <w:tcW w:w="397" w:type="dxa"/>
            <w:gridSpan w:val="3"/>
            <w:vAlign w:val="bottom"/>
          </w:tcPr>
          <w:p w:rsidR="006B181D" w:rsidRPr="00E018C4" w:rsidRDefault="006B181D" w:rsidP="00B15FD3">
            <w:pPr>
              <w:jc w:val="center"/>
              <w:rPr>
                <w:sz w:val="16"/>
                <w:szCs w:val="16"/>
              </w:rPr>
            </w:pPr>
            <w:r w:rsidRPr="00E018C4">
              <w:rPr>
                <w:sz w:val="16"/>
                <w:szCs w:val="16"/>
              </w:rPr>
              <w:t>19</w:t>
            </w:r>
          </w:p>
        </w:tc>
        <w:tc>
          <w:tcPr>
            <w:tcW w:w="227" w:type="dxa"/>
            <w:gridSpan w:val="3"/>
            <w:vAlign w:val="bottom"/>
          </w:tcPr>
          <w:p w:rsidR="006B181D" w:rsidRPr="00E018C4" w:rsidRDefault="006B181D" w:rsidP="00B15FD3">
            <w:pPr>
              <w:rPr>
                <w:sz w:val="16"/>
                <w:szCs w:val="16"/>
              </w:rPr>
            </w:pPr>
            <w:r w:rsidRPr="00E018C4">
              <w:rPr>
                <w:sz w:val="16"/>
                <w:szCs w:val="16"/>
              </w:rPr>
              <w:t>»</w:t>
            </w:r>
          </w:p>
        </w:tc>
        <w:tc>
          <w:tcPr>
            <w:tcW w:w="1531" w:type="dxa"/>
            <w:gridSpan w:val="6"/>
            <w:vAlign w:val="bottom"/>
          </w:tcPr>
          <w:p w:rsidR="006B181D" w:rsidRPr="00E018C4" w:rsidRDefault="006B181D" w:rsidP="00B15FD3">
            <w:pPr>
              <w:jc w:val="center"/>
              <w:rPr>
                <w:sz w:val="16"/>
                <w:szCs w:val="16"/>
              </w:rPr>
            </w:pPr>
            <w:r w:rsidRPr="00E018C4">
              <w:rPr>
                <w:sz w:val="16"/>
                <w:szCs w:val="16"/>
              </w:rPr>
              <w:t>октября</w:t>
            </w:r>
          </w:p>
        </w:tc>
        <w:tc>
          <w:tcPr>
            <w:tcW w:w="113" w:type="dxa"/>
            <w:vAlign w:val="bottom"/>
          </w:tcPr>
          <w:p w:rsidR="006B181D" w:rsidRPr="00E018C4" w:rsidRDefault="006B181D" w:rsidP="00B15FD3">
            <w:pPr>
              <w:rPr>
                <w:sz w:val="16"/>
                <w:szCs w:val="16"/>
              </w:rPr>
            </w:pPr>
          </w:p>
        </w:tc>
        <w:tc>
          <w:tcPr>
            <w:tcW w:w="655" w:type="dxa"/>
            <w:gridSpan w:val="3"/>
            <w:vAlign w:val="bottom"/>
          </w:tcPr>
          <w:p w:rsidR="006B181D" w:rsidRPr="00E018C4" w:rsidRDefault="006B181D" w:rsidP="00B15FD3">
            <w:pPr>
              <w:jc w:val="center"/>
              <w:rPr>
                <w:sz w:val="16"/>
                <w:szCs w:val="16"/>
              </w:rPr>
            </w:pPr>
            <w:r w:rsidRPr="00E018C4">
              <w:rPr>
                <w:sz w:val="16"/>
                <w:szCs w:val="16"/>
              </w:rPr>
              <w:t>2024</w:t>
            </w:r>
          </w:p>
        </w:tc>
        <w:tc>
          <w:tcPr>
            <w:tcW w:w="1046" w:type="dxa"/>
            <w:gridSpan w:val="3"/>
            <w:vAlign w:val="bottom"/>
          </w:tcPr>
          <w:p w:rsidR="006B181D" w:rsidRPr="00E018C4" w:rsidRDefault="006B181D" w:rsidP="00B15FD3">
            <w:pPr>
              <w:jc w:val="right"/>
              <w:rPr>
                <w:sz w:val="16"/>
                <w:szCs w:val="16"/>
              </w:rPr>
            </w:pPr>
            <w:r w:rsidRPr="00E018C4">
              <w:rPr>
                <w:sz w:val="16"/>
                <w:szCs w:val="16"/>
              </w:rPr>
              <w:t>г. по «</w:t>
            </w:r>
          </w:p>
        </w:tc>
        <w:tc>
          <w:tcPr>
            <w:tcW w:w="397" w:type="dxa"/>
            <w:gridSpan w:val="2"/>
            <w:vAlign w:val="bottom"/>
          </w:tcPr>
          <w:p w:rsidR="006B181D" w:rsidRPr="00E018C4" w:rsidRDefault="006B181D" w:rsidP="00B15FD3">
            <w:pPr>
              <w:jc w:val="center"/>
              <w:rPr>
                <w:sz w:val="16"/>
                <w:szCs w:val="16"/>
              </w:rPr>
            </w:pPr>
            <w:r w:rsidRPr="00E018C4">
              <w:rPr>
                <w:sz w:val="16"/>
                <w:szCs w:val="16"/>
              </w:rPr>
              <w:t>21</w:t>
            </w:r>
          </w:p>
        </w:tc>
        <w:tc>
          <w:tcPr>
            <w:tcW w:w="227" w:type="dxa"/>
            <w:vAlign w:val="bottom"/>
          </w:tcPr>
          <w:p w:rsidR="006B181D" w:rsidRPr="00E018C4" w:rsidRDefault="006B181D" w:rsidP="00B15FD3">
            <w:pPr>
              <w:rPr>
                <w:sz w:val="16"/>
                <w:szCs w:val="16"/>
              </w:rPr>
            </w:pPr>
            <w:r w:rsidRPr="00E018C4">
              <w:rPr>
                <w:sz w:val="16"/>
                <w:szCs w:val="16"/>
              </w:rPr>
              <w:t>»</w:t>
            </w:r>
          </w:p>
        </w:tc>
        <w:tc>
          <w:tcPr>
            <w:tcW w:w="964" w:type="dxa"/>
            <w:gridSpan w:val="4"/>
            <w:vAlign w:val="bottom"/>
          </w:tcPr>
          <w:p w:rsidR="006B181D" w:rsidRPr="00E018C4" w:rsidRDefault="006B181D" w:rsidP="00B15FD3">
            <w:pPr>
              <w:jc w:val="center"/>
              <w:rPr>
                <w:sz w:val="16"/>
                <w:szCs w:val="16"/>
              </w:rPr>
            </w:pPr>
            <w:r w:rsidRPr="00E018C4">
              <w:rPr>
                <w:sz w:val="16"/>
                <w:szCs w:val="16"/>
              </w:rPr>
              <w:t>ноября</w:t>
            </w:r>
          </w:p>
        </w:tc>
        <w:tc>
          <w:tcPr>
            <w:tcW w:w="312" w:type="dxa"/>
            <w:gridSpan w:val="3"/>
            <w:vAlign w:val="bottom"/>
          </w:tcPr>
          <w:p w:rsidR="006B181D" w:rsidRPr="00E018C4" w:rsidRDefault="006B181D" w:rsidP="00B15FD3">
            <w:pPr>
              <w:rPr>
                <w:sz w:val="16"/>
                <w:szCs w:val="16"/>
              </w:rPr>
            </w:pPr>
          </w:p>
        </w:tc>
        <w:tc>
          <w:tcPr>
            <w:tcW w:w="567" w:type="dxa"/>
            <w:vAlign w:val="bottom"/>
          </w:tcPr>
          <w:p w:rsidR="006B181D" w:rsidRPr="00E018C4" w:rsidRDefault="006B181D" w:rsidP="00B15FD3">
            <w:pPr>
              <w:ind w:left="-312" w:firstLine="312"/>
              <w:jc w:val="center"/>
              <w:rPr>
                <w:sz w:val="16"/>
                <w:szCs w:val="16"/>
              </w:rPr>
            </w:pPr>
            <w:r w:rsidRPr="00E018C4">
              <w:rPr>
                <w:sz w:val="16"/>
                <w:szCs w:val="16"/>
              </w:rPr>
              <w:t>2024</w:t>
            </w:r>
          </w:p>
        </w:tc>
        <w:tc>
          <w:tcPr>
            <w:tcW w:w="3857" w:type="dxa"/>
            <w:gridSpan w:val="3"/>
            <w:vAlign w:val="bottom"/>
          </w:tcPr>
          <w:p w:rsidR="006B181D" w:rsidRPr="00E018C4" w:rsidRDefault="006B181D" w:rsidP="00B15FD3">
            <w:pPr>
              <w:ind w:left="-312" w:firstLine="312"/>
              <w:rPr>
                <w:sz w:val="16"/>
                <w:szCs w:val="16"/>
              </w:rPr>
            </w:pPr>
            <w:proofErr w:type="gramStart"/>
            <w:r w:rsidRPr="00E018C4">
              <w:rPr>
                <w:sz w:val="16"/>
                <w:szCs w:val="16"/>
              </w:rPr>
              <w:t>г</w:t>
            </w:r>
            <w:proofErr w:type="gramEnd"/>
            <w:r w:rsidRPr="00E018C4">
              <w:rPr>
                <w:sz w:val="16"/>
                <w:szCs w:val="16"/>
              </w:rPr>
              <w:t>.**</w:t>
            </w:r>
          </w:p>
        </w:tc>
      </w:tr>
      <w:tr w:rsidR="006B181D" w:rsidRPr="00E018C4" w:rsidTr="006B181D">
        <w:tblPrEx>
          <w:tblCellMar>
            <w:top w:w="0" w:type="dxa"/>
            <w:bottom w:w="0" w:type="dxa"/>
          </w:tblCellMar>
        </w:tblPrEx>
        <w:tc>
          <w:tcPr>
            <w:tcW w:w="10831" w:type="dxa"/>
            <w:gridSpan w:val="39"/>
            <w:vAlign w:val="bottom"/>
          </w:tcPr>
          <w:p w:rsidR="006B181D" w:rsidRPr="00E018C4" w:rsidRDefault="006B181D" w:rsidP="00B15FD3">
            <w:pPr>
              <w:keepLines/>
              <w:spacing w:before="20"/>
              <w:ind w:left="170" w:right="170" w:firstLine="567"/>
              <w:jc w:val="both"/>
              <w:rPr>
                <w:sz w:val="16"/>
                <w:szCs w:val="16"/>
              </w:rPr>
            </w:pPr>
            <w:proofErr w:type="gramStart"/>
            <w:r w:rsidRPr="00E018C4">
              <w:rPr>
                <w:sz w:val="16"/>
                <w:szCs w:val="16"/>
              </w:rPr>
              <w:t xml:space="preserve">Возражения оформляются в соответствии с частью 15 статьи 42.10 Федерального закона от 24 июля 2007 г. № 221-ФЗ «О государственном кадастре недвижимости» и </w:t>
            </w:r>
            <w:r w:rsidRPr="00E018C4">
              <w:rPr>
                <w:spacing w:val="-4"/>
                <w:sz w:val="16"/>
                <w:szCs w:val="16"/>
              </w:rPr>
              <w:t>включают в себя сведения о лице, направившем данное возражение, в том числе фамилию, имя и (при наличии) отчество, а также адрес правообладателя и (или) адрес электронной почты правообладателя, реквизиты документа, удостоверяющего его личность, обоснование причин его несогласия с</w:t>
            </w:r>
            <w:proofErr w:type="gramEnd"/>
            <w:r w:rsidRPr="00E018C4">
              <w:rPr>
                <w:spacing w:val="-4"/>
                <w:sz w:val="16"/>
                <w:szCs w:val="16"/>
              </w:rPr>
              <w:t xml:space="preserve"> местоположением границы земельного участка, кадастровый номер земельного участка (при наличии) или обозначение образуемого земельного участка в соответствии с проектом карты-плана территории. К указанным возражениям должны быть приложены копии документов, подтверждающих право лица, направившего данное возражение, на такой земельный участок, или иные документы, устанавливающие или удостоверяющие права на такой земельный участок, а также документы, определяющие (определявшие) местоположение границ при образовании такого земельного участка (при наличии).</w:t>
            </w:r>
          </w:p>
        </w:tc>
      </w:tr>
      <w:tr w:rsidR="006B181D" w:rsidRPr="00E018C4" w:rsidTr="006B181D">
        <w:tblPrEx>
          <w:tblCellMar>
            <w:top w:w="0" w:type="dxa"/>
            <w:bottom w:w="0" w:type="dxa"/>
          </w:tblCellMar>
        </w:tblPrEx>
        <w:tc>
          <w:tcPr>
            <w:tcW w:w="10831" w:type="dxa"/>
            <w:gridSpan w:val="39"/>
            <w:vAlign w:val="bottom"/>
          </w:tcPr>
          <w:p w:rsidR="006B181D" w:rsidRPr="00E018C4" w:rsidRDefault="006B181D" w:rsidP="00B15FD3">
            <w:pPr>
              <w:keepLines/>
              <w:ind w:left="170" w:right="170" w:firstLine="567"/>
              <w:jc w:val="both"/>
              <w:rPr>
                <w:sz w:val="16"/>
                <w:szCs w:val="16"/>
              </w:rPr>
            </w:pPr>
            <w:r w:rsidRPr="00E018C4">
              <w:rPr>
                <w:sz w:val="16"/>
                <w:szCs w:val="16"/>
              </w:rPr>
              <w:t>В случае отсутствия таких возражений местоположение границ земельных участков считается согласованным.</w:t>
            </w:r>
          </w:p>
          <w:p w:rsidR="006B181D" w:rsidRPr="00E018C4" w:rsidRDefault="006B181D" w:rsidP="00B15FD3">
            <w:pPr>
              <w:keepLines/>
              <w:ind w:left="170" w:right="170" w:firstLine="567"/>
              <w:jc w:val="both"/>
              <w:rPr>
                <w:sz w:val="16"/>
                <w:szCs w:val="16"/>
              </w:rPr>
            </w:pPr>
            <w:r w:rsidRPr="00E018C4">
              <w:rPr>
                <w:sz w:val="16"/>
                <w:szCs w:val="16"/>
              </w:rPr>
              <w:t>* период для предоставления возражений в согласительную комиссию – со дня опубликования извещения о проведении заседания согласительной комиссии по вопросу согласования местоположения границ земельных участков до дня проведения такого заседания</w:t>
            </w:r>
          </w:p>
          <w:p w:rsidR="006B181D" w:rsidRPr="00E018C4" w:rsidRDefault="006B181D" w:rsidP="00B15FD3">
            <w:pPr>
              <w:keepLines/>
              <w:ind w:left="170" w:right="170" w:firstLine="567"/>
              <w:jc w:val="both"/>
              <w:rPr>
                <w:sz w:val="16"/>
                <w:szCs w:val="16"/>
              </w:rPr>
            </w:pPr>
            <w:r w:rsidRPr="00E018C4">
              <w:rPr>
                <w:sz w:val="16"/>
                <w:szCs w:val="16"/>
              </w:rPr>
              <w:t>** период для предоставления возражений в согласительную комиссию – в течение 35 календарных дней со дня проведения первого заседания согласительной комиссии</w:t>
            </w:r>
          </w:p>
        </w:tc>
      </w:tr>
    </w:tbl>
    <w:p w:rsidR="006B181D" w:rsidRDefault="006B181D" w:rsidP="0082265D">
      <w:pPr>
        <w:pStyle w:val="afa"/>
        <w:widowControl w:val="0"/>
        <w:ind w:firstLine="0"/>
        <w:jc w:val="center"/>
        <w:rPr>
          <w:b/>
          <w:bCs/>
          <w:sz w:val="16"/>
          <w:szCs w:val="16"/>
        </w:rPr>
      </w:pPr>
    </w:p>
    <w:p w:rsidR="006B181D" w:rsidRDefault="006B181D" w:rsidP="0082265D">
      <w:pPr>
        <w:pStyle w:val="afa"/>
        <w:widowControl w:val="0"/>
        <w:ind w:firstLine="0"/>
        <w:jc w:val="center"/>
        <w:rPr>
          <w:b/>
          <w:bCs/>
          <w:sz w:val="16"/>
          <w:szCs w:val="16"/>
        </w:rPr>
      </w:pPr>
    </w:p>
    <w:p w:rsidR="006B181D" w:rsidRPr="00EC29ED" w:rsidRDefault="006B181D" w:rsidP="0082265D">
      <w:pPr>
        <w:pStyle w:val="afa"/>
        <w:widowControl w:val="0"/>
        <w:ind w:firstLine="0"/>
        <w:jc w:val="center"/>
        <w:rPr>
          <w:b/>
          <w:bCs/>
          <w:sz w:val="16"/>
          <w:szCs w:val="16"/>
        </w:rPr>
      </w:pPr>
    </w:p>
    <w:p w:rsidR="00FC1262" w:rsidRPr="00EC29ED" w:rsidRDefault="00FC1262" w:rsidP="0082265D">
      <w:pPr>
        <w:pStyle w:val="afa"/>
        <w:widowControl w:val="0"/>
        <w:ind w:firstLine="0"/>
        <w:jc w:val="center"/>
        <w:rPr>
          <w:b/>
          <w:bCs/>
          <w:sz w:val="16"/>
          <w:szCs w:val="16"/>
        </w:rPr>
      </w:pPr>
      <w:r w:rsidRPr="00EC29ED">
        <w:rPr>
          <w:b/>
          <w:bCs/>
          <w:sz w:val="16"/>
          <w:szCs w:val="16"/>
        </w:rPr>
        <w:t>СОВЕТ</w:t>
      </w:r>
    </w:p>
    <w:p w:rsidR="00FC1262" w:rsidRPr="00EC29ED" w:rsidRDefault="00FC1262" w:rsidP="0082265D">
      <w:pPr>
        <w:pStyle w:val="afa"/>
        <w:widowControl w:val="0"/>
        <w:ind w:firstLine="0"/>
        <w:jc w:val="center"/>
        <w:rPr>
          <w:b/>
          <w:bCs/>
          <w:sz w:val="16"/>
          <w:szCs w:val="16"/>
        </w:rPr>
      </w:pPr>
      <w:r w:rsidRPr="00EC29ED">
        <w:rPr>
          <w:b/>
          <w:bCs/>
          <w:sz w:val="16"/>
          <w:szCs w:val="16"/>
        </w:rPr>
        <w:t>НАРОДНЫХ ДЕПУТАТОВ ПАВЛОВСКОГО МУНИЦИПАЛЬНОГО РАЙОНА ВОРОНЕЖСКОЙ ОБЛАСТИ</w:t>
      </w:r>
    </w:p>
    <w:p w:rsidR="00FC1262" w:rsidRPr="00EC29ED" w:rsidRDefault="00FC1262" w:rsidP="0082265D">
      <w:pPr>
        <w:pStyle w:val="afa"/>
        <w:widowControl w:val="0"/>
        <w:ind w:firstLine="0"/>
        <w:jc w:val="center"/>
        <w:rPr>
          <w:sz w:val="16"/>
          <w:szCs w:val="16"/>
        </w:rPr>
      </w:pPr>
    </w:p>
    <w:p w:rsidR="00FC1262" w:rsidRPr="00EC29ED" w:rsidRDefault="00FC1262" w:rsidP="0082265D">
      <w:pPr>
        <w:pStyle w:val="afa"/>
        <w:widowControl w:val="0"/>
        <w:ind w:firstLine="0"/>
        <w:jc w:val="center"/>
        <w:rPr>
          <w:b/>
          <w:bCs/>
          <w:sz w:val="16"/>
          <w:szCs w:val="16"/>
        </w:rPr>
      </w:pPr>
      <w:proofErr w:type="gramStart"/>
      <w:r w:rsidRPr="00EC29ED">
        <w:rPr>
          <w:b/>
          <w:bCs/>
          <w:sz w:val="16"/>
          <w:szCs w:val="16"/>
        </w:rPr>
        <w:t>Р</w:t>
      </w:r>
      <w:proofErr w:type="gramEnd"/>
      <w:r w:rsidRPr="00EC29ED">
        <w:rPr>
          <w:b/>
          <w:bCs/>
          <w:sz w:val="16"/>
          <w:szCs w:val="16"/>
        </w:rPr>
        <w:t xml:space="preserve"> Е Ш Е Н И Е</w:t>
      </w:r>
    </w:p>
    <w:p w:rsidR="00FC1262" w:rsidRPr="00EC29ED" w:rsidRDefault="00FC1262" w:rsidP="0082265D">
      <w:pPr>
        <w:pStyle w:val="afa"/>
        <w:widowControl w:val="0"/>
        <w:ind w:firstLine="0"/>
        <w:rPr>
          <w:sz w:val="16"/>
          <w:szCs w:val="16"/>
          <w:u w:val="single"/>
        </w:rPr>
      </w:pPr>
    </w:p>
    <w:p w:rsidR="00FC1262" w:rsidRPr="00EC29ED" w:rsidRDefault="00FC1262" w:rsidP="0082265D">
      <w:pPr>
        <w:pStyle w:val="afa"/>
        <w:widowControl w:val="0"/>
        <w:ind w:firstLine="0"/>
        <w:rPr>
          <w:sz w:val="16"/>
          <w:szCs w:val="16"/>
        </w:rPr>
      </w:pPr>
      <w:r w:rsidRPr="00EC29ED">
        <w:rPr>
          <w:sz w:val="16"/>
          <w:szCs w:val="16"/>
        </w:rPr>
        <w:t xml:space="preserve">от </w:t>
      </w:r>
      <w:r w:rsidRPr="00EC29ED">
        <w:rPr>
          <w:sz w:val="16"/>
          <w:szCs w:val="16"/>
          <w:u w:val="single"/>
        </w:rPr>
        <w:t>26.09.2024</w:t>
      </w:r>
      <w:r w:rsidRPr="00EC29ED">
        <w:rPr>
          <w:sz w:val="16"/>
          <w:szCs w:val="16"/>
        </w:rPr>
        <w:t xml:space="preserve">  №</w:t>
      </w:r>
      <w:r w:rsidRPr="00EC29ED">
        <w:rPr>
          <w:sz w:val="16"/>
          <w:szCs w:val="16"/>
          <w:u w:val="single"/>
        </w:rPr>
        <w:t>083</w:t>
      </w:r>
    </w:p>
    <w:p w:rsidR="00FC1262" w:rsidRPr="00EC29ED" w:rsidRDefault="00FC1262" w:rsidP="0082265D">
      <w:pPr>
        <w:pStyle w:val="afa"/>
        <w:widowControl w:val="0"/>
        <w:ind w:firstLine="0"/>
        <w:rPr>
          <w:sz w:val="16"/>
          <w:szCs w:val="16"/>
        </w:rPr>
      </w:pPr>
      <w:r w:rsidRPr="00EC29ED">
        <w:rPr>
          <w:sz w:val="16"/>
          <w:szCs w:val="16"/>
        </w:rPr>
        <w:t>г</w:t>
      </w:r>
      <w:proofErr w:type="gramStart"/>
      <w:r w:rsidRPr="00EC29ED">
        <w:rPr>
          <w:sz w:val="16"/>
          <w:szCs w:val="16"/>
        </w:rPr>
        <w:t>.П</w:t>
      </w:r>
      <w:proofErr w:type="gramEnd"/>
      <w:r w:rsidRPr="00EC29ED">
        <w:rPr>
          <w:sz w:val="16"/>
          <w:szCs w:val="16"/>
        </w:rPr>
        <w:t>авловск</w:t>
      </w:r>
    </w:p>
    <w:p w:rsidR="00FC1262" w:rsidRPr="00EC29ED" w:rsidRDefault="00FC1262" w:rsidP="0082265D">
      <w:pPr>
        <w:pStyle w:val="affe"/>
        <w:widowControl w:val="0"/>
        <w:jc w:val="both"/>
        <w:rPr>
          <w:sz w:val="16"/>
          <w:szCs w:val="16"/>
        </w:rPr>
      </w:pPr>
    </w:p>
    <w:p w:rsidR="00FC1262" w:rsidRPr="00EC29ED" w:rsidRDefault="00FC1262" w:rsidP="0082265D">
      <w:pPr>
        <w:pStyle w:val="affe"/>
        <w:widowControl w:val="0"/>
        <w:jc w:val="both"/>
        <w:rPr>
          <w:sz w:val="16"/>
          <w:szCs w:val="16"/>
        </w:rPr>
      </w:pPr>
      <w:r w:rsidRPr="00EC29ED">
        <w:rPr>
          <w:sz w:val="16"/>
          <w:szCs w:val="16"/>
        </w:rPr>
        <w:t>О проекте решения Совета народных депутатов Павловского муниципального района Воронежской области «О внесении изменений и дополнений в Устав Павловского муниципального района Воронежской области»</w:t>
      </w:r>
    </w:p>
    <w:p w:rsidR="00FC1262" w:rsidRPr="00EC29ED" w:rsidRDefault="00FC1262" w:rsidP="0082265D">
      <w:pPr>
        <w:pStyle w:val="afa"/>
        <w:widowControl w:val="0"/>
        <w:ind w:firstLine="0"/>
        <w:rPr>
          <w:sz w:val="16"/>
          <w:szCs w:val="16"/>
        </w:rPr>
      </w:pPr>
    </w:p>
    <w:p w:rsidR="00FC1262" w:rsidRPr="00EC29ED" w:rsidRDefault="00FC1262" w:rsidP="0082265D">
      <w:pPr>
        <w:widowControl w:val="0"/>
        <w:jc w:val="both"/>
        <w:rPr>
          <w:sz w:val="16"/>
          <w:szCs w:val="16"/>
        </w:rPr>
      </w:pPr>
      <w:r w:rsidRPr="00EC29ED">
        <w:rPr>
          <w:sz w:val="16"/>
          <w:szCs w:val="16"/>
        </w:rPr>
        <w:t>В соответствии с Федеральным законом от 06.10.2003 № 131-ФЗ «Об общих принципах организации местного самоуправления в Российской Федерации», статьей 47 Устава Павловского муниципального района, в целях приведения Устава Павловского муниципального района в соответствие с действующим законодательством, Совет народных депутатов Павловского муниципального района Воронежской области</w:t>
      </w:r>
    </w:p>
    <w:p w:rsidR="00FC1262" w:rsidRPr="00EC29ED" w:rsidRDefault="00FC1262" w:rsidP="0082265D">
      <w:pPr>
        <w:pStyle w:val="affe"/>
        <w:widowControl w:val="0"/>
        <w:jc w:val="center"/>
        <w:rPr>
          <w:sz w:val="16"/>
          <w:szCs w:val="16"/>
        </w:rPr>
      </w:pPr>
      <w:r w:rsidRPr="00EC29ED">
        <w:rPr>
          <w:sz w:val="16"/>
          <w:szCs w:val="16"/>
        </w:rPr>
        <w:t>РЕШИЛ:</w:t>
      </w:r>
    </w:p>
    <w:p w:rsidR="00FC1262" w:rsidRPr="00EC29ED" w:rsidRDefault="00FC1262" w:rsidP="0082265D">
      <w:pPr>
        <w:pStyle w:val="affe"/>
        <w:widowControl w:val="0"/>
        <w:jc w:val="center"/>
        <w:rPr>
          <w:sz w:val="16"/>
          <w:szCs w:val="16"/>
        </w:rPr>
      </w:pPr>
    </w:p>
    <w:p w:rsidR="00FC1262" w:rsidRPr="00EC29ED" w:rsidRDefault="00FC1262" w:rsidP="0082265D">
      <w:pPr>
        <w:widowControl w:val="0"/>
        <w:jc w:val="both"/>
        <w:rPr>
          <w:sz w:val="16"/>
          <w:szCs w:val="16"/>
        </w:rPr>
      </w:pPr>
      <w:r w:rsidRPr="00EC29ED">
        <w:rPr>
          <w:sz w:val="16"/>
          <w:szCs w:val="16"/>
        </w:rPr>
        <w:t>1. Принять проект решения Совета народных депутатов Павловского муниципального района Воронежской области «О внесении изменений и дополнений в Устав Павловского муниципального района Воронежской области» согласно приложению к решению.</w:t>
      </w:r>
    </w:p>
    <w:p w:rsidR="00FC1262" w:rsidRPr="00EC29ED" w:rsidRDefault="00FC1262" w:rsidP="0082265D">
      <w:pPr>
        <w:widowControl w:val="0"/>
        <w:jc w:val="both"/>
        <w:rPr>
          <w:sz w:val="16"/>
          <w:szCs w:val="16"/>
        </w:rPr>
      </w:pPr>
      <w:r w:rsidRPr="00EC29ED">
        <w:rPr>
          <w:sz w:val="16"/>
          <w:szCs w:val="16"/>
        </w:rPr>
        <w:t xml:space="preserve">2. </w:t>
      </w:r>
      <w:proofErr w:type="gramStart"/>
      <w:r w:rsidRPr="00EC29ED">
        <w:rPr>
          <w:sz w:val="16"/>
          <w:szCs w:val="16"/>
        </w:rPr>
        <w:t>Назначить и провести</w:t>
      </w:r>
      <w:proofErr w:type="gramEnd"/>
      <w:r w:rsidRPr="00EC29ED">
        <w:rPr>
          <w:sz w:val="16"/>
          <w:szCs w:val="16"/>
        </w:rPr>
        <w:t xml:space="preserve"> публичные слушания по вопросу «О внесении изменений и дополнений в Устав Павловского муниципального района Воронежской области» на 11 декабря 2024 года в 16.00 часов в зале заседаний администрации Павловского муниципального района.</w:t>
      </w:r>
    </w:p>
    <w:p w:rsidR="00FC1262" w:rsidRPr="00EC29ED" w:rsidRDefault="00FC1262" w:rsidP="0082265D">
      <w:pPr>
        <w:widowControl w:val="0"/>
        <w:jc w:val="both"/>
        <w:rPr>
          <w:sz w:val="16"/>
          <w:szCs w:val="16"/>
        </w:rPr>
      </w:pPr>
      <w:r w:rsidRPr="00EC29ED">
        <w:rPr>
          <w:sz w:val="16"/>
          <w:szCs w:val="16"/>
        </w:rPr>
        <w:t>3. Поручить подготовку и проведение публичных слушаний с соблюдением процедуры их проведения комиссии в составе:</w:t>
      </w:r>
    </w:p>
    <w:p w:rsidR="00FC1262" w:rsidRPr="00EC29ED" w:rsidRDefault="00FC1262" w:rsidP="0082265D">
      <w:pPr>
        <w:pStyle w:val="ae"/>
        <w:widowControl w:val="0"/>
        <w:ind w:left="0"/>
        <w:jc w:val="both"/>
        <w:rPr>
          <w:sz w:val="16"/>
          <w:szCs w:val="16"/>
        </w:rPr>
      </w:pPr>
      <w:proofErr w:type="spellStart"/>
      <w:r w:rsidRPr="00EC29ED">
        <w:rPr>
          <w:sz w:val="16"/>
          <w:szCs w:val="16"/>
        </w:rPr>
        <w:t>Нежельская</w:t>
      </w:r>
      <w:proofErr w:type="spellEnd"/>
      <w:r w:rsidRPr="00EC29ED">
        <w:rPr>
          <w:sz w:val="16"/>
          <w:szCs w:val="16"/>
        </w:rPr>
        <w:t xml:space="preserve"> Татьяна Михайловна – заместитель председателя Совета народных депутатов по законности, безопасности, охране общественного порядка и правам человека, председатель комиссии;</w:t>
      </w:r>
    </w:p>
    <w:p w:rsidR="00FC1262" w:rsidRPr="00EC29ED" w:rsidRDefault="00FC1262" w:rsidP="0082265D">
      <w:pPr>
        <w:pStyle w:val="ae"/>
        <w:widowControl w:val="0"/>
        <w:ind w:left="0"/>
        <w:jc w:val="both"/>
        <w:rPr>
          <w:sz w:val="16"/>
          <w:szCs w:val="16"/>
        </w:rPr>
      </w:pPr>
      <w:r w:rsidRPr="00EC29ED">
        <w:rPr>
          <w:sz w:val="16"/>
          <w:szCs w:val="16"/>
        </w:rPr>
        <w:t>Заздравных Владимир Иванович - председатель постоянной комиссии Совета народных депутатов по законности, безопасности, охране общественного порядка и правам человека,  заместитель председателя комиссии;</w:t>
      </w:r>
    </w:p>
    <w:p w:rsidR="00FC1262" w:rsidRPr="00EC29ED" w:rsidRDefault="00FC1262" w:rsidP="0082265D">
      <w:pPr>
        <w:pStyle w:val="ae"/>
        <w:widowControl w:val="0"/>
        <w:ind w:left="0"/>
        <w:jc w:val="both"/>
        <w:rPr>
          <w:sz w:val="16"/>
          <w:szCs w:val="16"/>
        </w:rPr>
      </w:pPr>
      <w:proofErr w:type="spellStart"/>
      <w:r w:rsidRPr="00EC29ED">
        <w:rPr>
          <w:sz w:val="16"/>
          <w:szCs w:val="16"/>
        </w:rPr>
        <w:t>Велигжанина</w:t>
      </w:r>
      <w:proofErr w:type="spellEnd"/>
      <w:r w:rsidRPr="00EC29ED">
        <w:rPr>
          <w:sz w:val="16"/>
          <w:szCs w:val="16"/>
        </w:rPr>
        <w:t xml:space="preserve"> Наталья Владимировна - начальник группы по организационной и правовой работе Совета народных депутатов, секретарь комиссии;</w:t>
      </w:r>
    </w:p>
    <w:p w:rsidR="00FC1262" w:rsidRPr="00EC29ED" w:rsidRDefault="00FC1262" w:rsidP="0082265D">
      <w:pPr>
        <w:widowControl w:val="0"/>
        <w:jc w:val="both"/>
        <w:rPr>
          <w:sz w:val="16"/>
          <w:szCs w:val="16"/>
        </w:rPr>
      </w:pPr>
      <w:r w:rsidRPr="00EC29ED">
        <w:rPr>
          <w:sz w:val="16"/>
          <w:szCs w:val="16"/>
        </w:rPr>
        <w:t xml:space="preserve">Глотова Наталья Владимировна - член постоянной комиссии Совета народных депутатов по законности, безопасности, охране общественного порядка и правам человека; </w:t>
      </w:r>
    </w:p>
    <w:p w:rsidR="00FC1262" w:rsidRPr="00EC29ED" w:rsidRDefault="00FC1262" w:rsidP="0082265D">
      <w:pPr>
        <w:widowControl w:val="0"/>
        <w:jc w:val="both"/>
        <w:rPr>
          <w:sz w:val="16"/>
          <w:szCs w:val="16"/>
        </w:rPr>
      </w:pPr>
      <w:r w:rsidRPr="00EC29ED">
        <w:rPr>
          <w:sz w:val="16"/>
          <w:szCs w:val="16"/>
        </w:rPr>
        <w:t>Каширская Татьяна Васильевна член постоянной комиссии Совета народных депутатов по законности, безопасности, охране общественного порядка и правам человека;</w:t>
      </w:r>
    </w:p>
    <w:p w:rsidR="00FC1262" w:rsidRPr="00EC29ED" w:rsidRDefault="00FC1262" w:rsidP="0082265D">
      <w:pPr>
        <w:widowControl w:val="0"/>
        <w:jc w:val="both"/>
        <w:rPr>
          <w:sz w:val="16"/>
          <w:szCs w:val="16"/>
        </w:rPr>
      </w:pPr>
      <w:proofErr w:type="spellStart"/>
      <w:r w:rsidRPr="00EC29ED">
        <w:rPr>
          <w:sz w:val="16"/>
          <w:szCs w:val="16"/>
        </w:rPr>
        <w:t>Новотоцких</w:t>
      </w:r>
      <w:proofErr w:type="spellEnd"/>
      <w:r w:rsidRPr="00EC29ED">
        <w:rPr>
          <w:sz w:val="16"/>
          <w:szCs w:val="16"/>
        </w:rPr>
        <w:t xml:space="preserve"> Александр Алексеевич член постоянной комиссии Совета народных депутатов по законности, безопасности, охране общественного порядка и правам человека. </w:t>
      </w:r>
    </w:p>
    <w:p w:rsidR="00FC1262" w:rsidRPr="00EC29ED" w:rsidRDefault="00FC1262" w:rsidP="0082265D">
      <w:pPr>
        <w:pStyle w:val="ae"/>
        <w:widowControl w:val="0"/>
        <w:ind w:left="0"/>
        <w:jc w:val="both"/>
        <w:rPr>
          <w:sz w:val="16"/>
          <w:szCs w:val="16"/>
        </w:rPr>
      </w:pPr>
      <w:r w:rsidRPr="00EC29ED">
        <w:rPr>
          <w:sz w:val="16"/>
          <w:szCs w:val="16"/>
        </w:rPr>
        <w:t>4. Опубликовать настоящее решение в муниципальной газете «Павловский муниципальный вестник».</w:t>
      </w:r>
    </w:p>
    <w:p w:rsidR="00FC1262" w:rsidRPr="00EC29ED" w:rsidRDefault="00FC1262" w:rsidP="0082265D">
      <w:pPr>
        <w:widowControl w:val="0"/>
        <w:jc w:val="both"/>
        <w:rPr>
          <w:sz w:val="16"/>
          <w:szCs w:val="16"/>
        </w:rPr>
      </w:pPr>
      <w:r w:rsidRPr="00EC29ED">
        <w:rPr>
          <w:sz w:val="16"/>
          <w:szCs w:val="16"/>
        </w:rPr>
        <w:t>5. Настоящее решение вступает в силу после его официального опубликования.</w:t>
      </w:r>
    </w:p>
    <w:p w:rsidR="00FC1262" w:rsidRPr="00EC29ED" w:rsidRDefault="00FC1262" w:rsidP="0082265D">
      <w:pPr>
        <w:pStyle w:val="afa"/>
        <w:widowControl w:val="0"/>
        <w:ind w:firstLine="0"/>
        <w:rPr>
          <w:sz w:val="16"/>
          <w:szCs w:val="16"/>
        </w:rPr>
      </w:pPr>
    </w:p>
    <w:p w:rsidR="00FC1262" w:rsidRPr="00EC29ED" w:rsidRDefault="00FC1262" w:rsidP="0082265D">
      <w:pPr>
        <w:pStyle w:val="afa"/>
        <w:widowControl w:val="0"/>
        <w:ind w:firstLine="0"/>
        <w:rPr>
          <w:sz w:val="16"/>
          <w:szCs w:val="16"/>
        </w:rPr>
      </w:pPr>
      <w:r w:rsidRPr="00EC29ED">
        <w:rPr>
          <w:sz w:val="16"/>
          <w:szCs w:val="16"/>
        </w:rPr>
        <w:t xml:space="preserve">Глава Павловского муниципального района                                       М.Н. </w:t>
      </w:r>
      <w:proofErr w:type="spellStart"/>
      <w:r w:rsidRPr="00EC29ED">
        <w:rPr>
          <w:sz w:val="16"/>
          <w:szCs w:val="16"/>
        </w:rPr>
        <w:t>Янцов</w:t>
      </w:r>
      <w:proofErr w:type="spellEnd"/>
    </w:p>
    <w:p w:rsidR="00FC1262" w:rsidRPr="00EC29ED" w:rsidRDefault="00FC1262" w:rsidP="0082265D">
      <w:pPr>
        <w:pStyle w:val="afa"/>
        <w:widowControl w:val="0"/>
        <w:ind w:firstLine="0"/>
        <w:rPr>
          <w:sz w:val="16"/>
          <w:szCs w:val="16"/>
        </w:rPr>
      </w:pPr>
    </w:p>
    <w:p w:rsidR="00FC1262" w:rsidRPr="00EC29ED" w:rsidRDefault="00FC1262" w:rsidP="0082265D">
      <w:pPr>
        <w:pStyle w:val="afa"/>
        <w:widowControl w:val="0"/>
        <w:ind w:firstLine="0"/>
        <w:rPr>
          <w:sz w:val="16"/>
          <w:szCs w:val="16"/>
        </w:rPr>
      </w:pPr>
      <w:r w:rsidRPr="00EC29ED">
        <w:rPr>
          <w:sz w:val="16"/>
          <w:szCs w:val="16"/>
        </w:rPr>
        <w:t>Председатель Совета народных депутатов</w:t>
      </w:r>
    </w:p>
    <w:p w:rsidR="00FC1262" w:rsidRPr="00EC29ED" w:rsidRDefault="00FC1262" w:rsidP="0082265D">
      <w:pPr>
        <w:pStyle w:val="afa"/>
        <w:widowControl w:val="0"/>
        <w:ind w:firstLine="0"/>
        <w:rPr>
          <w:sz w:val="16"/>
          <w:szCs w:val="16"/>
        </w:rPr>
      </w:pPr>
      <w:r w:rsidRPr="00EC29ED">
        <w:rPr>
          <w:sz w:val="16"/>
          <w:szCs w:val="16"/>
        </w:rPr>
        <w:t>Павловского муниципального района                                                  А.И. Корнилов</w:t>
      </w:r>
    </w:p>
    <w:p w:rsidR="00FC1262" w:rsidRPr="00EC29ED" w:rsidRDefault="00FC1262" w:rsidP="0082265D">
      <w:pPr>
        <w:pStyle w:val="affe"/>
        <w:widowControl w:val="0"/>
        <w:rPr>
          <w:sz w:val="16"/>
          <w:szCs w:val="16"/>
        </w:rPr>
      </w:pPr>
    </w:p>
    <w:p w:rsidR="00FC1262" w:rsidRPr="00EC29ED" w:rsidRDefault="00FC1262" w:rsidP="0082265D">
      <w:pPr>
        <w:pStyle w:val="affe"/>
        <w:widowControl w:val="0"/>
        <w:rPr>
          <w:sz w:val="16"/>
          <w:szCs w:val="16"/>
        </w:rPr>
      </w:pPr>
      <w:r w:rsidRPr="00EC29ED">
        <w:rPr>
          <w:sz w:val="16"/>
          <w:szCs w:val="16"/>
        </w:rPr>
        <w:t xml:space="preserve">Приложение </w:t>
      </w:r>
    </w:p>
    <w:p w:rsidR="00FC1262" w:rsidRPr="00EC29ED" w:rsidRDefault="00FC1262" w:rsidP="0082265D">
      <w:pPr>
        <w:pStyle w:val="affe"/>
        <w:widowControl w:val="0"/>
        <w:rPr>
          <w:sz w:val="16"/>
          <w:szCs w:val="16"/>
        </w:rPr>
      </w:pPr>
      <w:r w:rsidRPr="00EC29ED">
        <w:rPr>
          <w:sz w:val="16"/>
          <w:szCs w:val="16"/>
        </w:rPr>
        <w:t xml:space="preserve">к решению Совета народных депутатов </w:t>
      </w:r>
    </w:p>
    <w:p w:rsidR="00FC1262" w:rsidRPr="00EC29ED" w:rsidRDefault="00FC1262" w:rsidP="0082265D">
      <w:pPr>
        <w:pStyle w:val="affe"/>
        <w:widowControl w:val="0"/>
        <w:rPr>
          <w:sz w:val="16"/>
          <w:szCs w:val="16"/>
        </w:rPr>
      </w:pPr>
      <w:r w:rsidRPr="00EC29ED">
        <w:rPr>
          <w:sz w:val="16"/>
          <w:szCs w:val="16"/>
        </w:rPr>
        <w:t xml:space="preserve">Павловского муниципального района </w:t>
      </w:r>
    </w:p>
    <w:p w:rsidR="00FC1262" w:rsidRPr="00EC29ED" w:rsidRDefault="00FC1262" w:rsidP="0082265D">
      <w:pPr>
        <w:pStyle w:val="affe"/>
        <w:widowControl w:val="0"/>
        <w:rPr>
          <w:sz w:val="16"/>
          <w:szCs w:val="16"/>
        </w:rPr>
      </w:pPr>
      <w:r w:rsidRPr="00EC29ED">
        <w:rPr>
          <w:sz w:val="16"/>
          <w:szCs w:val="16"/>
        </w:rPr>
        <w:t>Воронежской области</w:t>
      </w:r>
    </w:p>
    <w:p w:rsidR="00FC1262" w:rsidRPr="00EC29ED" w:rsidRDefault="00FC1262" w:rsidP="0082265D">
      <w:pPr>
        <w:pStyle w:val="afa"/>
        <w:widowControl w:val="0"/>
        <w:ind w:firstLine="0"/>
        <w:rPr>
          <w:sz w:val="16"/>
          <w:szCs w:val="16"/>
        </w:rPr>
      </w:pPr>
      <w:r w:rsidRPr="00EC29ED">
        <w:rPr>
          <w:sz w:val="16"/>
          <w:szCs w:val="16"/>
        </w:rPr>
        <w:t>от 26.09.2024 № 083</w:t>
      </w:r>
    </w:p>
    <w:p w:rsidR="00FC1262" w:rsidRPr="00EC29ED" w:rsidRDefault="00FC1262" w:rsidP="0082265D">
      <w:pPr>
        <w:pStyle w:val="affe"/>
        <w:widowControl w:val="0"/>
        <w:rPr>
          <w:sz w:val="16"/>
          <w:szCs w:val="16"/>
        </w:rPr>
      </w:pPr>
    </w:p>
    <w:p w:rsidR="00FC1262" w:rsidRPr="00EC29ED" w:rsidRDefault="00FC1262" w:rsidP="0082265D">
      <w:pPr>
        <w:widowControl w:val="0"/>
        <w:jc w:val="right"/>
        <w:rPr>
          <w:b/>
          <w:sz w:val="16"/>
          <w:szCs w:val="16"/>
        </w:rPr>
      </w:pPr>
    </w:p>
    <w:p w:rsidR="00FC1262" w:rsidRPr="00EC29ED" w:rsidRDefault="00FC1262" w:rsidP="0082265D">
      <w:pPr>
        <w:widowControl w:val="0"/>
        <w:jc w:val="right"/>
        <w:rPr>
          <w:b/>
          <w:sz w:val="16"/>
          <w:szCs w:val="16"/>
        </w:rPr>
      </w:pPr>
      <w:r w:rsidRPr="00EC29ED">
        <w:rPr>
          <w:b/>
          <w:sz w:val="16"/>
          <w:szCs w:val="16"/>
        </w:rPr>
        <w:t>ПРОЕКТ</w:t>
      </w:r>
    </w:p>
    <w:p w:rsidR="00FC1262" w:rsidRPr="00EC29ED" w:rsidRDefault="00FC1262" w:rsidP="0082265D">
      <w:pPr>
        <w:pStyle w:val="afa"/>
        <w:widowControl w:val="0"/>
        <w:ind w:firstLine="0"/>
        <w:jc w:val="center"/>
        <w:rPr>
          <w:b/>
          <w:bCs/>
          <w:sz w:val="16"/>
          <w:szCs w:val="16"/>
        </w:rPr>
      </w:pPr>
      <w:r w:rsidRPr="00EC29ED">
        <w:rPr>
          <w:b/>
          <w:bCs/>
          <w:sz w:val="16"/>
          <w:szCs w:val="16"/>
        </w:rPr>
        <w:t xml:space="preserve">СОВЕТ </w:t>
      </w:r>
    </w:p>
    <w:p w:rsidR="00FC1262" w:rsidRPr="00EC29ED" w:rsidRDefault="00FC1262" w:rsidP="0082265D">
      <w:pPr>
        <w:pStyle w:val="afa"/>
        <w:widowControl w:val="0"/>
        <w:ind w:firstLine="0"/>
        <w:jc w:val="center"/>
        <w:rPr>
          <w:b/>
          <w:bCs/>
          <w:sz w:val="16"/>
          <w:szCs w:val="16"/>
        </w:rPr>
      </w:pPr>
      <w:r w:rsidRPr="00EC29ED">
        <w:rPr>
          <w:b/>
          <w:bCs/>
          <w:sz w:val="16"/>
          <w:szCs w:val="16"/>
        </w:rPr>
        <w:t>НАРОДНЫХ ДЕПУТАТОВ ПАВЛОВСКОГО МУНИЦИПАЛЬНОГО РАЙОНА ВОРОНЕЖСКОЙ ОБЛАСТИ</w:t>
      </w:r>
    </w:p>
    <w:p w:rsidR="00FC1262" w:rsidRPr="00EC29ED" w:rsidRDefault="00FC1262" w:rsidP="0082265D">
      <w:pPr>
        <w:pStyle w:val="afa"/>
        <w:widowControl w:val="0"/>
        <w:ind w:firstLine="0"/>
        <w:jc w:val="center"/>
        <w:rPr>
          <w:sz w:val="16"/>
          <w:szCs w:val="16"/>
        </w:rPr>
      </w:pPr>
    </w:p>
    <w:p w:rsidR="00FC1262" w:rsidRPr="00EC29ED" w:rsidRDefault="00FC1262" w:rsidP="0082265D">
      <w:pPr>
        <w:pStyle w:val="afa"/>
        <w:widowControl w:val="0"/>
        <w:ind w:firstLine="0"/>
        <w:jc w:val="center"/>
        <w:rPr>
          <w:b/>
          <w:bCs/>
          <w:sz w:val="16"/>
          <w:szCs w:val="16"/>
        </w:rPr>
      </w:pPr>
      <w:proofErr w:type="gramStart"/>
      <w:r w:rsidRPr="00EC29ED">
        <w:rPr>
          <w:b/>
          <w:bCs/>
          <w:sz w:val="16"/>
          <w:szCs w:val="16"/>
        </w:rPr>
        <w:t>Р</w:t>
      </w:r>
      <w:proofErr w:type="gramEnd"/>
      <w:r w:rsidRPr="00EC29ED">
        <w:rPr>
          <w:b/>
          <w:bCs/>
          <w:sz w:val="16"/>
          <w:szCs w:val="16"/>
        </w:rPr>
        <w:t xml:space="preserve"> Е Ш Е Н И Е</w:t>
      </w:r>
    </w:p>
    <w:p w:rsidR="00FC1262" w:rsidRPr="00EC29ED" w:rsidRDefault="00FC1262" w:rsidP="0082265D">
      <w:pPr>
        <w:pStyle w:val="afa"/>
        <w:widowControl w:val="0"/>
        <w:ind w:firstLine="0"/>
        <w:rPr>
          <w:sz w:val="16"/>
          <w:szCs w:val="16"/>
        </w:rPr>
      </w:pPr>
      <w:r w:rsidRPr="00EC29ED">
        <w:rPr>
          <w:sz w:val="16"/>
          <w:szCs w:val="16"/>
        </w:rPr>
        <w:t>от ______________№___________</w:t>
      </w:r>
    </w:p>
    <w:p w:rsidR="00FC1262" w:rsidRPr="00EC29ED" w:rsidRDefault="00FC1262" w:rsidP="0082265D">
      <w:pPr>
        <w:pStyle w:val="afa"/>
        <w:widowControl w:val="0"/>
        <w:ind w:firstLine="0"/>
        <w:rPr>
          <w:sz w:val="16"/>
          <w:szCs w:val="16"/>
        </w:rPr>
      </w:pPr>
      <w:r w:rsidRPr="00EC29ED">
        <w:rPr>
          <w:sz w:val="16"/>
          <w:szCs w:val="16"/>
        </w:rPr>
        <w:t>г</w:t>
      </w:r>
      <w:proofErr w:type="gramStart"/>
      <w:r w:rsidRPr="00EC29ED">
        <w:rPr>
          <w:sz w:val="16"/>
          <w:szCs w:val="16"/>
        </w:rPr>
        <w:t>.П</w:t>
      </w:r>
      <w:proofErr w:type="gramEnd"/>
      <w:r w:rsidRPr="00EC29ED">
        <w:rPr>
          <w:sz w:val="16"/>
          <w:szCs w:val="16"/>
        </w:rPr>
        <w:t>авловск</w:t>
      </w:r>
    </w:p>
    <w:p w:rsidR="00FC1262" w:rsidRPr="00EC29ED" w:rsidRDefault="00FC1262" w:rsidP="0082265D">
      <w:pPr>
        <w:widowControl w:val="0"/>
        <w:jc w:val="both"/>
        <w:rPr>
          <w:sz w:val="16"/>
          <w:szCs w:val="16"/>
        </w:rPr>
      </w:pPr>
      <w:r w:rsidRPr="00EC29ED">
        <w:rPr>
          <w:sz w:val="16"/>
          <w:szCs w:val="16"/>
        </w:rPr>
        <w:t>О внесении изменений и дополнений в Устав Павловского муниципального района Воронежской области</w:t>
      </w:r>
    </w:p>
    <w:p w:rsidR="00FC1262" w:rsidRPr="00EC29ED" w:rsidRDefault="00FC1262" w:rsidP="0082265D">
      <w:pPr>
        <w:widowControl w:val="0"/>
        <w:jc w:val="both"/>
        <w:rPr>
          <w:sz w:val="16"/>
          <w:szCs w:val="16"/>
        </w:rPr>
      </w:pPr>
      <w:r w:rsidRPr="00EC29ED">
        <w:rPr>
          <w:sz w:val="16"/>
          <w:szCs w:val="16"/>
        </w:rPr>
        <w:t xml:space="preserve">В соответствии с Федеральным законом от 06.10.2003 №131-ФЗ «Об общих принципах организации местного самоуправления в </w:t>
      </w:r>
      <w:r w:rsidRPr="00EC29ED">
        <w:rPr>
          <w:sz w:val="16"/>
          <w:szCs w:val="16"/>
        </w:rPr>
        <w:lastRenderedPageBreak/>
        <w:t>Российской Федерации», Федеральным законом от 21.07.2005 №97-ФЗ «О государственной регистрации Уставов муниципальных образований» Совет народных депутатов Павловского муниципального района Воронежской области</w:t>
      </w:r>
    </w:p>
    <w:p w:rsidR="00FC1262" w:rsidRPr="00EC29ED" w:rsidRDefault="00FC1262" w:rsidP="0082265D">
      <w:pPr>
        <w:pStyle w:val="affe"/>
        <w:widowControl w:val="0"/>
        <w:jc w:val="center"/>
        <w:rPr>
          <w:sz w:val="16"/>
          <w:szCs w:val="16"/>
        </w:rPr>
      </w:pPr>
      <w:proofErr w:type="gramStart"/>
      <w:r w:rsidRPr="00EC29ED">
        <w:rPr>
          <w:sz w:val="16"/>
          <w:szCs w:val="16"/>
        </w:rPr>
        <w:t>Р</w:t>
      </w:r>
      <w:proofErr w:type="gramEnd"/>
      <w:r w:rsidRPr="00EC29ED">
        <w:rPr>
          <w:sz w:val="16"/>
          <w:szCs w:val="16"/>
        </w:rPr>
        <w:t xml:space="preserve"> Е Ш И Л:</w:t>
      </w:r>
    </w:p>
    <w:p w:rsidR="00FC1262" w:rsidRPr="00EC29ED" w:rsidRDefault="00FC1262" w:rsidP="0082265D">
      <w:pPr>
        <w:widowControl w:val="0"/>
        <w:jc w:val="both"/>
        <w:rPr>
          <w:sz w:val="16"/>
          <w:szCs w:val="16"/>
        </w:rPr>
      </w:pPr>
      <w:r w:rsidRPr="00EC29ED">
        <w:rPr>
          <w:sz w:val="16"/>
          <w:szCs w:val="16"/>
        </w:rPr>
        <w:t>1. Внести изменения и дополнения в Устав Павловского муниципального района Воронежской области согласно приложению к настоящему решению.</w:t>
      </w:r>
    </w:p>
    <w:p w:rsidR="00FC1262" w:rsidRPr="00EC29ED" w:rsidRDefault="00FC1262" w:rsidP="0082265D">
      <w:pPr>
        <w:widowControl w:val="0"/>
        <w:jc w:val="both"/>
        <w:rPr>
          <w:sz w:val="16"/>
          <w:szCs w:val="16"/>
        </w:rPr>
      </w:pPr>
      <w:r w:rsidRPr="00EC29ED">
        <w:rPr>
          <w:sz w:val="16"/>
          <w:szCs w:val="16"/>
        </w:rPr>
        <w:t>2. Представить настоящее решение в Управление Министерства юстиции Российской Федерации по Воронежской области для государственной регистрации  в порядке, установленном Федеральным законом.</w:t>
      </w:r>
    </w:p>
    <w:p w:rsidR="00FC1262" w:rsidRPr="00EC29ED" w:rsidRDefault="00FC1262" w:rsidP="0082265D">
      <w:pPr>
        <w:widowControl w:val="0"/>
        <w:jc w:val="both"/>
        <w:rPr>
          <w:sz w:val="16"/>
          <w:szCs w:val="16"/>
        </w:rPr>
      </w:pPr>
      <w:r w:rsidRPr="00EC29ED">
        <w:rPr>
          <w:sz w:val="16"/>
          <w:szCs w:val="16"/>
        </w:rPr>
        <w:t>3. Опубликовать настоящее решение после его государственной регистрации в районной муниципальной газете «Павловский муниципальный вестник».</w:t>
      </w:r>
    </w:p>
    <w:p w:rsidR="00FC1262" w:rsidRPr="00EC29ED" w:rsidRDefault="00FC1262" w:rsidP="0082265D">
      <w:pPr>
        <w:widowControl w:val="0"/>
        <w:jc w:val="both"/>
        <w:rPr>
          <w:sz w:val="16"/>
          <w:szCs w:val="16"/>
        </w:rPr>
      </w:pPr>
      <w:r w:rsidRPr="00EC29ED">
        <w:rPr>
          <w:sz w:val="16"/>
          <w:szCs w:val="16"/>
        </w:rPr>
        <w:t>4. Настоящее решение вступает в силу после его официального опубликования.</w:t>
      </w:r>
    </w:p>
    <w:p w:rsidR="00FC1262" w:rsidRPr="00EC29ED" w:rsidRDefault="00FC1262" w:rsidP="0082265D">
      <w:pPr>
        <w:pStyle w:val="afa"/>
        <w:widowControl w:val="0"/>
        <w:ind w:firstLine="0"/>
        <w:rPr>
          <w:sz w:val="16"/>
          <w:szCs w:val="16"/>
        </w:rPr>
      </w:pPr>
    </w:p>
    <w:p w:rsidR="00FC1262" w:rsidRPr="00EC29ED" w:rsidRDefault="00FC1262" w:rsidP="0082265D">
      <w:pPr>
        <w:pStyle w:val="afa"/>
        <w:widowControl w:val="0"/>
        <w:ind w:firstLine="0"/>
        <w:rPr>
          <w:sz w:val="16"/>
          <w:szCs w:val="16"/>
        </w:rPr>
      </w:pPr>
      <w:r w:rsidRPr="00EC29ED">
        <w:rPr>
          <w:sz w:val="16"/>
          <w:szCs w:val="16"/>
        </w:rPr>
        <w:t xml:space="preserve">Глава Павловского муниципального района                                       М.Н. </w:t>
      </w:r>
      <w:proofErr w:type="spellStart"/>
      <w:r w:rsidRPr="00EC29ED">
        <w:rPr>
          <w:sz w:val="16"/>
          <w:szCs w:val="16"/>
        </w:rPr>
        <w:t>Янцов</w:t>
      </w:r>
      <w:proofErr w:type="spellEnd"/>
    </w:p>
    <w:p w:rsidR="00FC1262" w:rsidRPr="00EC29ED" w:rsidRDefault="00FC1262" w:rsidP="0082265D">
      <w:pPr>
        <w:pStyle w:val="afa"/>
        <w:widowControl w:val="0"/>
        <w:ind w:firstLine="0"/>
        <w:rPr>
          <w:sz w:val="16"/>
          <w:szCs w:val="16"/>
        </w:rPr>
      </w:pPr>
    </w:p>
    <w:p w:rsidR="00FC1262" w:rsidRPr="00EC29ED" w:rsidRDefault="00FC1262" w:rsidP="0082265D">
      <w:pPr>
        <w:pStyle w:val="afa"/>
        <w:widowControl w:val="0"/>
        <w:ind w:firstLine="0"/>
        <w:rPr>
          <w:sz w:val="16"/>
          <w:szCs w:val="16"/>
        </w:rPr>
      </w:pPr>
      <w:r w:rsidRPr="00EC29ED">
        <w:rPr>
          <w:sz w:val="16"/>
          <w:szCs w:val="16"/>
        </w:rPr>
        <w:t>Председатель Совета народных депутатов</w:t>
      </w:r>
    </w:p>
    <w:p w:rsidR="00FC1262" w:rsidRPr="00EC29ED" w:rsidRDefault="00FC1262" w:rsidP="0082265D">
      <w:pPr>
        <w:pStyle w:val="afa"/>
        <w:widowControl w:val="0"/>
        <w:ind w:firstLine="0"/>
        <w:rPr>
          <w:sz w:val="16"/>
          <w:szCs w:val="16"/>
        </w:rPr>
      </w:pPr>
      <w:r w:rsidRPr="00EC29ED">
        <w:rPr>
          <w:sz w:val="16"/>
          <w:szCs w:val="16"/>
        </w:rPr>
        <w:t>Павловского муниципального района                                                  А.И. Корнилов</w:t>
      </w:r>
    </w:p>
    <w:p w:rsidR="00FC1262" w:rsidRPr="00EC29ED" w:rsidRDefault="00FC1262" w:rsidP="0082265D">
      <w:pPr>
        <w:pStyle w:val="affe"/>
        <w:widowControl w:val="0"/>
        <w:rPr>
          <w:sz w:val="16"/>
          <w:szCs w:val="16"/>
        </w:rPr>
      </w:pPr>
    </w:p>
    <w:p w:rsidR="00FC1262" w:rsidRPr="00EC29ED" w:rsidRDefault="00FC1262" w:rsidP="0082265D">
      <w:pPr>
        <w:pStyle w:val="affe"/>
        <w:widowControl w:val="0"/>
        <w:rPr>
          <w:sz w:val="16"/>
          <w:szCs w:val="16"/>
        </w:rPr>
      </w:pPr>
    </w:p>
    <w:p w:rsidR="00FC1262" w:rsidRPr="00EC29ED" w:rsidRDefault="00FC1262" w:rsidP="0082265D">
      <w:pPr>
        <w:pStyle w:val="affe"/>
        <w:widowControl w:val="0"/>
        <w:rPr>
          <w:sz w:val="16"/>
          <w:szCs w:val="16"/>
        </w:rPr>
      </w:pPr>
      <w:r w:rsidRPr="00EC29ED">
        <w:rPr>
          <w:sz w:val="16"/>
          <w:szCs w:val="16"/>
        </w:rPr>
        <w:t>Приложение</w:t>
      </w:r>
    </w:p>
    <w:p w:rsidR="00FC1262" w:rsidRPr="00EC29ED" w:rsidRDefault="00FC1262" w:rsidP="0082265D">
      <w:pPr>
        <w:pStyle w:val="affe"/>
        <w:widowControl w:val="0"/>
        <w:rPr>
          <w:sz w:val="16"/>
          <w:szCs w:val="16"/>
        </w:rPr>
      </w:pPr>
      <w:r w:rsidRPr="00EC29ED">
        <w:rPr>
          <w:sz w:val="16"/>
          <w:szCs w:val="16"/>
        </w:rPr>
        <w:t>к решению Совета народных депутатов</w:t>
      </w:r>
    </w:p>
    <w:p w:rsidR="00FC1262" w:rsidRPr="00EC29ED" w:rsidRDefault="00FC1262" w:rsidP="0082265D">
      <w:pPr>
        <w:pStyle w:val="affe"/>
        <w:widowControl w:val="0"/>
        <w:rPr>
          <w:sz w:val="16"/>
          <w:szCs w:val="16"/>
        </w:rPr>
      </w:pPr>
      <w:r w:rsidRPr="00EC29ED">
        <w:rPr>
          <w:sz w:val="16"/>
          <w:szCs w:val="16"/>
        </w:rPr>
        <w:t>Павловского муниципального района</w:t>
      </w:r>
    </w:p>
    <w:p w:rsidR="00FC1262" w:rsidRPr="00EC29ED" w:rsidRDefault="00FC1262" w:rsidP="0082265D">
      <w:pPr>
        <w:pStyle w:val="affe"/>
        <w:widowControl w:val="0"/>
        <w:rPr>
          <w:sz w:val="16"/>
          <w:szCs w:val="16"/>
        </w:rPr>
      </w:pPr>
      <w:r w:rsidRPr="00EC29ED">
        <w:rPr>
          <w:sz w:val="16"/>
          <w:szCs w:val="16"/>
        </w:rPr>
        <w:t>Воронежской области</w:t>
      </w:r>
    </w:p>
    <w:p w:rsidR="00FC1262" w:rsidRPr="00EC29ED" w:rsidRDefault="00FC1262" w:rsidP="0082265D">
      <w:pPr>
        <w:pStyle w:val="affe"/>
        <w:widowControl w:val="0"/>
        <w:rPr>
          <w:sz w:val="16"/>
          <w:szCs w:val="16"/>
        </w:rPr>
      </w:pPr>
      <w:r w:rsidRPr="00EC29ED">
        <w:rPr>
          <w:sz w:val="16"/>
          <w:szCs w:val="16"/>
        </w:rPr>
        <w:t>от «___» __________ №_____</w:t>
      </w:r>
    </w:p>
    <w:p w:rsidR="00FC1262" w:rsidRPr="00EC29ED" w:rsidRDefault="00FC1262" w:rsidP="0082265D">
      <w:pPr>
        <w:widowControl w:val="0"/>
        <w:jc w:val="both"/>
        <w:rPr>
          <w:b/>
          <w:sz w:val="16"/>
          <w:szCs w:val="16"/>
        </w:rPr>
      </w:pPr>
    </w:p>
    <w:p w:rsidR="00FC1262" w:rsidRPr="00EC29ED" w:rsidRDefault="00FC1262" w:rsidP="0082265D">
      <w:pPr>
        <w:widowControl w:val="0"/>
        <w:jc w:val="center"/>
        <w:rPr>
          <w:b/>
          <w:sz w:val="16"/>
          <w:szCs w:val="16"/>
        </w:rPr>
      </w:pPr>
      <w:r w:rsidRPr="00EC29ED">
        <w:rPr>
          <w:b/>
          <w:sz w:val="16"/>
          <w:szCs w:val="16"/>
        </w:rPr>
        <w:t>ИЗМЕНЕНИЯ И ДОПОЛНЕНИЯ</w:t>
      </w:r>
    </w:p>
    <w:p w:rsidR="00FC1262" w:rsidRPr="00EC29ED" w:rsidRDefault="00FC1262" w:rsidP="0082265D">
      <w:pPr>
        <w:widowControl w:val="0"/>
        <w:jc w:val="center"/>
        <w:rPr>
          <w:b/>
          <w:sz w:val="16"/>
          <w:szCs w:val="16"/>
        </w:rPr>
      </w:pPr>
      <w:r w:rsidRPr="00EC29ED">
        <w:rPr>
          <w:b/>
          <w:sz w:val="16"/>
          <w:szCs w:val="16"/>
        </w:rPr>
        <w:t>В УСТАВ ПАВЛОВСКОГО МУНИЦИПАЛЬНОГО РАЙОНА</w:t>
      </w:r>
    </w:p>
    <w:p w:rsidR="00FC1262" w:rsidRPr="00EC29ED" w:rsidRDefault="00FC1262" w:rsidP="0082265D">
      <w:pPr>
        <w:widowControl w:val="0"/>
        <w:jc w:val="center"/>
        <w:rPr>
          <w:b/>
          <w:sz w:val="16"/>
          <w:szCs w:val="16"/>
        </w:rPr>
      </w:pPr>
      <w:r w:rsidRPr="00EC29ED">
        <w:rPr>
          <w:b/>
          <w:sz w:val="16"/>
          <w:szCs w:val="16"/>
        </w:rPr>
        <w:t>ВОРОНЕЖСКОЙ ОБЛАСТИ</w:t>
      </w:r>
    </w:p>
    <w:p w:rsidR="00FC1262" w:rsidRPr="00EC29ED" w:rsidRDefault="00FC1262" w:rsidP="0082265D">
      <w:pPr>
        <w:widowControl w:val="0"/>
        <w:jc w:val="center"/>
        <w:rPr>
          <w:b/>
          <w:sz w:val="16"/>
          <w:szCs w:val="16"/>
        </w:rPr>
      </w:pPr>
    </w:p>
    <w:p w:rsidR="00FC1262" w:rsidRPr="00EC29ED" w:rsidRDefault="00FC1262" w:rsidP="0082265D">
      <w:pPr>
        <w:pStyle w:val="ae"/>
        <w:widowControl w:val="0"/>
        <w:autoSpaceDE w:val="0"/>
        <w:autoSpaceDN w:val="0"/>
        <w:adjustRightInd w:val="0"/>
        <w:ind w:left="0"/>
        <w:jc w:val="both"/>
        <w:rPr>
          <w:b/>
          <w:bCs/>
          <w:sz w:val="16"/>
          <w:szCs w:val="16"/>
        </w:rPr>
      </w:pPr>
    </w:p>
    <w:p w:rsidR="00FC1262" w:rsidRPr="00EC29ED" w:rsidRDefault="00FC1262" w:rsidP="0082265D">
      <w:pPr>
        <w:pStyle w:val="ae"/>
        <w:widowControl w:val="0"/>
        <w:autoSpaceDE w:val="0"/>
        <w:autoSpaceDN w:val="0"/>
        <w:adjustRightInd w:val="0"/>
        <w:ind w:left="0"/>
        <w:jc w:val="both"/>
        <w:rPr>
          <w:b/>
          <w:bCs/>
          <w:sz w:val="16"/>
          <w:szCs w:val="16"/>
          <w:u w:val="single"/>
        </w:rPr>
      </w:pPr>
      <w:r w:rsidRPr="00EC29ED">
        <w:rPr>
          <w:b/>
          <w:bCs/>
          <w:sz w:val="16"/>
          <w:szCs w:val="16"/>
        </w:rPr>
        <w:t xml:space="preserve">1. </w:t>
      </w:r>
      <w:r w:rsidRPr="00EC29ED">
        <w:rPr>
          <w:b/>
          <w:bCs/>
          <w:sz w:val="16"/>
          <w:szCs w:val="16"/>
          <w:u w:val="single"/>
        </w:rPr>
        <w:t xml:space="preserve">Статью 2 </w:t>
      </w:r>
      <w:r w:rsidRPr="00EC29ED">
        <w:rPr>
          <w:b/>
          <w:bCs/>
          <w:sz w:val="16"/>
          <w:szCs w:val="16"/>
        </w:rPr>
        <w:t>исключить.</w:t>
      </w:r>
    </w:p>
    <w:p w:rsidR="00FC1262" w:rsidRPr="00EC29ED" w:rsidRDefault="00FC1262" w:rsidP="0082265D">
      <w:pPr>
        <w:pStyle w:val="ae"/>
        <w:widowControl w:val="0"/>
        <w:autoSpaceDE w:val="0"/>
        <w:autoSpaceDN w:val="0"/>
        <w:adjustRightInd w:val="0"/>
        <w:ind w:left="0"/>
        <w:jc w:val="both"/>
        <w:rPr>
          <w:b/>
          <w:bCs/>
          <w:sz w:val="16"/>
          <w:szCs w:val="16"/>
        </w:rPr>
      </w:pPr>
      <w:r w:rsidRPr="00EC29ED">
        <w:rPr>
          <w:b/>
          <w:bCs/>
          <w:sz w:val="16"/>
          <w:szCs w:val="16"/>
        </w:rPr>
        <w:t xml:space="preserve">2. </w:t>
      </w:r>
      <w:r w:rsidRPr="00EC29ED">
        <w:rPr>
          <w:b/>
          <w:bCs/>
          <w:sz w:val="16"/>
          <w:szCs w:val="16"/>
          <w:u w:val="single"/>
        </w:rPr>
        <w:t>В статье 9</w:t>
      </w:r>
      <w:r w:rsidRPr="00EC29ED">
        <w:rPr>
          <w:b/>
          <w:bCs/>
          <w:sz w:val="16"/>
          <w:szCs w:val="16"/>
        </w:rPr>
        <w:t>:</w:t>
      </w:r>
    </w:p>
    <w:p w:rsidR="00FC1262" w:rsidRPr="00EC29ED" w:rsidRDefault="00FC1262" w:rsidP="0082265D">
      <w:pPr>
        <w:widowControl w:val="0"/>
        <w:autoSpaceDE w:val="0"/>
        <w:autoSpaceDN w:val="0"/>
        <w:adjustRightInd w:val="0"/>
        <w:jc w:val="both"/>
        <w:rPr>
          <w:sz w:val="16"/>
          <w:szCs w:val="16"/>
        </w:rPr>
      </w:pPr>
      <w:r w:rsidRPr="00EC29ED">
        <w:rPr>
          <w:sz w:val="16"/>
          <w:szCs w:val="16"/>
        </w:rPr>
        <w:t xml:space="preserve">а) </w:t>
      </w:r>
      <w:hyperlink r:id="rId16" w:history="1">
        <w:r w:rsidRPr="00EC29ED">
          <w:rPr>
            <w:bCs/>
            <w:sz w:val="16"/>
            <w:szCs w:val="16"/>
          </w:rPr>
          <w:t xml:space="preserve">пункт 13 части 1 </w:t>
        </w:r>
      </w:hyperlink>
      <w:r w:rsidRPr="00EC29ED">
        <w:rPr>
          <w:bCs/>
          <w:sz w:val="16"/>
          <w:szCs w:val="16"/>
        </w:rPr>
        <w:t xml:space="preserve"> дополнить словами «, в том числе организация и проведение в соответствии с законодательством в области охраны окружающей среды общественных обсуждений планируемой хозяйственной и иной деятельности на территории Павловского муниципального района»;</w:t>
      </w:r>
    </w:p>
    <w:p w:rsidR="00FC1262" w:rsidRPr="00EC29ED" w:rsidRDefault="00FC1262" w:rsidP="0082265D">
      <w:pPr>
        <w:widowControl w:val="0"/>
        <w:autoSpaceDE w:val="0"/>
        <w:autoSpaceDN w:val="0"/>
        <w:adjustRightInd w:val="0"/>
        <w:jc w:val="both"/>
        <w:rPr>
          <w:bCs/>
          <w:sz w:val="16"/>
          <w:szCs w:val="16"/>
        </w:rPr>
      </w:pPr>
      <w:r w:rsidRPr="00EC29ED">
        <w:rPr>
          <w:bCs/>
          <w:sz w:val="16"/>
          <w:szCs w:val="16"/>
        </w:rPr>
        <w:t xml:space="preserve">б) </w:t>
      </w:r>
      <w:r w:rsidRPr="00EC29ED">
        <w:rPr>
          <w:sz w:val="16"/>
          <w:szCs w:val="16"/>
        </w:rPr>
        <w:t xml:space="preserve">в </w:t>
      </w:r>
      <w:hyperlink r:id="rId17" w:history="1">
        <w:r w:rsidRPr="00EC29ED">
          <w:rPr>
            <w:sz w:val="16"/>
            <w:szCs w:val="16"/>
          </w:rPr>
          <w:t xml:space="preserve">пункте 29 части 1 </w:t>
        </w:r>
      </w:hyperlink>
      <w:r w:rsidRPr="00EC29ED">
        <w:rPr>
          <w:sz w:val="16"/>
          <w:szCs w:val="16"/>
        </w:rPr>
        <w:t>слова «создание, развитие и обеспечение охраны лечебно-оздоровительных местностей и курортов местного значения на территории муниципального района, а также» исключить;</w:t>
      </w:r>
    </w:p>
    <w:p w:rsidR="00FC1262" w:rsidRPr="00EC29ED" w:rsidRDefault="00FC1262" w:rsidP="0082265D">
      <w:pPr>
        <w:widowControl w:val="0"/>
        <w:autoSpaceDE w:val="0"/>
        <w:autoSpaceDN w:val="0"/>
        <w:adjustRightInd w:val="0"/>
        <w:jc w:val="both"/>
        <w:rPr>
          <w:bCs/>
          <w:sz w:val="16"/>
          <w:szCs w:val="16"/>
        </w:rPr>
      </w:pPr>
      <w:r w:rsidRPr="00EC29ED">
        <w:rPr>
          <w:bCs/>
          <w:sz w:val="16"/>
          <w:szCs w:val="16"/>
        </w:rPr>
        <w:t>в) пункт 33 части 1 изложить в следующей редакции:</w:t>
      </w:r>
    </w:p>
    <w:p w:rsidR="00FC1262" w:rsidRPr="00EC29ED" w:rsidRDefault="00FC1262" w:rsidP="0082265D">
      <w:pPr>
        <w:widowControl w:val="0"/>
        <w:autoSpaceDE w:val="0"/>
        <w:autoSpaceDN w:val="0"/>
        <w:adjustRightInd w:val="0"/>
        <w:jc w:val="both"/>
        <w:rPr>
          <w:bCs/>
          <w:sz w:val="16"/>
          <w:szCs w:val="16"/>
        </w:rPr>
      </w:pPr>
      <w:r w:rsidRPr="00EC29ED">
        <w:rPr>
          <w:bCs/>
          <w:sz w:val="16"/>
          <w:szCs w:val="16"/>
        </w:rPr>
        <w:t xml:space="preserve">«33) </w:t>
      </w:r>
      <w:r w:rsidRPr="00EC29ED">
        <w:rPr>
          <w:sz w:val="16"/>
          <w:szCs w:val="16"/>
        </w:rPr>
        <w:t xml:space="preserve">организация и осуществление мероприятий </w:t>
      </w:r>
      <w:proofErr w:type="spellStart"/>
      <w:r w:rsidRPr="00EC29ED">
        <w:rPr>
          <w:sz w:val="16"/>
          <w:szCs w:val="16"/>
        </w:rPr>
        <w:t>межпоселенческого</w:t>
      </w:r>
      <w:proofErr w:type="spellEnd"/>
      <w:r w:rsidRPr="00EC29ED">
        <w:rPr>
          <w:sz w:val="16"/>
          <w:szCs w:val="16"/>
        </w:rPr>
        <w:t xml:space="preserve"> характера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w:t>
      </w:r>
      <w:proofErr w:type="gramStart"/>
      <w:r w:rsidRPr="00EC29ED">
        <w:rPr>
          <w:bCs/>
          <w:sz w:val="16"/>
          <w:szCs w:val="16"/>
        </w:rPr>
        <w:t>;»</w:t>
      </w:r>
      <w:proofErr w:type="gramEnd"/>
      <w:r w:rsidRPr="00EC29ED">
        <w:rPr>
          <w:bCs/>
          <w:sz w:val="16"/>
          <w:szCs w:val="16"/>
        </w:rPr>
        <w:t>;</w:t>
      </w:r>
    </w:p>
    <w:p w:rsidR="00FC1262" w:rsidRPr="00EC29ED" w:rsidRDefault="00FC1262" w:rsidP="0082265D">
      <w:pPr>
        <w:widowControl w:val="0"/>
        <w:autoSpaceDE w:val="0"/>
        <w:autoSpaceDN w:val="0"/>
        <w:adjustRightInd w:val="0"/>
        <w:jc w:val="both"/>
        <w:rPr>
          <w:sz w:val="16"/>
          <w:szCs w:val="16"/>
        </w:rPr>
      </w:pPr>
      <w:r w:rsidRPr="00EC29ED">
        <w:rPr>
          <w:sz w:val="16"/>
          <w:szCs w:val="16"/>
        </w:rPr>
        <w:t>г)</w:t>
      </w:r>
      <w:r w:rsidRPr="00EC29ED">
        <w:rPr>
          <w:bCs/>
          <w:sz w:val="16"/>
          <w:szCs w:val="16"/>
        </w:rPr>
        <w:t xml:space="preserve"> </w:t>
      </w:r>
      <w:r w:rsidRPr="00EC29ED">
        <w:rPr>
          <w:sz w:val="16"/>
          <w:szCs w:val="16"/>
        </w:rPr>
        <w:t>пункт 34 части 1 дополнить словами «, а также правил использования водных объектов для рекреационных целей</w:t>
      </w:r>
      <w:proofErr w:type="gramStart"/>
      <w:r w:rsidRPr="00EC29ED">
        <w:rPr>
          <w:sz w:val="16"/>
          <w:szCs w:val="16"/>
        </w:rPr>
        <w:t>;»</w:t>
      </w:r>
      <w:proofErr w:type="gramEnd"/>
      <w:r w:rsidRPr="00EC29ED">
        <w:rPr>
          <w:sz w:val="16"/>
          <w:szCs w:val="16"/>
        </w:rPr>
        <w:t>;</w:t>
      </w:r>
    </w:p>
    <w:p w:rsidR="00FC1262" w:rsidRPr="00EC29ED" w:rsidRDefault="00FC1262" w:rsidP="0082265D">
      <w:pPr>
        <w:widowControl w:val="0"/>
        <w:autoSpaceDE w:val="0"/>
        <w:autoSpaceDN w:val="0"/>
        <w:adjustRightInd w:val="0"/>
        <w:jc w:val="both"/>
        <w:rPr>
          <w:sz w:val="16"/>
          <w:szCs w:val="16"/>
        </w:rPr>
      </w:pPr>
      <w:proofErr w:type="spellStart"/>
      <w:r w:rsidRPr="00EC29ED">
        <w:rPr>
          <w:bCs/>
          <w:sz w:val="16"/>
          <w:szCs w:val="16"/>
        </w:rPr>
        <w:t>д</w:t>
      </w:r>
      <w:proofErr w:type="spellEnd"/>
      <w:r w:rsidRPr="00EC29ED">
        <w:rPr>
          <w:bCs/>
          <w:sz w:val="16"/>
          <w:szCs w:val="16"/>
        </w:rPr>
        <w:t xml:space="preserve">) часть 1 </w:t>
      </w:r>
      <w:r w:rsidRPr="00EC29ED">
        <w:rPr>
          <w:sz w:val="16"/>
          <w:szCs w:val="16"/>
        </w:rPr>
        <w:t>дополнить пунктом 41 следующего содержания:</w:t>
      </w:r>
    </w:p>
    <w:p w:rsidR="00FC1262" w:rsidRPr="00EC29ED" w:rsidRDefault="00FC1262" w:rsidP="0082265D">
      <w:pPr>
        <w:widowControl w:val="0"/>
        <w:autoSpaceDE w:val="0"/>
        <w:autoSpaceDN w:val="0"/>
        <w:adjustRightInd w:val="0"/>
        <w:jc w:val="both"/>
        <w:rPr>
          <w:sz w:val="16"/>
          <w:szCs w:val="16"/>
        </w:rPr>
      </w:pPr>
      <w:r w:rsidRPr="00EC29ED">
        <w:rPr>
          <w:sz w:val="16"/>
          <w:szCs w:val="16"/>
        </w:rPr>
        <w:t>«41)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района</w:t>
      </w:r>
      <w:proofErr w:type="gramStart"/>
      <w:r w:rsidRPr="00EC29ED">
        <w:rPr>
          <w:sz w:val="16"/>
          <w:szCs w:val="16"/>
        </w:rPr>
        <w:t>.».</w:t>
      </w:r>
      <w:proofErr w:type="gramEnd"/>
    </w:p>
    <w:p w:rsidR="00FC1262" w:rsidRPr="00EC29ED" w:rsidRDefault="00FC1262" w:rsidP="0082265D">
      <w:pPr>
        <w:widowControl w:val="0"/>
        <w:autoSpaceDE w:val="0"/>
        <w:autoSpaceDN w:val="0"/>
        <w:adjustRightInd w:val="0"/>
        <w:jc w:val="both"/>
        <w:rPr>
          <w:sz w:val="16"/>
          <w:szCs w:val="16"/>
        </w:rPr>
      </w:pPr>
    </w:p>
    <w:p w:rsidR="00FC1262" w:rsidRPr="00EC29ED" w:rsidRDefault="00FC1262" w:rsidP="0082265D">
      <w:pPr>
        <w:pStyle w:val="ae"/>
        <w:widowControl w:val="0"/>
        <w:autoSpaceDE w:val="0"/>
        <w:autoSpaceDN w:val="0"/>
        <w:adjustRightInd w:val="0"/>
        <w:ind w:left="0"/>
        <w:jc w:val="both"/>
        <w:rPr>
          <w:b/>
          <w:bCs/>
          <w:sz w:val="16"/>
          <w:szCs w:val="16"/>
        </w:rPr>
      </w:pPr>
      <w:r w:rsidRPr="00EC29ED">
        <w:rPr>
          <w:b/>
          <w:bCs/>
          <w:sz w:val="16"/>
          <w:szCs w:val="16"/>
        </w:rPr>
        <w:t xml:space="preserve">3. </w:t>
      </w:r>
      <w:r w:rsidRPr="00EC29ED">
        <w:rPr>
          <w:b/>
          <w:bCs/>
          <w:sz w:val="16"/>
          <w:szCs w:val="16"/>
          <w:u w:val="single"/>
        </w:rPr>
        <w:t>В статье 11</w:t>
      </w:r>
      <w:r w:rsidRPr="00EC29ED">
        <w:rPr>
          <w:b/>
          <w:bCs/>
          <w:sz w:val="16"/>
          <w:szCs w:val="16"/>
        </w:rPr>
        <w:t>:</w:t>
      </w:r>
    </w:p>
    <w:p w:rsidR="00FC1262" w:rsidRPr="00EC29ED" w:rsidRDefault="00FC1262" w:rsidP="0082265D">
      <w:pPr>
        <w:widowControl w:val="0"/>
        <w:autoSpaceDE w:val="0"/>
        <w:autoSpaceDN w:val="0"/>
        <w:adjustRightInd w:val="0"/>
        <w:jc w:val="both"/>
        <w:rPr>
          <w:sz w:val="16"/>
          <w:szCs w:val="16"/>
        </w:rPr>
      </w:pPr>
      <w:r w:rsidRPr="00EC29ED">
        <w:rPr>
          <w:sz w:val="16"/>
          <w:szCs w:val="16"/>
        </w:rPr>
        <w:t xml:space="preserve">а) </w:t>
      </w:r>
      <w:hyperlink r:id="rId18" w:history="1">
        <w:r w:rsidRPr="00EC29ED">
          <w:rPr>
            <w:sz w:val="16"/>
            <w:szCs w:val="16"/>
          </w:rPr>
          <w:t xml:space="preserve">пункт 7 части 1 </w:t>
        </w:r>
      </w:hyperlink>
      <w:r w:rsidRPr="00EC29ED">
        <w:rPr>
          <w:sz w:val="16"/>
          <w:szCs w:val="16"/>
        </w:rPr>
        <w:t xml:space="preserve"> изложить в следующей редакции: </w:t>
      </w:r>
    </w:p>
    <w:p w:rsidR="00FC1262" w:rsidRPr="00EC29ED" w:rsidRDefault="00FC1262" w:rsidP="0082265D">
      <w:pPr>
        <w:widowControl w:val="0"/>
        <w:autoSpaceDE w:val="0"/>
        <w:autoSpaceDN w:val="0"/>
        <w:adjustRightInd w:val="0"/>
        <w:jc w:val="both"/>
        <w:rPr>
          <w:sz w:val="16"/>
          <w:szCs w:val="16"/>
        </w:rPr>
      </w:pPr>
      <w:r w:rsidRPr="00EC29ED">
        <w:rPr>
          <w:sz w:val="16"/>
          <w:szCs w:val="16"/>
        </w:rPr>
        <w:t>«7)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roofErr w:type="gramStart"/>
      <w:r w:rsidRPr="00EC29ED">
        <w:rPr>
          <w:sz w:val="16"/>
          <w:szCs w:val="16"/>
        </w:rPr>
        <w:t>;»</w:t>
      </w:r>
      <w:proofErr w:type="gramEnd"/>
      <w:r w:rsidRPr="00EC29ED">
        <w:rPr>
          <w:sz w:val="16"/>
          <w:szCs w:val="16"/>
        </w:rPr>
        <w:t>;</w:t>
      </w:r>
    </w:p>
    <w:p w:rsidR="00FC1262" w:rsidRPr="00EC29ED" w:rsidRDefault="00FC1262" w:rsidP="0082265D">
      <w:pPr>
        <w:widowControl w:val="0"/>
        <w:autoSpaceDE w:val="0"/>
        <w:autoSpaceDN w:val="0"/>
        <w:adjustRightInd w:val="0"/>
        <w:jc w:val="both"/>
        <w:rPr>
          <w:sz w:val="16"/>
          <w:szCs w:val="16"/>
        </w:rPr>
      </w:pPr>
      <w:r w:rsidRPr="00EC29ED">
        <w:rPr>
          <w:sz w:val="16"/>
          <w:szCs w:val="16"/>
        </w:rPr>
        <w:t>б) в пункте 8 части 1 слова «федеральными законами» заменить словами «Федеральным законом от 06.10.2003 № 131-ФЗ «Об общих принципах организации местного самоуправления в Российской Федерации»;</w:t>
      </w:r>
    </w:p>
    <w:p w:rsidR="00FC1262" w:rsidRPr="00EC29ED" w:rsidRDefault="00FC1262" w:rsidP="0082265D">
      <w:pPr>
        <w:widowControl w:val="0"/>
        <w:autoSpaceDE w:val="0"/>
        <w:autoSpaceDN w:val="0"/>
        <w:adjustRightInd w:val="0"/>
        <w:jc w:val="both"/>
        <w:rPr>
          <w:bCs/>
          <w:sz w:val="16"/>
          <w:szCs w:val="16"/>
        </w:rPr>
      </w:pPr>
    </w:p>
    <w:p w:rsidR="00FC1262" w:rsidRPr="00EC29ED" w:rsidRDefault="00FC1262" w:rsidP="0082265D">
      <w:pPr>
        <w:pStyle w:val="ae"/>
        <w:widowControl w:val="0"/>
        <w:autoSpaceDE w:val="0"/>
        <w:autoSpaceDN w:val="0"/>
        <w:adjustRightInd w:val="0"/>
        <w:ind w:left="0"/>
        <w:jc w:val="both"/>
        <w:rPr>
          <w:bCs/>
          <w:sz w:val="16"/>
          <w:szCs w:val="16"/>
        </w:rPr>
      </w:pPr>
      <w:r w:rsidRPr="00EC29ED">
        <w:rPr>
          <w:b/>
          <w:bCs/>
          <w:sz w:val="16"/>
          <w:szCs w:val="16"/>
        </w:rPr>
        <w:t xml:space="preserve">4. </w:t>
      </w:r>
      <w:r w:rsidRPr="00EC29ED">
        <w:rPr>
          <w:b/>
          <w:bCs/>
          <w:sz w:val="16"/>
          <w:szCs w:val="16"/>
          <w:u w:val="single"/>
        </w:rPr>
        <w:t>Дополнить Устав статьей 11.1</w:t>
      </w:r>
      <w:r w:rsidRPr="00EC29ED">
        <w:rPr>
          <w:b/>
          <w:bCs/>
          <w:sz w:val="16"/>
          <w:szCs w:val="16"/>
        </w:rPr>
        <w:t xml:space="preserve"> </w:t>
      </w:r>
      <w:r w:rsidRPr="00EC29ED">
        <w:rPr>
          <w:bCs/>
          <w:sz w:val="16"/>
          <w:szCs w:val="16"/>
        </w:rPr>
        <w:t>следующего содержания:</w:t>
      </w:r>
    </w:p>
    <w:p w:rsidR="00FC1262" w:rsidRPr="00EC29ED" w:rsidRDefault="00FC1262" w:rsidP="0082265D">
      <w:pPr>
        <w:widowControl w:val="0"/>
        <w:autoSpaceDE w:val="0"/>
        <w:autoSpaceDN w:val="0"/>
        <w:adjustRightInd w:val="0"/>
        <w:jc w:val="both"/>
        <w:outlineLvl w:val="0"/>
        <w:rPr>
          <w:b/>
          <w:bCs/>
          <w:sz w:val="16"/>
          <w:szCs w:val="16"/>
        </w:rPr>
      </w:pPr>
      <w:r w:rsidRPr="00EC29ED">
        <w:rPr>
          <w:b/>
          <w:bCs/>
          <w:sz w:val="16"/>
          <w:szCs w:val="16"/>
        </w:rPr>
        <w:t xml:space="preserve">«Статья 11.1. Полномочия органов местного самоуправления </w:t>
      </w:r>
      <w:r w:rsidRPr="00EC29ED">
        <w:rPr>
          <w:b/>
          <w:bCs/>
          <w:sz w:val="16"/>
          <w:szCs w:val="16"/>
        </w:rPr>
        <w:lastRenderedPageBreak/>
        <w:t>Павловского муниципального района в сфере международных и внешнеэкономических связей</w:t>
      </w:r>
    </w:p>
    <w:p w:rsidR="00FC1262" w:rsidRPr="00EC29ED" w:rsidRDefault="00FC1262" w:rsidP="0082265D">
      <w:pPr>
        <w:widowControl w:val="0"/>
        <w:autoSpaceDE w:val="0"/>
        <w:autoSpaceDN w:val="0"/>
        <w:adjustRightInd w:val="0"/>
        <w:jc w:val="both"/>
        <w:rPr>
          <w:sz w:val="16"/>
          <w:szCs w:val="16"/>
        </w:rPr>
      </w:pPr>
      <w:r w:rsidRPr="00EC29ED">
        <w:rPr>
          <w:sz w:val="16"/>
          <w:szCs w:val="16"/>
        </w:rPr>
        <w:t>1. Международные и внешнеэкономические связи осуществляются органами местного самоуправления Павловского муниципального района в целях решения вопросов местного значения по согласованию с органами государственной власти Воронежской области в порядке, установленном законом Воронежской области.</w:t>
      </w:r>
    </w:p>
    <w:p w:rsidR="00FC1262" w:rsidRPr="00EC29ED" w:rsidRDefault="00FC1262" w:rsidP="0082265D">
      <w:pPr>
        <w:widowControl w:val="0"/>
        <w:autoSpaceDE w:val="0"/>
        <w:autoSpaceDN w:val="0"/>
        <w:adjustRightInd w:val="0"/>
        <w:jc w:val="both"/>
        <w:rPr>
          <w:sz w:val="16"/>
          <w:szCs w:val="16"/>
        </w:rPr>
      </w:pPr>
      <w:r w:rsidRPr="00EC29ED">
        <w:rPr>
          <w:sz w:val="16"/>
          <w:szCs w:val="16"/>
        </w:rPr>
        <w:t>2. К полномочиям органов местного самоуправления Павловского муниципального района в сфере международных и внешнеэкономических связей относятся:</w:t>
      </w:r>
    </w:p>
    <w:p w:rsidR="00FC1262" w:rsidRPr="00EC29ED" w:rsidRDefault="00FC1262" w:rsidP="0082265D">
      <w:pPr>
        <w:widowControl w:val="0"/>
        <w:autoSpaceDE w:val="0"/>
        <w:autoSpaceDN w:val="0"/>
        <w:adjustRightInd w:val="0"/>
        <w:jc w:val="both"/>
        <w:rPr>
          <w:sz w:val="16"/>
          <w:szCs w:val="16"/>
        </w:rPr>
      </w:pPr>
      <w:r w:rsidRPr="00EC29ED">
        <w:rPr>
          <w:sz w:val="16"/>
          <w:szCs w:val="16"/>
        </w:rPr>
        <w:t>1) проведение встреч, консультаций и иных мероприятий в сфере международных и внешнеэкономических связей с представителями государственно-территориальных, административно-территориальных и муниципальных образований иностранных государств;</w:t>
      </w:r>
    </w:p>
    <w:p w:rsidR="00FC1262" w:rsidRPr="00EC29ED" w:rsidRDefault="00FC1262" w:rsidP="0082265D">
      <w:pPr>
        <w:widowControl w:val="0"/>
        <w:autoSpaceDE w:val="0"/>
        <w:autoSpaceDN w:val="0"/>
        <w:adjustRightInd w:val="0"/>
        <w:jc w:val="both"/>
        <w:rPr>
          <w:sz w:val="16"/>
          <w:szCs w:val="16"/>
        </w:rPr>
      </w:pPr>
      <w:r w:rsidRPr="00EC29ED">
        <w:rPr>
          <w:sz w:val="16"/>
          <w:szCs w:val="16"/>
        </w:rPr>
        <w:t>2) заключение соглашений об осуществлении международных и внешнеэкономических связей органов местного самоуправления Павловского муниципального района с органами местного самоуправления иностранных государств;</w:t>
      </w:r>
    </w:p>
    <w:p w:rsidR="00FC1262" w:rsidRPr="00EC29ED" w:rsidRDefault="00FC1262" w:rsidP="0082265D">
      <w:pPr>
        <w:widowControl w:val="0"/>
        <w:autoSpaceDE w:val="0"/>
        <w:autoSpaceDN w:val="0"/>
        <w:adjustRightInd w:val="0"/>
        <w:jc w:val="both"/>
        <w:rPr>
          <w:sz w:val="16"/>
          <w:szCs w:val="16"/>
        </w:rPr>
      </w:pPr>
      <w:r w:rsidRPr="00EC29ED">
        <w:rPr>
          <w:sz w:val="16"/>
          <w:szCs w:val="16"/>
        </w:rPr>
        <w:t>3) участие в деятельности международных организаций в сфере межмуниципального сотрудничества в рамках полномочий органов, созданных специально для этой цели;</w:t>
      </w:r>
    </w:p>
    <w:p w:rsidR="00FC1262" w:rsidRPr="00EC29ED" w:rsidRDefault="00FC1262" w:rsidP="0082265D">
      <w:pPr>
        <w:widowControl w:val="0"/>
        <w:autoSpaceDE w:val="0"/>
        <w:autoSpaceDN w:val="0"/>
        <w:adjustRightInd w:val="0"/>
        <w:jc w:val="both"/>
        <w:rPr>
          <w:sz w:val="16"/>
          <w:szCs w:val="16"/>
        </w:rPr>
      </w:pPr>
      <w:r w:rsidRPr="00EC29ED">
        <w:rPr>
          <w:sz w:val="16"/>
          <w:szCs w:val="16"/>
        </w:rPr>
        <w:t>4) участие в разработке и реализации проектов международных программ межмуниципального сотрудничества;</w:t>
      </w:r>
    </w:p>
    <w:p w:rsidR="00FC1262" w:rsidRPr="00EC29ED" w:rsidRDefault="00FC1262" w:rsidP="0082265D">
      <w:pPr>
        <w:widowControl w:val="0"/>
        <w:autoSpaceDE w:val="0"/>
        <w:autoSpaceDN w:val="0"/>
        <w:adjustRightInd w:val="0"/>
        <w:jc w:val="both"/>
        <w:rPr>
          <w:sz w:val="16"/>
          <w:szCs w:val="16"/>
        </w:rPr>
      </w:pPr>
      <w:r w:rsidRPr="00EC29ED">
        <w:rPr>
          <w:sz w:val="16"/>
          <w:szCs w:val="16"/>
        </w:rPr>
        <w:t>5)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 федеральными законами, иными нормативными правовыми актами Российской Федерации и законами субъекта Российской Федерации.</w:t>
      </w:r>
    </w:p>
    <w:p w:rsidR="00FC1262" w:rsidRPr="00EC29ED" w:rsidRDefault="00FC1262" w:rsidP="0082265D">
      <w:pPr>
        <w:pStyle w:val="ConsPlusNormal"/>
        <w:suppressAutoHyphens w:val="0"/>
        <w:ind w:firstLine="0"/>
        <w:jc w:val="both"/>
        <w:rPr>
          <w:rFonts w:ascii="Times New Roman" w:hAnsi="Times New Roman"/>
          <w:sz w:val="16"/>
          <w:szCs w:val="16"/>
        </w:rPr>
      </w:pPr>
      <w:r w:rsidRPr="00EC29ED">
        <w:rPr>
          <w:rFonts w:ascii="Times New Roman" w:hAnsi="Times New Roman"/>
          <w:sz w:val="16"/>
          <w:szCs w:val="16"/>
        </w:rPr>
        <w:t>3. Подписанные соглашения об осуществлении международных и внешнеэкономических связей органов местного самоуправления Павловского муниципального района подлежат опубликованию в порядке, предусмотренном для опубликования муниципальных правовых актов</w:t>
      </w:r>
      <w:proofErr w:type="gramStart"/>
      <w:r w:rsidRPr="00EC29ED">
        <w:rPr>
          <w:rFonts w:ascii="Times New Roman" w:hAnsi="Times New Roman"/>
          <w:sz w:val="16"/>
          <w:szCs w:val="16"/>
        </w:rPr>
        <w:t>.».</w:t>
      </w:r>
      <w:proofErr w:type="gramEnd"/>
    </w:p>
    <w:p w:rsidR="00FC1262" w:rsidRPr="00EC29ED" w:rsidRDefault="00FC1262" w:rsidP="0082265D">
      <w:pPr>
        <w:widowControl w:val="0"/>
        <w:autoSpaceDE w:val="0"/>
        <w:autoSpaceDN w:val="0"/>
        <w:adjustRightInd w:val="0"/>
        <w:jc w:val="both"/>
        <w:rPr>
          <w:sz w:val="16"/>
          <w:szCs w:val="16"/>
        </w:rPr>
      </w:pPr>
      <w:r w:rsidRPr="00EC29ED">
        <w:rPr>
          <w:b/>
          <w:sz w:val="16"/>
          <w:szCs w:val="16"/>
          <w:u w:val="single"/>
        </w:rPr>
        <w:t>5. В  части 14</w:t>
      </w:r>
      <w:r w:rsidRPr="00EC29ED">
        <w:rPr>
          <w:sz w:val="16"/>
          <w:szCs w:val="16"/>
        </w:rPr>
        <w:t xml:space="preserve"> статьи 67 слова «(председателя Правительства Воронежской области)» исключить.</w:t>
      </w:r>
    </w:p>
    <w:p w:rsidR="00FC1262" w:rsidRPr="00EC29ED" w:rsidRDefault="00FC1262" w:rsidP="0082265D">
      <w:pPr>
        <w:widowControl w:val="0"/>
        <w:autoSpaceDE w:val="0"/>
        <w:autoSpaceDN w:val="0"/>
        <w:adjustRightInd w:val="0"/>
        <w:jc w:val="both"/>
        <w:rPr>
          <w:sz w:val="16"/>
          <w:szCs w:val="16"/>
        </w:rPr>
      </w:pPr>
      <w:r w:rsidRPr="00EC29ED">
        <w:rPr>
          <w:b/>
          <w:sz w:val="16"/>
          <w:szCs w:val="16"/>
          <w:u w:val="single"/>
        </w:rPr>
        <w:t>6. В части 1 статьи 15</w:t>
      </w:r>
      <w:r w:rsidRPr="00EC29ED">
        <w:rPr>
          <w:b/>
          <w:sz w:val="16"/>
          <w:szCs w:val="16"/>
        </w:rPr>
        <w:t xml:space="preserve">  </w:t>
      </w:r>
      <w:r w:rsidRPr="00EC29ED">
        <w:rPr>
          <w:sz w:val="16"/>
          <w:szCs w:val="16"/>
        </w:rPr>
        <w:t>слова «органы исполнительной власти Воронежской области» заменить словами «исполнительные органы Воронежской области»;</w:t>
      </w:r>
    </w:p>
    <w:p w:rsidR="00FC1262" w:rsidRPr="00EC29ED" w:rsidRDefault="00FC1262" w:rsidP="0082265D">
      <w:pPr>
        <w:widowControl w:val="0"/>
        <w:autoSpaceDE w:val="0"/>
        <w:autoSpaceDN w:val="0"/>
        <w:adjustRightInd w:val="0"/>
        <w:jc w:val="both"/>
        <w:rPr>
          <w:sz w:val="16"/>
          <w:szCs w:val="16"/>
          <w:u w:val="single"/>
        </w:rPr>
      </w:pPr>
      <w:r w:rsidRPr="00EC29ED">
        <w:rPr>
          <w:b/>
          <w:sz w:val="16"/>
          <w:szCs w:val="16"/>
          <w:u w:val="single"/>
        </w:rPr>
        <w:t>7. Абзац 2 части 2 статьи 18</w:t>
      </w:r>
      <w:r w:rsidRPr="00EC29ED">
        <w:rPr>
          <w:b/>
          <w:sz w:val="16"/>
          <w:szCs w:val="16"/>
        </w:rPr>
        <w:t xml:space="preserve">  </w:t>
      </w:r>
      <w:r w:rsidRPr="00EC29ED">
        <w:rPr>
          <w:bCs/>
          <w:sz w:val="16"/>
          <w:szCs w:val="16"/>
        </w:rPr>
        <w:t>изложить в следующей редакции:</w:t>
      </w:r>
    </w:p>
    <w:p w:rsidR="00FC1262" w:rsidRPr="00EC29ED" w:rsidRDefault="00FC1262" w:rsidP="0082265D">
      <w:pPr>
        <w:pStyle w:val="ConsNormal"/>
        <w:ind w:firstLine="0"/>
        <w:jc w:val="both"/>
        <w:rPr>
          <w:rFonts w:ascii="Times New Roman" w:hAnsi="Times New Roman"/>
          <w:sz w:val="16"/>
          <w:szCs w:val="16"/>
        </w:rPr>
      </w:pPr>
      <w:r w:rsidRPr="00EC29ED">
        <w:rPr>
          <w:rFonts w:ascii="Times New Roman" w:hAnsi="Times New Roman"/>
          <w:sz w:val="16"/>
          <w:szCs w:val="16"/>
        </w:rPr>
        <w:t>«В случаях, установленных федеральным законом, муниципальные выборы назначаются соответствующей избирательной комиссией или судом</w:t>
      </w:r>
      <w:proofErr w:type="gramStart"/>
      <w:r w:rsidRPr="00EC29ED">
        <w:rPr>
          <w:rFonts w:ascii="Times New Roman" w:hAnsi="Times New Roman"/>
          <w:sz w:val="16"/>
          <w:szCs w:val="16"/>
        </w:rPr>
        <w:t>.».</w:t>
      </w:r>
      <w:proofErr w:type="gramEnd"/>
    </w:p>
    <w:p w:rsidR="00FC1262" w:rsidRPr="00EC29ED" w:rsidRDefault="00FC1262" w:rsidP="0082265D">
      <w:pPr>
        <w:pStyle w:val="ae"/>
        <w:widowControl w:val="0"/>
        <w:autoSpaceDE w:val="0"/>
        <w:autoSpaceDN w:val="0"/>
        <w:adjustRightInd w:val="0"/>
        <w:ind w:left="0"/>
        <w:jc w:val="both"/>
        <w:rPr>
          <w:b/>
          <w:bCs/>
          <w:sz w:val="16"/>
          <w:szCs w:val="16"/>
        </w:rPr>
      </w:pPr>
      <w:r w:rsidRPr="00EC29ED">
        <w:rPr>
          <w:b/>
          <w:bCs/>
          <w:sz w:val="16"/>
          <w:szCs w:val="16"/>
        </w:rPr>
        <w:t>8</w:t>
      </w:r>
      <w:r w:rsidRPr="00EC29ED">
        <w:rPr>
          <w:b/>
          <w:bCs/>
          <w:sz w:val="16"/>
          <w:szCs w:val="16"/>
          <w:u w:val="single"/>
        </w:rPr>
        <w:t>. В статье 28</w:t>
      </w:r>
      <w:r w:rsidRPr="00EC29ED">
        <w:rPr>
          <w:b/>
          <w:bCs/>
          <w:sz w:val="16"/>
          <w:szCs w:val="16"/>
        </w:rPr>
        <w:t>:</w:t>
      </w:r>
    </w:p>
    <w:p w:rsidR="00FC1262" w:rsidRPr="00EC29ED" w:rsidRDefault="00FC1262" w:rsidP="0082265D">
      <w:pPr>
        <w:pStyle w:val="ae"/>
        <w:widowControl w:val="0"/>
        <w:autoSpaceDE w:val="0"/>
        <w:autoSpaceDN w:val="0"/>
        <w:adjustRightInd w:val="0"/>
        <w:ind w:left="0"/>
        <w:jc w:val="both"/>
        <w:rPr>
          <w:b/>
          <w:bCs/>
          <w:sz w:val="16"/>
          <w:szCs w:val="16"/>
        </w:rPr>
      </w:pPr>
    </w:p>
    <w:p w:rsidR="00FC1262" w:rsidRPr="00EC29ED" w:rsidRDefault="00FC1262" w:rsidP="0082265D">
      <w:pPr>
        <w:pStyle w:val="ConsNormal"/>
        <w:ind w:firstLine="0"/>
        <w:jc w:val="both"/>
        <w:rPr>
          <w:rFonts w:ascii="Times New Roman" w:hAnsi="Times New Roman"/>
          <w:sz w:val="16"/>
          <w:szCs w:val="16"/>
        </w:rPr>
      </w:pPr>
      <w:r w:rsidRPr="00EC29ED">
        <w:rPr>
          <w:rFonts w:ascii="Times New Roman" w:hAnsi="Times New Roman"/>
          <w:sz w:val="16"/>
          <w:szCs w:val="16"/>
        </w:rPr>
        <w:t>а)    в части 6  слова «законодательных (представительных) органов государственной власти» заменить словами «законодательных органов»;</w:t>
      </w:r>
    </w:p>
    <w:p w:rsidR="00FC1262" w:rsidRPr="00EC29ED" w:rsidRDefault="00FC1262" w:rsidP="0082265D">
      <w:pPr>
        <w:pStyle w:val="ae"/>
        <w:widowControl w:val="0"/>
        <w:autoSpaceDE w:val="0"/>
        <w:autoSpaceDN w:val="0"/>
        <w:adjustRightInd w:val="0"/>
        <w:ind w:left="0"/>
        <w:jc w:val="both"/>
        <w:rPr>
          <w:bCs/>
          <w:sz w:val="16"/>
          <w:szCs w:val="16"/>
        </w:rPr>
      </w:pPr>
      <w:r w:rsidRPr="00EC29ED">
        <w:rPr>
          <w:b/>
          <w:bCs/>
          <w:sz w:val="16"/>
          <w:szCs w:val="16"/>
        </w:rPr>
        <w:t xml:space="preserve"> </w:t>
      </w:r>
      <w:r w:rsidRPr="00EC29ED">
        <w:rPr>
          <w:sz w:val="16"/>
          <w:szCs w:val="16"/>
        </w:rPr>
        <w:t xml:space="preserve">б) </w:t>
      </w:r>
      <w:r w:rsidRPr="00EC29ED">
        <w:rPr>
          <w:bCs/>
          <w:sz w:val="16"/>
          <w:szCs w:val="16"/>
        </w:rPr>
        <w:t>часть 15 дополнить пунктом 9.1 следующего содержания:</w:t>
      </w:r>
    </w:p>
    <w:p w:rsidR="00FC1262" w:rsidRPr="00EC29ED" w:rsidRDefault="00FC1262" w:rsidP="0082265D">
      <w:pPr>
        <w:widowControl w:val="0"/>
        <w:autoSpaceDE w:val="0"/>
        <w:autoSpaceDN w:val="0"/>
        <w:adjustRightInd w:val="0"/>
        <w:jc w:val="both"/>
        <w:rPr>
          <w:sz w:val="16"/>
          <w:szCs w:val="16"/>
        </w:rPr>
      </w:pPr>
      <w:r w:rsidRPr="00EC29ED">
        <w:rPr>
          <w:bCs/>
          <w:sz w:val="16"/>
          <w:szCs w:val="16"/>
        </w:rPr>
        <w:t xml:space="preserve">«9.1) </w:t>
      </w:r>
      <w:r w:rsidRPr="00EC29ED">
        <w:rPr>
          <w:sz w:val="16"/>
          <w:szCs w:val="16"/>
        </w:rPr>
        <w:t>приобретения им статуса иностранного агента</w:t>
      </w:r>
      <w:proofErr w:type="gramStart"/>
      <w:r w:rsidRPr="00EC29ED">
        <w:rPr>
          <w:sz w:val="16"/>
          <w:szCs w:val="16"/>
        </w:rPr>
        <w:t>;»</w:t>
      </w:r>
      <w:proofErr w:type="gramEnd"/>
      <w:r w:rsidRPr="00EC29ED">
        <w:rPr>
          <w:sz w:val="16"/>
          <w:szCs w:val="16"/>
        </w:rPr>
        <w:t>.</w:t>
      </w:r>
    </w:p>
    <w:p w:rsidR="00FC1262" w:rsidRPr="00EC29ED" w:rsidRDefault="00FC1262" w:rsidP="0082265D">
      <w:pPr>
        <w:pStyle w:val="ConsNormal"/>
        <w:ind w:firstLine="0"/>
        <w:jc w:val="both"/>
        <w:rPr>
          <w:rFonts w:ascii="Times New Roman" w:hAnsi="Times New Roman"/>
          <w:sz w:val="16"/>
          <w:szCs w:val="16"/>
        </w:rPr>
      </w:pPr>
      <w:r w:rsidRPr="00EC29ED">
        <w:rPr>
          <w:rFonts w:ascii="Times New Roman" w:hAnsi="Times New Roman"/>
          <w:sz w:val="16"/>
          <w:szCs w:val="16"/>
        </w:rPr>
        <w:t>в) в абзаце 2 части 17 слово «образования» заменить словами «Павловского муниципального района».</w:t>
      </w:r>
    </w:p>
    <w:p w:rsidR="00FC1262" w:rsidRPr="00EC29ED" w:rsidRDefault="00FC1262" w:rsidP="0082265D">
      <w:pPr>
        <w:pStyle w:val="afff2"/>
        <w:suppressAutoHyphens w:val="0"/>
        <w:spacing w:before="0" w:after="0"/>
        <w:jc w:val="both"/>
        <w:rPr>
          <w:sz w:val="16"/>
          <w:szCs w:val="16"/>
        </w:rPr>
      </w:pPr>
      <w:r w:rsidRPr="00EC29ED">
        <w:rPr>
          <w:b/>
          <w:sz w:val="16"/>
          <w:szCs w:val="16"/>
        </w:rPr>
        <w:t>9. Часть 2 статьи 49</w:t>
      </w:r>
      <w:r w:rsidRPr="00EC29ED">
        <w:rPr>
          <w:sz w:val="16"/>
          <w:szCs w:val="16"/>
        </w:rPr>
        <w:t xml:space="preserve"> изложить в следующей редакции:</w:t>
      </w:r>
    </w:p>
    <w:p w:rsidR="00FC1262" w:rsidRPr="00EC29ED" w:rsidRDefault="00FC1262" w:rsidP="0082265D">
      <w:pPr>
        <w:pStyle w:val="afff2"/>
        <w:suppressAutoHyphens w:val="0"/>
        <w:spacing w:before="0" w:after="0"/>
        <w:jc w:val="both"/>
        <w:rPr>
          <w:sz w:val="16"/>
          <w:szCs w:val="16"/>
        </w:rPr>
      </w:pPr>
      <w:r w:rsidRPr="00EC29ED">
        <w:rPr>
          <w:sz w:val="16"/>
          <w:szCs w:val="16"/>
        </w:rPr>
        <w:t>«2. Муниципальные правовые акты вступают в силу с момента их подписания или в иной указанный в них срок,  за исключением нормативных правовых актов Совета народных депутатов о налогах и сборах, которые вступают в силу в соответствии с Налоговым кодексом Российской Федерации.</w:t>
      </w:r>
    </w:p>
    <w:p w:rsidR="00FC1262" w:rsidRPr="00EC29ED" w:rsidRDefault="00FC1262" w:rsidP="0082265D">
      <w:pPr>
        <w:pStyle w:val="afff2"/>
        <w:suppressAutoHyphens w:val="0"/>
        <w:spacing w:before="0" w:after="0"/>
        <w:jc w:val="both"/>
        <w:rPr>
          <w:sz w:val="16"/>
          <w:szCs w:val="16"/>
        </w:rPr>
      </w:pPr>
      <w:r w:rsidRPr="00EC29ED">
        <w:rPr>
          <w:sz w:val="16"/>
          <w:szCs w:val="16"/>
        </w:rPr>
        <w:t xml:space="preserve">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Павловский муниципальный район, а также соглашения, заключаемые между органами местного самоуправления Павловского муниципального района, вступают в силу после их официального обнародования. </w:t>
      </w:r>
    </w:p>
    <w:p w:rsidR="00FC1262" w:rsidRPr="00EC29ED" w:rsidRDefault="00FC1262" w:rsidP="0082265D">
      <w:pPr>
        <w:pStyle w:val="b0"/>
        <w:spacing w:after="0" w:line="240" w:lineRule="auto"/>
        <w:jc w:val="both"/>
        <w:rPr>
          <w:rFonts w:ascii="Times New Roman" w:hAnsi="Times New Roman"/>
          <w:sz w:val="16"/>
          <w:szCs w:val="16"/>
        </w:rPr>
      </w:pPr>
      <w:r w:rsidRPr="00EC29ED">
        <w:rPr>
          <w:rFonts w:ascii="Times New Roman" w:hAnsi="Times New Roman"/>
          <w:sz w:val="16"/>
          <w:szCs w:val="16"/>
        </w:rPr>
        <w:t xml:space="preserve">Официальное обнародование муниципальных правовых актов, в том числе соглашений, заключаемых между органами местного самоуправления, осуществляется путем официального опубликования муниципальных правовых актов. </w:t>
      </w:r>
    </w:p>
    <w:p w:rsidR="00FC1262" w:rsidRPr="00EC29ED" w:rsidRDefault="00FC1262" w:rsidP="0082265D">
      <w:pPr>
        <w:pStyle w:val="b0"/>
        <w:spacing w:after="0" w:line="240" w:lineRule="auto"/>
        <w:jc w:val="both"/>
        <w:rPr>
          <w:rFonts w:ascii="Times New Roman" w:hAnsi="Times New Roman"/>
          <w:bCs/>
          <w:sz w:val="16"/>
          <w:szCs w:val="16"/>
        </w:rPr>
      </w:pPr>
      <w:r w:rsidRPr="00EC29ED">
        <w:rPr>
          <w:rFonts w:ascii="Times New Roman" w:hAnsi="Times New Roman"/>
          <w:bCs/>
          <w:sz w:val="16"/>
          <w:szCs w:val="16"/>
        </w:rPr>
        <w:t xml:space="preserve">Официальным опубликованием муниципального правового акта или соглашения, заключенного между органами местного самоуправления Павловского муниципального района, считается </w:t>
      </w:r>
      <w:r w:rsidRPr="00EC29ED">
        <w:rPr>
          <w:rFonts w:ascii="Times New Roman" w:hAnsi="Times New Roman"/>
          <w:bCs/>
          <w:sz w:val="16"/>
          <w:szCs w:val="16"/>
        </w:rPr>
        <w:lastRenderedPageBreak/>
        <w:t>первая публикация его полного текста в одном из официальных периодических печатных изданий, установленных в настоящей статье</w:t>
      </w:r>
      <w:proofErr w:type="gramStart"/>
      <w:r w:rsidRPr="00EC29ED">
        <w:rPr>
          <w:rFonts w:ascii="Times New Roman" w:hAnsi="Times New Roman"/>
          <w:bCs/>
          <w:sz w:val="16"/>
          <w:szCs w:val="16"/>
        </w:rPr>
        <w:t>.».</w:t>
      </w:r>
      <w:proofErr w:type="gramEnd"/>
    </w:p>
    <w:p w:rsidR="00FC1262" w:rsidRPr="00EC29ED" w:rsidRDefault="00FC1262" w:rsidP="0082265D">
      <w:pPr>
        <w:widowControl w:val="0"/>
        <w:autoSpaceDE w:val="0"/>
        <w:autoSpaceDN w:val="0"/>
        <w:adjustRightInd w:val="0"/>
        <w:jc w:val="both"/>
        <w:rPr>
          <w:sz w:val="16"/>
          <w:szCs w:val="16"/>
        </w:rPr>
      </w:pPr>
      <w:r w:rsidRPr="00EC29ED">
        <w:rPr>
          <w:b/>
          <w:bCs/>
          <w:sz w:val="16"/>
          <w:szCs w:val="16"/>
        </w:rPr>
        <w:t xml:space="preserve">10. </w:t>
      </w:r>
      <w:r w:rsidRPr="00EC29ED">
        <w:rPr>
          <w:b/>
          <w:bCs/>
          <w:sz w:val="16"/>
          <w:szCs w:val="16"/>
          <w:u w:val="single"/>
        </w:rPr>
        <w:t>Статью 53</w:t>
      </w:r>
      <w:r w:rsidRPr="00EC29ED">
        <w:rPr>
          <w:b/>
          <w:bCs/>
          <w:sz w:val="16"/>
          <w:szCs w:val="16"/>
        </w:rPr>
        <w:t xml:space="preserve"> дополнить частью 7</w:t>
      </w:r>
      <w:r w:rsidRPr="00EC29ED">
        <w:rPr>
          <w:sz w:val="16"/>
          <w:szCs w:val="16"/>
        </w:rPr>
        <w:t xml:space="preserve">  следующего содержания:</w:t>
      </w:r>
    </w:p>
    <w:p w:rsidR="00FC1262" w:rsidRPr="00EC29ED" w:rsidRDefault="00FC1262" w:rsidP="0082265D">
      <w:pPr>
        <w:widowControl w:val="0"/>
        <w:autoSpaceDE w:val="0"/>
        <w:autoSpaceDN w:val="0"/>
        <w:adjustRightInd w:val="0"/>
        <w:jc w:val="both"/>
        <w:rPr>
          <w:sz w:val="16"/>
          <w:szCs w:val="16"/>
        </w:rPr>
      </w:pPr>
      <w:r w:rsidRPr="00EC29ED">
        <w:rPr>
          <w:sz w:val="16"/>
          <w:szCs w:val="16"/>
        </w:rPr>
        <w:t xml:space="preserve">«7. Органы местного самоуправления осуществляют передачу в безвозмездное владение и пользование объектов </w:t>
      </w:r>
      <w:proofErr w:type="spellStart"/>
      <w:r w:rsidRPr="00EC29ED">
        <w:rPr>
          <w:sz w:val="16"/>
          <w:szCs w:val="16"/>
        </w:rPr>
        <w:t>электросетевого</w:t>
      </w:r>
      <w:proofErr w:type="spellEnd"/>
      <w:r w:rsidRPr="00EC29ED">
        <w:rPr>
          <w:sz w:val="16"/>
          <w:szCs w:val="16"/>
        </w:rPr>
        <w:t xml:space="preserve"> хозяйства, находящихся в муниципальной собственности, </w:t>
      </w:r>
      <w:proofErr w:type="spellStart"/>
      <w:r w:rsidRPr="00EC29ED">
        <w:rPr>
          <w:sz w:val="16"/>
          <w:szCs w:val="16"/>
        </w:rPr>
        <w:t>системообразующей</w:t>
      </w:r>
      <w:proofErr w:type="spellEnd"/>
      <w:r w:rsidRPr="00EC29ED">
        <w:rPr>
          <w:sz w:val="16"/>
          <w:szCs w:val="16"/>
        </w:rPr>
        <w:t xml:space="preserve"> территориальной сетевой организации или территориальной сетевой организации, действующих в границах Воронежской области, в случаях, порядке и на условиях, которые установлены законодательством Российской Федерации об электроэнергетике</w:t>
      </w:r>
      <w:proofErr w:type="gramStart"/>
      <w:r w:rsidRPr="00EC29ED">
        <w:rPr>
          <w:sz w:val="16"/>
          <w:szCs w:val="16"/>
        </w:rPr>
        <w:t>.».</w:t>
      </w:r>
      <w:proofErr w:type="gramEnd"/>
    </w:p>
    <w:p w:rsidR="00FC1262" w:rsidRPr="00EC29ED" w:rsidRDefault="00FC1262" w:rsidP="0082265D">
      <w:pPr>
        <w:widowControl w:val="0"/>
        <w:autoSpaceDE w:val="0"/>
        <w:autoSpaceDN w:val="0"/>
        <w:adjustRightInd w:val="0"/>
        <w:jc w:val="both"/>
        <w:rPr>
          <w:b/>
          <w:bCs/>
          <w:sz w:val="16"/>
          <w:szCs w:val="16"/>
          <w:u w:val="single"/>
        </w:rPr>
      </w:pPr>
      <w:r w:rsidRPr="00EC29ED">
        <w:rPr>
          <w:b/>
          <w:bCs/>
          <w:sz w:val="16"/>
          <w:szCs w:val="16"/>
        </w:rPr>
        <w:t xml:space="preserve">11. </w:t>
      </w:r>
      <w:r w:rsidRPr="00EC29ED">
        <w:rPr>
          <w:b/>
          <w:bCs/>
          <w:sz w:val="16"/>
          <w:szCs w:val="16"/>
          <w:u w:val="single"/>
        </w:rPr>
        <w:t>В статье 65:</w:t>
      </w:r>
    </w:p>
    <w:p w:rsidR="00FC1262" w:rsidRPr="00EC29ED" w:rsidRDefault="00FC1262" w:rsidP="0082265D">
      <w:pPr>
        <w:pStyle w:val="afff2"/>
        <w:suppressAutoHyphens w:val="0"/>
        <w:spacing w:before="0" w:after="0"/>
        <w:jc w:val="both"/>
        <w:rPr>
          <w:sz w:val="16"/>
          <w:szCs w:val="16"/>
        </w:rPr>
      </w:pPr>
      <w:r w:rsidRPr="00EC29ED">
        <w:rPr>
          <w:bCs/>
          <w:sz w:val="16"/>
          <w:szCs w:val="16"/>
        </w:rPr>
        <w:t xml:space="preserve">а)  часть 2 </w:t>
      </w:r>
      <w:r w:rsidRPr="00EC29ED">
        <w:rPr>
          <w:sz w:val="16"/>
          <w:szCs w:val="16"/>
        </w:rPr>
        <w:t>изложить в следующей редакции:</w:t>
      </w:r>
    </w:p>
    <w:p w:rsidR="00FC1262" w:rsidRPr="00EC29ED" w:rsidRDefault="00FC1262" w:rsidP="0082265D">
      <w:pPr>
        <w:widowControl w:val="0"/>
        <w:autoSpaceDE w:val="0"/>
        <w:autoSpaceDN w:val="0"/>
        <w:adjustRightInd w:val="0"/>
        <w:jc w:val="both"/>
        <w:rPr>
          <w:sz w:val="16"/>
          <w:szCs w:val="16"/>
        </w:rPr>
      </w:pPr>
      <w:r w:rsidRPr="00EC29ED">
        <w:rPr>
          <w:sz w:val="16"/>
          <w:szCs w:val="16"/>
        </w:rPr>
        <w:t xml:space="preserve">«2. </w:t>
      </w:r>
      <w:proofErr w:type="gramStart"/>
      <w:r w:rsidRPr="00EC29ED">
        <w:rPr>
          <w:sz w:val="16"/>
          <w:szCs w:val="16"/>
        </w:rPr>
        <w:t>Срок, в течение которого Губернатор Воронежской области издает правовой акт об отрешении от должности главы Павловского муниципального района,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roofErr w:type="gramEnd"/>
    </w:p>
    <w:p w:rsidR="00FC1262" w:rsidRPr="00EC29ED" w:rsidRDefault="00FC1262" w:rsidP="0082265D">
      <w:pPr>
        <w:widowControl w:val="0"/>
        <w:autoSpaceDE w:val="0"/>
        <w:autoSpaceDN w:val="0"/>
        <w:adjustRightInd w:val="0"/>
        <w:jc w:val="both"/>
        <w:rPr>
          <w:sz w:val="16"/>
          <w:szCs w:val="16"/>
        </w:rPr>
      </w:pPr>
      <w:r w:rsidRPr="00EC29ED">
        <w:rPr>
          <w:sz w:val="16"/>
          <w:szCs w:val="16"/>
        </w:rPr>
        <w:t>2.1. Губернатор Воронежской области вправе вынести предупреждение, объявить выговор главе Павловского муниципального района за ненадлежащее исполнение или неисполнение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(или) законами Воронежской области.</w:t>
      </w:r>
    </w:p>
    <w:p w:rsidR="00FC1262" w:rsidRPr="00EC29ED" w:rsidRDefault="00FC1262" w:rsidP="0082265D">
      <w:pPr>
        <w:widowControl w:val="0"/>
        <w:autoSpaceDE w:val="0"/>
        <w:autoSpaceDN w:val="0"/>
        <w:adjustRightInd w:val="0"/>
        <w:jc w:val="both"/>
        <w:rPr>
          <w:sz w:val="16"/>
          <w:szCs w:val="16"/>
        </w:rPr>
      </w:pPr>
      <w:r w:rsidRPr="00EC29ED">
        <w:rPr>
          <w:sz w:val="16"/>
          <w:szCs w:val="16"/>
        </w:rPr>
        <w:t xml:space="preserve">2.2. </w:t>
      </w:r>
      <w:proofErr w:type="gramStart"/>
      <w:r w:rsidRPr="00EC29ED">
        <w:rPr>
          <w:sz w:val="16"/>
          <w:szCs w:val="16"/>
        </w:rPr>
        <w:t>Губернатор Воронежской области вправе отрешить от должности главу Павловского муниципального района в случае, если в течение месяца со дня вынесения Губернатором Воронежской области предупреждения, объявления выговора главе Павловского муниципального района в соответствии с частью 2.1 настоящей статьи главой Павловского муниципального района не были приняты в пределах своих полномочий меры по устранению причин, послуживших основанием для вынесения предупреждения, объявления выговора.»;</w:t>
      </w:r>
      <w:proofErr w:type="gramEnd"/>
    </w:p>
    <w:p w:rsidR="00FC1262" w:rsidRPr="00EC29ED" w:rsidRDefault="00FC1262" w:rsidP="0082265D">
      <w:pPr>
        <w:widowControl w:val="0"/>
        <w:autoSpaceDE w:val="0"/>
        <w:autoSpaceDN w:val="0"/>
        <w:adjustRightInd w:val="0"/>
        <w:jc w:val="both"/>
        <w:rPr>
          <w:sz w:val="16"/>
          <w:szCs w:val="16"/>
        </w:rPr>
      </w:pPr>
      <w:r w:rsidRPr="00EC29ED">
        <w:rPr>
          <w:sz w:val="16"/>
          <w:szCs w:val="16"/>
        </w:rPr>
        <w:t>б) дополнить частью 3 следующего содержания:</w:t>
      </w:r>
    </w:p>
    <w:p w:rsidR="00FC1262" w:rsidRPr="00EC29ED" w:rsidRDefault="00FC1262" w:rsidP="0082265D">
      <w:pPr>
        <w:pStyle w:val="ConsPlusNormal"/>
        <w:suppressAutoHyphens w:val="0"/>
        <w:ind w:firstLine="0"/>
        <w:jc w:val="both"/>
        <w:rPr>
          <w:rFonts w:ascii="Times New Roman" w:hAnsi="Times New Roman"/>
          <w:sz w:val="16"/>
          <w:szCs w:val="16"/>
        </w:rPr>
      </w:pPr>
      <w:r w:rsidRPr="00EC29ED">
        <w:rPr>
          <w:rFonts w:ascii="Times New Roman" w:hAnsi="Times New Roman"/>
          <w:sz w:val="16"/>
          <w:szCs w:val="16"/>
        </w:rPr>
        <w:t>«3. Глава Павловского муниципального района, в отношении которого Губернатором Воронежской области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roofErr w:type="gramStart"/>
      <w:r w:rsidRPr="00EC29ED">
        <w:rPr>
          <w:rFonts w:ascii="Times New Roman" w:hAnsi="Times New Roman"/>
          <w:sz w:val="16"/>
          <w:szCs w:val="16"/>
        </w:rPr>
        <w:t>.».</w:t>
      </w:r>
      <w:proofErr w:type="gramEnd"/>
    </w:p>
    <w:p w:rsidR="00FC1262" w:rsidRPr="00EC29ED" w:rsidRDefault="00FC1262" w:rsidP="0082265D">
      <w:pPr>
        <w:pStyle w:val="ae"/>
        <w:widowControl w:val="0"/>
        <w:autoSpaceDE w:val="0"/>
        <w:autoSpaceDN w:val="0"/>
        <w:adjustRightInd w:val="0"/>
        <w:ind w:left="0"/>
        <w:jc w:val="both"/>
        <w:rPr>
          <w:b/>
          <w:bCs/>
          <w:sz w:val="16"/>
          <w:szCs w:val="16"/>
        </w:rPr>
      </w:pPr>
      <w:r w:rsidRPr="00EC29ED">
        <w:rPr>
          <w:b/>
          <w:bCs/>
          <w:sz w:val="16"/>
          <w:szCs w:val="16"/>
        </w:rPr>
        <w:t xml:space="preserve">12. </w:t>
      </w:r>
      <w:r w:rsidRPr="00EC29ED">
        <w:rPr>
          <w:b/>
          <w:bCs/>
          <w:sz w:val="16"/>
          <w:szCs w:val="16"/>
          <w:u w:val="single"/>
        </w:rPr>
        <w:t>В статье 66</w:t>
      </w:r>
      <w:r w:rsidRPr="00EC29ED">
        <w:rPr>
          <w:b/>
          <w:bCs/>
          <w:sz w:val="16"/>
          <w:szCs w:val="16"/>
        </w:rPr>
        <w:t>:</w:t>
      </w:r>
    </w:p>
    <w:p w:rsidR="00FC1262" w:rsidRPr="00EC29ED" w:rsidRDefault="00FC1262" w:rsidP="0082265D">
      <w:pPr>
        <w:pStyle w:val="ae"/>
        <w:widowControl w:val="0"/>
        <w:autoSpaceDE w:val="0"/>
        <w:autoSpaceDN w:val="0"/>
        <w:adjustRightInd w:val="0"/>
        <w:ind w:left="0"/>
        <w:jc w:val="both"/>
        <w:rPr>
          <w:sz w:val="16"/>
          <w:szCs w:val="16"/>
        </w:rPr>
      </w:pPr>
      <w:r w:rsidRPr="00EC29ED">
        <w:rPr>
          <w:sz w:val="16"/>
          <w:szCs w:val="16"/>
        </w:rPr>
        <w:t>а) в части 1 слова «(председателя Правительства Воронежской области)» исключить;</w:t>
      </w:r>
    </w:p>
    <w:p w:rsidR="00FC1262" w:rsidRPr="00EC29ED" w:rsidRDefault="00FC1262" w:rsidP="0082265D">
      <w:pPr>
        <w:pStyle w:val="ae"/>
        <w:widowControl w:val="0"/>
        <w:autoSpaceDE w:val="0"/>
        <w:autoSpaceDN w:val="0"/>
        <w:adjustRightInd w:val="0"/>
        <w:ind w:left="0"/>
        <w:jc w:val="both"/>
        <w:rPr>
          <w:bCs/>
          <w:sz w:val="16"/>
          <w:szCs w:val="16"/>
        </w:rPr>
      </w:pPr>
      <w:r w:rsidRPr="00EC29ED">
        <w:rPr>
          <w:sz w:val="16"/>
          <w:szCs w:val="16"/>
        </w:rPr>
        <w:t xml:space="preserve">б) часть 2 </w:t>
      </w:r>
      <w:r w:rsidRPr="00EC29ED">
        <w:rPr>
          <w:bCs/>
          <w:sz w:val="16"/>
          <w:szCs w:val="16"/>
        </w:rPr>
        <w:t>дополнить пунктом 4.1 следующего содержания:</w:t>
      </w:r>
    </w:p>
    <w:p w:rsidR="00FC1262" w:rsidRPr="00EC29ED" w:rsidRDefault="00FC1262" w:rsidP="0082265D">
      <w:pPr>
        <w:widowControl w:val="0"/>
        <w:autoSpaceDE w:val="0"/>
        <w:autoSpaceDN w:val="0"/>
        <w:adjustRightInd w:val="0"/>
        <w:jc w:val="both"/>
        <w:rPr>
          <w:sz w:val="16"/>
          <w:szCs w:val="16"/>
        </w:rPr>
      </w:pPr>
      <w:r w:rsidRPr="00EC29ED">
        <w:rPr>
          <w:bCs/>
          <w:sz w:val="16"/>
          <w:szCs w:val="16"/>
        </w:rPr>
        <w:t xml:space="preserve">«4.1) </w:t>
      </w:r>
      <w:r w:rsidRPr="00EC29ED">
        <w:rPr>
          <w:sz w:val="16"/>
          <w:szCs w:val="16"/>
        </w:rPr>
        <w:t>приобретения им статуса иностранного агента</w:t>
      </w:r>
      <w:proofErr w:type="gramStart"/>
      <w:r w:rsidRPr="00EC29ED">
        <w:rPr>
          <w:sz w:val="16"/>
          <w:szCs w:val="16"/>
        </w:rPr>
        <w:t>;»</w:t>
      </w:r>
      <w:proofErr w:type="gramEnd"/>
      <w:r w:rsidRPr="00EC29ED">
        <w:rPr>
          <w:sz w:val="16"/>
          <w:szCs w:val="16"/>
        </w:rPr>
        <w:t>;</w:t>
      </w:r>
    </w:p>
    <w:p w:rsidR="00FC1262" w:rsidRPr="00EC29ED" w:rsidRDefault="00FC1262" w:rsidP="0082265D">
      <w:pPr>
        <w:widowControl w:val="0"/>
        <w:autoSpaceDE w:val="0"/>
        <w:autoSpaceDN w:val="0"/>
        <w:adjustRightInd w:val="0"/>
        <w:jc w:val="both"/>
        <w:rPr>
          <w:sz w:val="16"/>
          <w:szCs w:val="16"/>
        </w:rPr>
      </w:pPr>
      <w:r w:rsidRPr="00EC29ED">
        <w:rPr>
          <w:sz w:val="16"/>
          <w:szCs w:val="16"/>
        </w:rPr>
        <w:t>в) часть 2 дополнить пунктом 6 следующего содержания:</w:t>
      </w:r>
    </w:p>
    <w:p w:rsidR="00FC1262" w:rsidRPr="00EC29ED" w:rsidRDefault="00FC1262" w:rsidP="0082265D">
      <w:pPr>
        <w:widowControl w:val="0"/>
        <w:autoSpaceDE w:val="0"/>
        <w:autoSpaceDN w:val="0"/>
        <w:adjustRightInd w:val="0"/>
        <w:jc w:val="both"/>
        <w:rPr>
          <w:sz w:val="16"/>
          <w:szCs w:val="16"/>
        </w:rPr>
      </w:pPr>
      <w:r w:rsidRPr="00EC29ED">
        <w:rPr>
          <w:sz w:val="16"/>
          <w:szCs w:val="16"/>
        </w:rPr>
        <w:t xml:space="preserve">«6) </w:t>
      </w:r>
      <w:proofErr w:type="gramStart"/>
      <w:r w:rsidRPr="00EC29ED">
        <w:rPr>
          <w:sz w:val="16"/>
          <w:szCs w:val="16"/>
        </w:rPr>
        <w:t>систематическое</w:t>
      </w:r>
      <w:proofErr w:type="gramEnd"/>
      <w:r w:rsidRPr="00EC29ED">
        <w:rPr>
          <w:sz w:val="16"/>
          <w:szCs w:val="16"/>
        </w:rPr>
        <w:t xml:space="preserve"> </w:t>
      </w:r>
      <w:proofErr w:type="spellStart"/>
      <w:r w:rsidRPr="00EC29ED">
        <w:rPr>
          <w:sz w:val="16"/>
          <w:szCs w:val="16"/>
        </w:rPr>
        <w:t>недостижение</w:t>
      </w:r>
      <w:proofErr w:type="spellEnd"/>
      <w:r w:rsidRPr="00EC29ED">
        <w:rPr>
          <w:sz w:val="16"/>
          <w:szCs w:val="16"/>
        </w:rPr>
        <w:t xml:space="preserve"> показателей для оценки эффективности деятельности органов местного самоуправления.»;</w:t>
      </w:r>
    </w:p>
    <w:p w:rsidR="00FC1262" w:rsidRPr="00EC29ED" w:rsidRDefault="00FC1262" w:rsidP="0082265D">
      <w:pPr>
        <w:widowControl w:val="0"/>
        <w:autoSpaceDE w:val="0"/>
        <w:autoSpaceDN w:val="0"/>
        <w:adjustRightInd w:val="0"/>
        <w:jc w:val="both"/>
        <w:rPr>
          <w:sz w:val="16"/>
          <w:szCs w:val="16"/>
        </w:rPr>
      </w:pPr>
      <w:r w:rsidRPr="00EC29ED">
        <w:rPr>
          <w:sz w:val="16"/>
          <w:szCs w:val="16"/>
        </w:rPr>
        <w:t>г) в части 3 слова «(председателя Правительства Воронежской области)» исключить;</w:t>
      </w:r>
    </w:p>
    <w:p w:rsidR="00FC1262" w:rsidRPr="00EC29ED" w:rsidRDefault="00FC1262" w:rsidP="0082265D">
      <w:pPr>
        <w:widowControl w:val="0"/>
        <w:autoSpaceDE w:val="0"/>
        <w:autoSpaceDN w:val="0"/>
        <w:adjustRightInd w:val="0"/>
        <w:jc w:val="both"/>
        <w:rPr>
          <w:sz w:val="16"/>
          <w:szCs w:val="16"/>
        </w:rPr>
      </w:pPr>
      <w:proofErr w:type="spellStart"/>
      <w:r w:rsidRPr="00EC29ED">
        <w:rPr>
          <w:sz w:val="16"/>
          <w:szCs w:val="16"/>
        </w:rPr>
        <w:t>д</w:t>
      </w:r>
      <w:proofErr w:type="spellEnd"/>
      <w:r w:rsidRPr="00EC29ED">
        <w:rPr>
          <w:sz w:val="16"/>
          <w:szCs w:val="16"/>
        </w:rPr>
        <w:t>) в части 4 слова «(председателя Правительства Воронежской области)» исключить;</w:t>
      </w:r>
    </w:p>
    <w:p w:rsidR="00FC1262" w:rsidRPr="00EC29ED" w:rsidRDefault="00FC1262" w:rsidP="0082265D">
      <w:pPr>
        <w:widowControl w:val="0"/>
        <w:autoSpaceDE w:val="0"/>
        <w:autoSpaceDN w:val="0"/>
        <w:adjustRightInd w:val="0"/>
        <w:jc w:val="both"/>
        <w:rPr>
          <w:sz w:val="16"/>
          <w:szCs w:val="16"/>
        </w:rPr>
      </w:pPr>
      <w:r w:rsidRPr="00EC29ED">
        <w:rPr>
          <w:sz w:val="16"/>
          <w:szCs w:val="16"/>
        </w:rPr>
        <w:t>е) в части 5 слова «(председателя Правительства Воронежской области)» исключить;</w:t>
      </w:r>
    </w:p>
    <w:p w:rsidR="00FC1262" w:rsidRPr="00EC29ED" w:rsidRDefault="00FC1262" w:rsidP="0082265D">
      <w:pPr>
        <w:widowControl w:val="0"/>
        <w:autoSpaceDE w:val="0"/>
        <w:autoSpaceDN w:val="0"/>
        <w:adjustRightInd w:val="0"/>
        <w:jc w:val="both"/>
        <w:rPr>
          <w:sz w:val="16"/>
          <w:szCs w:val="16"/>
        </w:rPr>
      </w:pPr>
      <w:r w:rsidRPr="00EC29ED">
        <w:rPr>
          <w:sz w:val="16"/>
          <w:szCs w:val="16"/>
        </w:rPr>
        <w:t>ж) в части 6 слова «(председателя Правительства Воронежской области)» исключить;</w:t>
      </w:r>
    </w:p>
    <w:p w:rsidR="00FC1262" w:rsidRPr="00EC29ED" w:rsidRDefault="00FC1262" w:rsidP="0082265D">
      <w:pPr>
        <w:widowControl w:val="0"/>
        <w:autoSpaceDE w:val="0"/>
        <w:autoSpaceDN w:val="0"/>
        <w:adjustRightInd w:val="0"/>
        <w:jc w:val="both"/>
        <w:rPr>
          <w:sz w:val="16"/>
          <w:szCs w:val="16"/>
        </w:rPr>
      </w:pPr>
      <w:proofErr w:type="spellStart"/>
      <w:r w:rsidRPr="00EC29ED">
        <w:rPr>
          <w:sz w:val="16"/>
          <w:szCs w:val="16"/>
        </w:rPr>
        <w:t>з</w:t>
      </w:r>
      <w:proofErr w:type="spellEnd"/>
      <w:r w:rsidRPr="00EC29ED">
        <w:rPr>
          <w:sz w:val="16"/>
          <w:szCs w:val="16"/>
        </w:rPr>
        <w:t>) в части 7 слова «(председателя Правительства Воронежской области)» исключить;</w:t>
      </w:r>
    </w:p>
    <w:p w:rsidR="00FC1262" w:rsidRPr="00EC29ED" w:rsidRDefault="00FC1262" w:rsidP="0082265D">
      <w:pPr>
        <w:widowControl w:val="0"/>
        <w:autoSpaceDE w:val="0"/>
        <w:autoSpaceDN w:val="0"/>
        <w:adjustRightInd w:val="0"/>
        <w:jc w:val="both"/>
        <w:rPr>
          <w:sz w:val="16"/>
          <w:szCs w:val="16"/>
        </w:rPr>
      </w:pPr>
      <w:r w:rsidRPr="00EC29ED">
        <w:rPr>
          <w:sz w:val="16"/>
          <w:szCs w:val="16"/>
        </w:rPr>
        <w:t>и) в пункте 1 части 10 слова «(председателя Правительства Воронежской области)» исключить.</w:t>
      </w:r>
    </w:p>
    <w:p w:rsidR="00FC1262" w:rsidRPr="00EC29ED" w:rsidRDefault="00FC1262" w:rsidP="0082265D">
      <w:pPr>
        <w:widowControl w:val="0"/>
        <w:rPr>
          <w:sz w:val="16"/>
          <w:szCs w:val="16"/>
        </w:rPr>
      </w:pPr>
    </w:p>
    <w:p w:rsidR="00FC1262" w:rsidRPr="00EC29ED" w:rsidRDefault="00FC1262" w:rsidP="0082265D">
      <w:pPr>
        <w:widowControl w:val="0"/>
        <w:rPr>
          <w:sz w:val="16"/>
          <w:szCs w:val="16"/>
        </w:rPr>
      </w:pPr>
    </w:p>
    <w:p w:rsidR="00FC1262" w:rsidRPr="00EC29ED" w:rsidRDefault="00FC1262" w:rsidP="0082265D">
      <w:pPr>
        <w:widowControl w:val="0"/>
        <w:jc w:val="right"/>
        <w:rPr>
          <w:b/>
          <w:sz w:val="16"/>
          <w:szCs w:val="16"/>
          <w:u w:val="single"/>
        </w:rPr>
      </w:pPr>
    </w:p>
    <w:p w:rsidR="00FC1262" w:rsidRPr="00EC29ED" w:rsidRDefault="00FC1262" w:rsidP="0082265D">
      <w:pPr>
        <w:widowControl w:val="0"/>
        <w:jc w:val="right"/>
        <w:rPr>
          <w:b/>
          <w:sz w:val="16"/>
          <w:szCs w:val="16"/>
          <w:u w:val="single"/>
        </w:rPr>
      </w:pPr>
    </w:p>
    <w:p w:rsidR="00FC1262" w:rsidRPr="00EC29ED" w:rsidRDefault="00FC1262" w:rsidP="0082265D">
      <w:pPr>
        <w:widowControl w:val="0"/>
        <w:rPr>
          <w:b/>
          <w:sz w:val="16"/>
          <w:szCs w:val="16"/>
          <w:u w:val="single"/>
        </w:rPr>
      </w:pPr>
    </w:p>
    <w:p w:rsidR="00FC1262" w:rsidRDefault="00FC1262" w:rsidP="0082265D">
      <w:pPr>
        <w:pStyle w:val="afa"/>
        <w:widowControl w:val="0"/>
        <w:ind w:firstLine="0"/>
        <w:jc w:val="center"/>
        <w:rPr>
          <w:b/>
          <w:bCs/>
          <w:sz w:val="16"/>
          <w:szCs w:val="16"/>
        </w:rPr>
      </w:pPr>
      <w:r w:rsidRPr="00EC29ED">
        <w:rPr>
          <w:b/>
          <w:bCs/>
          <w:sz w:val="16"/>
          <w:szCs w:val="16"/>
        </w:rPr>
        <w:t>СОВЕТ</w:t>
      </w:r>
    </w:p>
    <w:p w:rsidR="00FC1262" w:rsidRPr="00EC29ED" w:rsidRDefault="00FC1262" w:rsidP="0082265D">
      <w:pPr>
        <w:pStyle w:val="afa"/>
        <w:widowControl w:val="0"/>
        <w:ind w:firstLine="0"/>
        <w:jc w:val="center"/>
        <w:rPr>
          <w:b/>
          <w:bCs/>
          <w:sz w:val="16"/>
          <w:szCs w:val="16"/>
        </w:rPr>
      </w:pPr>
      <w:r w:rsidRPr="00EC29ED">
        <w:rPr>
          <w:b/>
          <w:bCs/>
          <w:sz w:val="16"/>
          <w:szCs w:val="16"/>
        </w:rPr>
        <w:t>НАРОДНЫХ ДЕПУТАТОВ ПАВЛОВСКОГО МУНИЦИПАЛЬНОГО РАЙОНА ВОРОНЕЖСКОЙ ОБЛАСТИ</w:t>
      </w:r>
    </w:p>
    <w:p w:rsidR="00FC1262" w:rsidRPr="00EC29ED" w:rsidRDefault="00FC1262" w:rsidP="0082265D">
      <w:pPr>
        <w:pStyle w:val="afa"/>
        <w:widowControl w:val="0"/>
        <w:ind w:firstLine="0"/>
        <w:jc w:val="center"/>
        <w:rPr>
          <w:sz w:val="16"/>
          <w:szCs w:val="16"/>
        </w:rPr>
      </w:pPr>
    </w:p>
    <w:p w:rsidR="00FC1262" w:rsidRPr="00EC29ED" w:rsidRDefault="00FC1262" w:rsidP="0082265D">
      <w:pPr>
        <w:pStyle w:val="afa"/>
        <w:widowControl w:val="0"/>
        <w:ind w:firstLine="0"/>
        <w:jc w:val="center"/>
        <w:rPr>
          <w:b/>
          <w:bCs/>
          <w:sz w:val="16"/>
          <w:szCs w:val="16"/>
        </w:rPr>
      </w:pPr>
      <w:proofErr w:type="gramStart"/>
      <w:r w:rsidRPr="00EC29ED">
        <w:rPr>
          <w:b/>
          <w:bCs/>
          <w:sz w:val="16"/>
          <w:szCs w:val="16"/>
        </w:rPr>
        <w:t>Р</w:t>
      </w:r>
      <w:proofErr w:type="gramEnd"/>
      <w:r w:rsidRPr="00EC29ED">
        <w:rPr>
          <w:b/>
          <w:bCs/>
          <w:sz w:val="16"/>
          <w:szCs w:val="16"/>
        </w:rPr>
        <w:t xml:space="preserve"> Е Ш Е Н И Е</w:t>
      </w:r>
    </w:p>
    <w:p w:rsidR="00FC1262" w:rsidRPr="00EC29ED" w:rsidRDefault="00FC1262" w:rsidP="0082265D">
      <w:pPr>
        <w:pStyle w:val="afa"/>
        <w:widowControl w:val="0"/>
        <w:ind w:firstLine="0"/>
        <w:rPr>
          <w:sz w:val="16"/>
          <w:szCs w:val="16"/>
          <w:u w:val="single"/>
        </w:rPr>
      </w:pPr>
    </w:p>
    <w:p w:rsidR="00FC1262" w:rsidRPr="00EC29ED" w:rsidRDefault="00FC1262" w:rsidP="0082265D">
      <w:pPr>
        <w:pStyle w:val="afa"/>
        <w:widowControl w:val="0"/>
        <w:ind w:firstLine="0"/>
        <w:rPr>
          <w:sz w:val="16"/>
          <w:szCs w:val="16"/>
        </w:rPr>
      </w:pPr>
      <w:r w:rsidRPr="00EC29ED">
        <w:rPr>
          <w:sz w:val="16"/>
          <w:szCs w:val="16"/>
        </w:rPr>
        <w:t xml:space="preserve">от </w:t>
      </w:r>
      <w:r w:rsidRPr="00EC29ED">
        <w:rPr>
          <w:sz w:val="16"/>
          <w:szCs w:val="16"/>
          <w:u w:val="single"/>
        </w:rPr>
        <w:t xml:space="preserve">25.12.2018 </w:t>
      </w:r>
      <w:r w:rsidRPr="00EC29ED">
        <w:rPr>
          <w:sz w:val="16"/>
          <w:szCs w:val="16"/>
        </w:rPr>
        <w:t xml:space="preserve"> №</w:t>
      </w:r>
      <w:r w:rsidRPr="00EC29ED">
        <w:rPr>
          <w:sz w:val="16"/>
          <w:szCs w:val="16"/>
          <w:u w:val="single"/>
        </w:rPr>
        <w:t>047</w:t>
      </w:r>
    </w:p>
    <w:p w:rsidR="00FC1262" w:rsidRPr="00EC29ED" w:rsidRDefault="00FC1262" w:rsidP="0082265D">
      <w:pPr>
        <w:pStyle w:val="afa"/>
        <w:widowControl w:val="0"/>
        <w:ind w:firstLine="0"/>
        <w:rPr>
          <w:sz w:val="16"/>
          <w:szCs w:val="16"/>
        </w:rPr>
      </w:pPr>
      <w:r w:rsidRPr="00EC29ED">
        <w:rPr>
          <w:sz w:val="16"/>
          <w:szCs w:val="16"/>
        </w:rPr>
        <w:t>г</w:t>
      </w:r>
      <w:proofErr w:type="gramStart"/>
      <w:r w:rsidRPr="00EC29ED">
        <w:rPr>
          <w:sz w:val="16"/>
          <w:szCs w:val="16"/>
        </w:rPr>
        <w:t>.П</w:t>
      </w:r>
      <w:proofErr w:type="gramEnd"/>
      <w:r w:rsidRPr="00EC29ED">
        <w:rPr>
          <w:sz w:val="16"/>
          <w:szCs w:val="16"/>
        </w:rPr>
        <w:t>авловск</w:t>
      </w:r>
    </w:p>
    <w:p w:rsidR="00FC1262" w:rsidRPr="00EC29ED" w:rsidRDefault="00FC1262" w:rsidP="0082265D">
      <w:pPr>
        <w:pStyle w:val="ConsPlusNormal"/>
        <w:suppressAutoHyphens w:val="0"/>
        <w:ind w:firstLine="0"/>
        <w:jc w:val="both"/>
        <w:rPr>
          <w:rFonts w:ascii="Times New Roman" w:hAnsi="Times New Roman"/>
          <w:sz w:val="16"/>
          <w:szCs w:val="16"/>
        </w:rPr>
      </w:pPr>
      <w:r w:rsidRPr="00EC29ED">
        <w:rPr>
          <w:rFonts w:ascii="Times New Roman" w:hAnsi="Times New Roman"/>
          <w:sz w:val="16"/>
          <w:szCs w:val="16"/>
        </w:rPr>
        <w:t>Об утверждении Порядка учета предложений и участия граждан в обсуждении проекта изменений и дополнений в Устав Павловского муниципального района Воронежской области</w:t>
      </w:r>
    </w:p>
    <w:p w:rsidR="00FC1262" w:rsidRPr="00EC29ED" w:rsidRDefault="00FC1262" w:rsidP="0082265D">
      <w:pPr>
        <w:pStyle w:val="afa"/>
        <w:widowControl w:val="0"/>
        <w:ind w:firstLine="0"/>
        <w:rPr>
          <w:sz w:val="16"/>
          <w:szCs w:val="16"/>
        </w:rPr>
      </w:pPr>
    </w:p>
    <w:p w:rsidR="00FC1262" w:rsidRPr="00EC29ED" w:rsidRDefault="00FC1262" w:rsidP="0082265D">
      <w:pPr>
        <w:widowControl w:val="0"/>
        <w:jc w:val="both"/>
        <w:rPr>
          <w:sz w:val="16"/>
          <w:szCs w:val="16"/>
        </w:rPr>
      </w:pPr>
      <w:r w:rsidRPr="00EC29ED">
        <w:rPr>
          <w:sz w:val="16"/>
          <w:szCs w:val="16"/>
        </w:rPr>
        <w:tab/>
        <w:t>В соответствии с Федеральным законом от 06.10.2003 г. № 131-ФЗ «Об общих принципах организации местного самоуправления  в Российской Федерации», статьей 47 Устава Павловского муниципального района, в целях обеспечения участия граждан в обсуждении изменений и дополнений, вносимых в  Устав Павловского муниципального района  Совет народных депутатов Павловского муниципального района</w:t>
      </w:r>
    </w:p>
    <w:p w:rsidR="00FC1262" w:rsidRPr="00EC29ED" w:rsidRDefault="00FC1262" w:rsidP="0082265D">
      <w:pPr>
        <w:pStyle w:val="affe"/>
        <w:widowControl w:val="0"/>
        <w:jc w:val="center"/>
        <w:rPr>
          <w:sz w:val="16"/>
          <w:szCs w:val="16"/>
        </w:rPr>
      </w:pPr>
      <w:r w:rsidRPr="00EC29ED">
        <w:rPr>
          <w:sz w:val="16"/>
          <w:szCs w:val="16"/>
        </w:rPr>
        <w:t>РЕШИЛ:</w:t>
      </w:r>
    </w:p>
    <w:p w:rsidR="00FC1262" w:rsidRPr="00EC29ED" w:rsidRDefault="00FC1262" w:rsidP="0082265D">
      <w:pPr>
        <w:pStyle w:val="affe"/>
        <w:widowControl w:val="0"/>
        <w:jc w:val="center"/>
        <w:rPr>
          <w:sz w:val="16"/>
          <w:szCs w:val="16"/>
        </w:rPr>
      </w:pPr>
    </w:p>
    <w:p w:rsidR="00FC1262" w:rsidRPr="00EC29ED" w:rsidRDefault="00FC1262" w:rsidP="0082265D">
      <w:pPr>
        <w:widowControl w:val="0"/>
        <w:jc w:val="both"/>
        <w:rPr>
          <w:sz w:val="16"/>
          <w:szCs w:val="16"/>
        </w:rPr>
      </w:pPr>
      <w:r w:rsidRPr="00EC29ED">
        <w:rPr>
          <w:sz w:val="16"/>
          <w:szCs w:val="16"/>
        </w:rPr>
        <w:tab/>
        <w:t xml:space="preserve"> 1. Утвердить порядок учета предложений и участия граждан в обсуждении проекта муниципального правового акта о внесении изменений и дополнений в Устав Павловского муниципального района согласно приложению к настоящему решению.</w:t>
      </w:r>
    </w:p>
    <w:p w:rsidR="00FC1262" w:rsidRPr="00EC29ED" w:rsidRDefault="00FC1262" w:rsidP="0082265D">
      <w:pPr>
        <w:widowControl w:val="0"/>
        <w:jc w:val="both"/>
        <w:rPr>
          <w:sz w:val="16"/>
          <w:szCs w:val="16"/>
        </w:rPr>
      </w:pPr>
      <w:r w:rsidRPr="00EC29ED">
        <w:rPr>
          <w:sz w:val="16"/>
          <w:szCs w:val="16"/>
        </w:rPr>
        <w:t xml:space="preserve">             2. Опубликовать настоящее решение в муниципальной газете «Павловский муниципальный вестник».</w:t>
      </w:r>
    </w:p>
    <w:p w:rsidR="00FC1262" w:rsidRPr="00EC29ED" w:rsidRDefault="00FC1262" w:rsidP="0082265D">
      <w:pPr>
        <w:widowControl w:val="0"/>
        <w:jc w:val="both"/>
        <w:rPr>
          <w:sz w:val="16"/>
          <w:szCs w:val="16"/>
        </w:rPr>
      </w:pPr>
      <w:r w:rsidRPr="00EC29ED">
        <w:rPr>
          <w:sz w:val="16"/>
          <w:szCs w:val="16"/>
        </w:rPr>
        <w:t xml:space="preserve">             3. Настоящее решение вступает в силу после его официального опубликования.</w:t>
      </w:r>
    </w:p>
    <w:p w:rsidR="00FC1262" w:rsidRPr="00EC29ED" w:rsidRDefault="00FC1262" w:rsidP="0082265D">
      <w:pPr>
        <w:pStyle w:val="afa"/>
        <w:widowControl w:val="0"/>
        <w:ind w:firstLine="0"/>
        <w:rPr>
          <w:sz w:val="16"/>
          <w:szCs w:val="16"/>
        </w:rPr>
      </w:pPr>
    </w:p>
    <w:p w:rsidR="00FC1262" w:rsidRPr="00EC29ED" w:rsidRDefault="00FC1262" w:rsidP="0082265D">
      <w:pPr>
        <w:pStyle w:val="afa"/>
        <w:widowControl w:val="0"/>
        <w:ind w:firstLine="0"/>
        <w:rPr>
          <w:sz w:val="16"/>
          <w:szCs w:val="16"/>
        </w:rPr>
      </w:pPr>
    </w:p>
    <w:p w:rsidR="00FC1262" w:rsidRPr="00EC29ED" w:rsidRDefault="00FC1262" w:rsidP="0082265D">
      <w:pPr>
        <w:pStyle w:val="afa"/>
        <w:widowControl w:val="0"/>
        <w:ind w:firstLine="0"/>
        <w:rPr>
          <w:sz w:val="16"/>
          <w:szCs w:val="16"/>
        </w:rPr>
      </w:pPr>
      <w:r w:rsidRPr="00EC29ED">
        <w:rPr>
          <w:sz w:val="16"/>
          <w:szCs w:val="16"/>
        </w:rPr>
        <w:t>Глава Павловского муниципального района</w:t>
      </w:r>
      <w:r w:rsidRPr="00EC29ED">
        <w:rPr>
          <w:sz w:val="16"/>
          <w:szCs w:val="16"/>
        </w:rPr>
        <w:tab/>
        <w:t xml:space="preserve">                                          М.Н. </w:t>
      </w:r>
      <w:proofErr w:type="spellStart"/>
      <w:r w:rsidRPr="00EC29ED">
        <w:rPr>
          <w:sz w:val="16"/>
          <w:szCs w:val="16"/>
        </w:rPr>
        <w:t>Янцов</w:t>
      </w:r>
      <w:proofErr w:type="spellEnd"/>
    </w:p>
    <w:p w:rsidR="00FC1262" w:rsidRPr="00EC29ED" w:rsidRDefault="00FC1262" w:rsidP="0082265D">
      <w:pPr>
        <w:pStyle w:val="afa"/>
        <w:widowControl w:val="0"/>
        <w:ind w:firstLine="0"/>
        <w:rPr>
          <w:sz w:val="16"/>
          <w:szCs w:val="16"/>
        </w:rPr>
      </w:pPr>
    </w:p>
    <w:p w:rsidR="00FC1262" w:rsidRPr="00EC29ED" w:rsidRDefault="00FC1262" w:rsidP="0082265D">
      <w:pPr>
        <w:pStyle w:val="afa"/>
        <w:widowControl w:val="0"/>
        <w:ind w:firstLine="0"/>
        <w:rPr>
          <w:sz w:val="16"/>
          <w:szCs w:val="16"/>
        </w:rPr>
      </w:pPr>
      <w:r w:rsidRPr="00EC29ED">
        <w:rPr>
          <w:sz w:val="16"/>
          <w:szCs w:val="16"/>
        </w:rPr>
        <w:t>Председатель Совета народных депутатов                                                                                   Павловского муниципального района                                                     А.И. Корнилов</w:t>
      </w:r>
    </w:p>
    <w:p w:rsidR="00FC1262" w:rsidRPr="00EC29ED" w:rsidRDefault="00FC1262" w:rsidP="0082265D">
      <w:pPr>
        <w:pStyle w:val="affe"/>
        <w:widowControl w:val="0"/>
        <w:rPr>
          <w:sz w:val="16"/>
          <w:szCs w:val="16"/>
        </w:rPr>
      </w:pPr>
    </w:p>
    <w:p w:rsidR="00FC1262" w:rsidRPr="00EC29ED" w:rsidRDefault="00FC1262" w:rsidP="0082265D">
      <w:pPr>
        <w:pStyle w:val="affe"/>
        <w:widowControl w:val="0"/>
        <w:rPr>
          <w:sz w:val="16"/>
          <w:szCs w:val="16"/>
        </w:rPr>
      </w:pPr>
    </w:p>
    <w:p w:rsidR="00FC1262" w:rsidRPr="00EC29ED" w:rsidRDefault="00FC1262" w:rsidP="0082265D">
      <w:pPr>
        <w:pStyle w:val="affe"/>
        <w:widowControl w:val="0"/>
        <w:rPr>
          <w:sz w:val="16"/>
          <w:szCs w:val="16"/>
        </w:rPr>
      </w:pPr>
    </w:p>
    <w:p w:rsidR="00FC1262" w:rsidRPr="00EC29ED" w:rsidRDefault="00FC1262" w:rsidP="0082265D">
      <w:pPr>
        <w:pStyle w:val="affe"/>
        <w:widowControl w:val="0"/>
        <w:rPr>
          <w:sz w:val="16"/>
          <w:szCs w:val="16"/>
        </w:rPr>
      </w:pPr>
      <w:r w:rsidRPr="00EC29ED">
        <w:rPr>
          <w:sz w:val="16"/>
          <w:szCs w:val="16"/>
        </w:rPr>
        <w:t xml:space="preserve">Приложение  </w:t>
      </w:r>
    </w:p>
    <w:p w:rsidR="00FC1262" w:rsidRPr="00EC29ED" w:rsidRDefault="00FC1262" w:rsidP="0082265D">
      <w:pPr>
        <w:pStyle w:val="affe"/>
        <w:widowControl w:val="0"/>
        <w:rPr>
          <w:sz w:val="16"/>
          <w:szCs w:val="16"/>
        </w:rPr>
      </w:pPr>
      <w:r w:rsidRPr="00EC29ED">
        <w:rPr>
          <w:sz w:val="16"/>
          <w:szCs w:val="16"/>
        </w:rPr>
        <w:t xml:space="preserve">к решению Совета </w:t>
      </w:r>
      <w:proofErr w:type="gramStart"/>
      <w:r w:rsidRPr="00EC29ED">
        <w:rPr>
          <w:sz w:val="16"/>
          <w:szCs w:val="16"/>
        </w:rPr>
        <w:t>народных</w:t>
      </w:r>
      <w:proofErr w:type="gramEnd"/>
    </w:p>
    <w:p w:rsidR="00FC1262" w:rsidRPr="00EC29ED" w:rsidRDefault="00FC1262" w:rsidP="0082265D">
      <w:pPr>
        <w:pStyle w:val="affe"/>
        <w:widowControl w:val="0"/>
        <w:rPr>
          <w:sz w:val="16"/>
          <w:szCs w:val="16"/>
        </w:rPr>
      </w:pPr>
      <w:r w:rsidRPr="00EC29ED">
        <w:rPr>
          <w:sz w:val="16"/>
          <w:szCs w:val="16"/>
        </w:rPr>
        <w:t xml:space="preserve">депутатов </w:t>
      </w:r>
      <w:proofErr w:type="gramStart"/>
      <w:r w:rsidRPr="00EC29ED">
        <w:rPr>
          <w:sz w:val="16"/>
          <w:szCs w:val="16"/>
        </w:rPr>
        <w:t>Павловского</w:t>
      </w:r>
      <w:proofErr w:type="gramEnd"/>
    </w:p>
    <w:p w:rsidR="00FC1262" w:rsidRPr="00EC29ED" w:rsidRDefault="00FC1262" w:rsidP="0082265D">
      <w:pPr>
        <w:pStyle w:val="affe"/>
        <w:widowControl w:val="0"/>
        <w:rPr>
          <w:sz w:val="16"/>
          <w:szCs w:val="16"/>
        </w:rPr>
      </w:pPr>
      <w:r w:rsidRPr="00EC29ED">
        <w:rPr>
          <w:sz w:val="16"/>
          <w:szCs w:val="16"/>
        </w:rPr>
        <w:t>муниципального района</w:t>
      </w:r>
    </w:p>
    <w:p w:rsidR="00FC1262" w:rsidRPr="00EC29ED" w:rsidRDefault="00FC1262" w:rsidP="0082265D">
      <w:pPr>
        <w:pStyle w:val="afa"/>
        <w:widowControl w:val="0"/>
        <w:ind w:firstLine="0"/>
        <w:rPr>
          <w:sz w:val="16"/>
          <w:szCs w:val="16"/>
        </w:rPr>
      </w:pPr>
      <w:r w:rsidRPr="00EC29ED">
        <w:rPr>
          <w:sz w:val="16"/>
          <w:szCs w:val="16"/>
        </w:rPr>
        <w:t xml:space="preserve">                                                                            от </w:t>
      </w:r>
      <w:r w:rsidRPr="00EC29ED">
        <w:rPr>
          <w:sz w:val="16"/>
          <w:szCs w:val="16"/>
          <w:u w:val="single"/>
        </w:rPr>
        <w:t xml:space="preserve">25.12.2018 </w:t>
      </w:r>
      <w:r w:rsidRPr="00EC29ED">
        <w:rPr>
          <w:sz w:val="16"/>
          <w:szCs w:val="16"/>
        </w:rPr>
        <w:t xml:space="preserve"> №</w:t>
      </w:r>
      <w:r w:rsidRPr="00EC29ED">
        <w:rPr>
          <w:sz w:val="16"/>
          <w:szCs w:val="16"/>
          <w:u w:val="single"/>
        </w:rPr>
        <w:t>047</w:t>
      </w:r>
    </w:p>
    <w:p w:rsidR="00FC1262" w:rsidRPr="00EC29ED" w:rsidRDefault="00FC1262" w:rsidP="0082265D">
      <w:pPr>
        <w:pStyle w:val="affe"/>
        <w:widowControl w:val="0"/>
        <w:rPr>
          <w:sz w:val="16"/>
          <w:szCs w:val="16"/>
        </w:rPr>
      </w:pPr>
    </w:p>
    <w:p w:rsidR="00FC1262" w:rsidRPr="00EC29ED" w:rsidRDefault="00FC1262" w:rsidP="0082265D">
      <w:pPr>
        <w:pStyle w:val="ConsPlusNormal"/>
        <w:suppressAutoHyphens w:val="0"/>
        <w:ind w:firstLine="0"/>
        <w:jc w:val="center"/>
        <w:rPr>
          <w:rFonts w:ascii="Times New Roman" w:hAnsi="Times New Roman"/>
          <w:b/>
          <w:sz w:val="16"/>
          <w:szCs w:val="16"/>
        </w:rPr>
      </w:pPr>
      <w:r w:rsidRPr="00EC29ED">
        <w:rPr>
          <w:rFonts w:ascii="Times New Roman" w:hAnsi="Times New Roman"/>
          <w:b/>
          <w:sz w:val="16"/>
          <w:szCs w:val="16"/>
        </w:rPr>
        <w:t>ПОРЯДОК</w:t>
      </w:r>
    </w:p>
    <w:p w:rsidR="00FC1262" w:rsidRPr="00EC29ED" w:rsidRDefault="00FC1262" w:rsidP="0082265D">
      <w:pPr>
        <w:pStyle w:val="ConsPlusNormal"/>
        <w:suppressAutoHyphens w:val="0"/>
        <w:ind w:firstLine="0"/>
        <w:jc w:val="center"/>
        <w:rPr>
          <w:rFonts w:ascii="Times New Roman" w:hAnsi="Times New Roman"/>
          <w:b/>
          <w:sz w:val="16"/>
          <w:szCs w:val="16"/>
        </w:rPr>
      </w:pPr>
      <w:r w:rsidRPr="00EC29ED">
        <w:rPr>
          <w:rFonts w:ascii="Times New Roman" w:hAnsi="Times New Roman"/>
          <w:b/>
          <w:sz w:val="16"/>
          <w:szCs w:val="16"/>
        </w:rPr>
        <w:t>учета предложений и участия граждан в обсуждении проекта муниципального правового акта о внесении изменений и дополнений в Устав Павловского муниципального района Воронежской области</w:t>
      </w:r>
    </w:p>
    <w:p w:rsidR="00FC1262" w:rsidRPr="00EC29ED" w:rsidRDefault="00FC1262" w:rsidP="0082265D">
      <w:pPr>
        <w:pStyle w:val="ConsPlusNormal"/>
        <w:suppressAutoHyphens w:val="0"/>
        <w:ind w:firstLine="0"/>
        <w:jc w:val="center"/>
        <w:rPr>
          <w:rFonts w:ascii="Times New Roman" w:hAnsi="Times New Roman"/>
          <w:sz w:val="16"/>
          <w:szCs w:val="16"/>
        </w:rPr>
      </w:pPr>
    </w:p>
    <w:p w:rsidR="00FC1262" w:rsidRPr="00EC29ED" w:rsidRDefault="00FC1262" w:rsidP="0082265D">
      <w:pPr>
        <w:pStyle w:val="ConsPlusNormal"/>
        <w:suppressAutoHyphens w:val="0"/>
        <w:ind w:firstLine="0"/>
        <w:jc w:val="center"/>
        <w:outlineLvl w:val="1"/>
        <w:rPr>
          <w:rFonts w:ascii="Times New Roman" w:hAnsi="Times New Roman"/>
          <w:b/>
          <w:sz w:val="16"/>
          <w:szCs w:val="16"/>
        </w:rPr>
      </w:pPr>
      <w:r w:rsidRPr="00EC29ED">
        <w:rPr>
          <w:rFonts w:ascii="Times New Roman" w:hAnsi="Times New Roman"/>
          <w:b/>
          <w:sz w:val="16"/>
          <w:szCs w:val="16"/>
        </w:rPr>
        <w:t>1. ОБЩИЕ ПОЛОЖЕНИЯ</w:t>
      </w:r>
    </w:p>
    <w:p w:rsidR="00FC1262" w:rsidRPr="00EC29ED" w:rsidRDefault="00FC1262" w:rsidP="0082265D">
      <w:pPr>
        <w:widowControl w:val="0"/>
        <w:jc w:val="both"/>
        <w:rPr>
          <w:sz w:val="16"/>
          <w:szCs w:val="16"/>
        </w:rPr>
      </w:pPr>
      <w:r w:rsidRPr="00EC29ED">
        <w:rPr>
          <w:sz w:val="16"/>
          <w:szCs w:val="16"/>
        </w:rPr>
        <w:t xml:space="preserve">1.1. </w:t>
      </w:r>
      <w:proofErr w:type="gramStart"/>
      <w:r w:rsidRPr="00EC29ED">
        <w:rPr>
          <w:sz w:val="16"/>
          <w:szCs w:val="16"/>
        </w:rPr>
        <w:t>Настоящий Порядок разработан в соответствии с требованиями Федерального закона от 06.10.2003 № 131-ФЗ «Об общих принципах организации местного    самоуправления в Российской Федерации» и регулирует порядок внесения,      рассмотрения и учета предложений по проекту муниципального правового акта о внесении изменений и дополнений в Устав Павловского муниципального района (далее – проект изменений и дополнений в Устав), участия граждан в его обсуждении.</w:t>
      </w:r>
      <w:proofErr w:type="gramEnd"/>
    </w:p>
    <w:p w:rsidR="00FC1262" w:rsidRPr="00EC29ED" w:rsidRDefault="00FC1262" w:rsidP="0082265D">
      <w:pPr>
        <w:widowControl w:val="0"/>
        <w:jc w:val="both"/>
        <w:rPr>
          <w:sz w:val="16"/>
          <w:szCs w:val="16"/>
        </w:rPr>
      </w:pPr>
      <w:r w:rsidRPr="00EC29ED">
        <w:rPr>
          <w:sz w:val="16"/>
          <w:szCs w:val="16"/>
        </w:rPr>
        <w:t xml:space="preserve">1.2. </w:t>
      </w:r>
      <w:proofErr w:type="gramStart"/>
      <w:r w:rsidRPr="00EC29ED">
        <w:rPr>
          <w:sz w:val="16"/>
          <w:szCs w:val="16"/>
        </w:rPr>
        <w:t>Предложения по проекту изменений и дополнений в Устав могут вноситься гражданами Российской Федерации, постоянно проживающими на территории Павловского муниципального района и обладающими активным избирательным правом, представителями политических партий, других общественных объединений, предприятиями, учреждениями, организациями независимо от форм собственности, органами государственной власти, органами местного самоуправления и иными заинтересованными лицами в соответствии с настоящим Порядком.</w:t>
      </w:r>
      <w:proofErr w:type="gramEnd"/>
    </w:p>
    <w:p w:rsidR="00FC1262" w:rsidRPr="00EC29ED" w:rsidRDefault="00FC1262" w:rsidP="0082265D">
      <w:pPr>
        <w:widowControl w:val="0"/>
        <w:jc w:val="both"/>
        <w:rPr>
          <w:sz w:val="16"/>
          <w:szCs w:val="16"/>
        </w:rPr>
      </w:pPr>
      <w:r w:rsidRPr="00EC29ED">
        <w:rPr>
          <w:sz w:val="16"/>
          <w:szCs w:val="16"/>
        </w:rPr>
        <w:t>1.3. Предложения вносятся только в случае принятия изменений и дополнений в Устав  – в отношении предложенного текста редакции проекта решения о внесении изменений и дополнений в Устав.</w:t>
      </w:r>
    </w:p>
    <w:p w:rsidR="00FC1262" w:rsidRPr="00EC29ED" w:rsidRDefault="00FC1262" w:rsidP="0082265D">
      <w:pPr>
        <w:widowControl w:val="0"/>
        <w:jc w:val="both"/>
        <w:rPr>
          <w:sz w:val="16"/>
          <w:szCs w:val="16"/>
        </w:rPr>
      </w:pPr>
      <w:r w:rsidRPr="00EC29ED">
        <w:rPr>
          <w:sz w:val="16"/>
          <w:szCs w:val="16"/>
        </w:rPr>
        <w:t>1.4. Индивидуальное или коллективное предложение по проекту изменений и дополнений в Устав подается в письменной форме в специальную Комиссию Совета народных депутатов по разработке проекта изменений и дополнений в Устав (далее – Комиссия) в течение 20 дней со дня официального опубликования проекта изменений и дополнений в Устав.</w:t>
      </w:r>
    </w:p>
    <w:p w:rsidR="00FC1262" w:rsidRPr="00EC29ED" w:rsidRDefault="00FC1262" w:rsidP="0082265D">
      <w:pPr>
        <w:widowControl w:val="0"/>
        <w:jc w:val="both"/>
        <w:rPr>
          <w:sz w:val="16"/>
          <w:szCs w:val="16"/>
        </w:rPr>
      </w:pPr>
      <w:r w:rsidRPr="00EC29ED">
        <w:rPr>
          <w:sz w:val="16"/>
          <w:szCs w:val="16"/>
        </w:rPr>
        <w:t>1.5. Предложения по проекту изменений и дополнений в Устав предоставляются  в рабочие дни, не позднее 18 часов последнего дня обсуждения проекта.</w:t>
      </w:r>
    </w:p>
    <w:p w:rsidR="00FC1262" w:rsidRPr="00EC29ED" w:rsidRDefault="00FC1262" w:rsidP="0082265D">
      <w:pPr>
        <w:widowControl w:val="0"/>
        <w:jc w:val="both"/>
        <w:rPr>
          <w:sz w:val="16"/>
          <w:szCs w:val="16"/>
        </w:rPr>
      </w:pPr>
      <w:r w:rsidRPr="00EC29ED">
        <w:rPr>
          <w:sz w:val="16"/>
          <w:szCs w:val="16"/>
        </w:rPr>
        <w:t>1.6. Прием и регистрация предложений по проекту изменений и дополнений в Устав осуществляется по адресу: г</w:t>
      </w:r>
      <w:proofErr w:type="gramStart"/>
      <w:r w:rsidRPr="00EC29ED">
        <w:rPr>
          <w:sz w:val="16"/>
          <w:szCs w:val="16"/>
        </w:rPr>
        <w:t>.П</w:t>
      </w:r>
      <w:proofErr w:type="gramEnd"/>
      <w:r w:rsidRPr="00EC29ED">
        <w:rPr>
          <w:sz w:val="16"/>
          <w:szCs w:val="16"/>
        </w:rPr>
        <w:t>авловск, пр.Революции, д.8, кабинет 205.</w:t>
      </w:r>
    </w:p>
    <w:p w:rsidR="00FC1262" w:rsidRPr="00EC29ED" w:rsidRDefault="00FC1262" w:rsidP="0082265D">
      <w:pPr>
        <w:widowControl w:val="0"/>
        <w:jc w:val="both"/>
        <w:rPr>
          <w:sz w:val="16"/>
          <w:szCs w:val="16"/>
        </w:rPr>
      </w:pPr>
      <w:r w:rsidRPr="00EC29ED">
        <w:rPr>
          <w:sz w:val="16"/>
          <w:szCs w:val="16"/>
        </w:rPr>
        <w:t xml:space="preserve">1.7. Предложения по проекту изменений и дополнений в Устав, оформленные с нарушением требований п.1.3 настоящего </w:t>
      </w:r>
      <w:r w:rsidRPr="00EC29ED">
        <w:rPr>
          <w:sz w:val="16"/>
          <w:szCs w:val="16"/>
        </w:rPr>
        <w:lastRenderedPageBreak/>
        <w:t>Положения, к рассмотрению не принимаются.</w:t>
      </w:r>
    </w:p>
    <w:p w:rsidR="00FC1262" w:rsidRPr="00EC29ED" w:rsidRDefault="00FC1262" w:rsidP="0082265D">
      <w:pPr>
        <w:widowControl w:val="0"/>
        <w:jc w:val="center"/>
        <w:rPr>
          <w:b/>
          <w:sz w:val="16"/>
          <w:szCs w:val="16"/>
        </w:rPr>
      </w:pPr>
      <w:r w:rsidRPr="00EC29ED">
        <w:rPr>
          <w:b/>
          <w:sz w:val="16"/>
          <w:szCs w:val="16"/>
        </w:rPr>
        <w:t>2. ПОРЯДОК РАССМОТРЕНИЯ ПОСТУПИВШИХ ПРЕДЛОЖЕНИЙ ПО ПРОЕКТУ ИЗМЕНЕНИЙ И ДОПОЛНЕНИЙ В УСТАВ ПАВЛОВСКОГО МУНИЦИПАЛЬНОГО РАЙОНА</w:t>
      </w:r>
    </w:p>
    <w:p w:rsidR="00FC1262" w:rsidRPr="00EC29ED" w:rsidRDefault="00FC1262" w:rsidP="0082265D">
      <w:pPr>
        <w:widowControl w:val="0"/>
        <w:jc w:val="both"/>
        <w:rPr>
          <w:sz w:val="16"/>
          <w:szCs w:val="16"/>
        </w:rPr>
      </w:pPr>
      <w:r w:rsidRPr="00EC29ED">
        <w:rPr>
          <w:sz w:val="16"/>
          <w:szCs w:val="16"/>
        </w:rPr>
        <w:t>2.1. Предложения граждан, представителей политических партий, других общественных объединений, организаций, органов государственной власти, органов местного самоуправления и иных заинтересованных лиц должны содержать конкретные предложения о дополнении или изменении проекта изменений и дополнений в Устав с обоснованием их внесения.</w:t>
      </w:r>
    </w:p>
    <w:p w:rsidR="00FC1262" w:rsidRPr="00EC29ED" w:rsidRDefault="00FC1262" w:rsidP="0082265D">
      <w:pPr>
        <w:widowControl w:val="0"/>
        <w:jc w:val="both"/>
        <w:rPr>
          <w:sz w:val="16"/>
          <w:szCs w:val="16"/>
        </w:rPr>
      </w:pPr>
      <w:r w:rsidRPr="00EC29ED">
        <w:rPr>
          <w:sz w:val="16"/>
          <w:szCs w:val="16"/>
        </w:rPr>
        <w:t>2.2. Предложения по проекту изменений и дополнений в Устав должны соответствовать следующим требованиям:</w:t>
      </w:r>
    </w:p>
    <w:p w:rsidR="00FC1262" w:rsidRPr="00EC29ED" w:rsidRDefault="00FC1262" w:rsidP="0082265D">
      <w:pPr>
        <w:widowControl w:val="0"/>
        <w:jc w:val="both"/>
        <w:rPr>
          <w:sz w:val="16"/>
          <w:szCs w:val="16"/>
        </w:rPr>
      </w:pPr>
      <w:r w:rsidRPr="00EC29ED">
        <w:rPr>
          <w:sz w:val="16"/>
          <w:szCs w:val="16"/>
        </w:rPr>
        <w:t>- не противоречить действующему законодательству;</w:t>
      </w:r>
    </w:p>
    <w:p w:rsidR="00FC1262" w:rsidRPr="00EC29ED" w:rsidRDefault="00FC1262" w:rsidP="0082265D">
      <w:pPr>
        <w:widowControl w:val="0"/>
        <w:jc w:val="both"/>
        <w:rPr>
          <w:sz w:val="16"/>
          <w:szCs w:val="16"/>
        </w:rPr>
      </w:pPr>
      <w:r w:rsidRPr="00EC29ED">
        <w:rPr>
          <w:sz w:val="16"/>
          <w:szCs w:val="16"/>
        </w:rPr>
        <w:t>- обеспечивать однозначное толкование положений проекта;</w:t>
      </w:r>
    </w:p>
    <w:p w:rsidR="00FC1262" w:rsidRPr="00EC29ED" w:rsidRDefault="00FC1262" w:rsidP="0082265D">
      <w:pPr>
        <w:widowControl w:val="0"/>
        <w:jc w:val="both"/>
        <w:rPr>
          <w:sz w:val="16"/>
          <w:szCs w:val="16"/>
        </w:rPr>
      </w:pPr>
      <w:r w:rsidRPr="00EC29ED">
        <w:rPr>
          <w:sz w:val="16"/>
          <w:szCs w:val="16"/>
        </w:rPr>
        <w:t>- не допускать противоречия либо несогласованности с иными положениями проекта.</w:t>
      </w:r>
    </w:p>
    <w:p w:rsidR="00FC1262" w:rsidRPr="00EC29ED" w:rsidRDefault="00FC1262" w:rsidP="0082265D">
      <w:pPr>
        <w:widowControl w:val="0"/>
        <w:jc w:val="both"/>
        <w:rPr>
          <w:sz w:val="16"/>
          <w:szCs w:val="16"/>
        </w:rPr>
      </w:pPr>
      <w:r w:rsidRPr="00EC29ED">
        <w:rPr>
          <w:sz w:val="16"/>
          <w:szCs w:val="16"/>
        </w:rPr>
        <w:t>Предложения по проекту изменений и дополнений в Устав, не соответствующие требованиям, установленным настоящим Порядком, подлежат отклонению.</w:t>
      </w:r>
    </w:p>
    <w:p w:rsidR="00FC1262" w:rsidRPr="00EC29ED" w:rsidRDefault="00FC1262" w:rsidP="0082265D">
      <w:pPr>
        <w:widowControl w:val="0"/>
        <w:jc w:val="both"/>
        <w:rPr>
          <w:sz w:val="16"/>
          <w:szCs w:val="16"/>
        </w:rPr>
      </w:pPr>
      <w:r w:rsidRPr="00EC29ED">
        <w:rPr>
          <w:sz w:val="16"/>
          <w:szCs w:val="16"/>
        </w:rPr>
        <w:t>Предложения, в отношении которых Комиссией принято решение об отклонении, озвучиваются на публичных слушаниях с указанием причин отклонения.</w:t>
      </w:r>
    </w:p>
    <w:p w:rsidR="00FC1262" w:rsidRPr="00EC29ED" w:rsidRDefault="00FC1262" w:rsidP="0082265D">
      <w:pPr>
        <w:widowControl w:val="0"/>
        <w:jc w:val="both"/>
        <w:rPr>
          <w:sz w:val="16"/>
          <w:szCs w:val="16"/>
        </w:rPr>
      </w:pPr>
      <w:r w:rsidRPr="00EC29ED">
        <w:rPr>
          <w:sz w:val="16"/>
          <w:szCs w:val="16"/>
        </w:rPr>
        <w:t>2.3. Предложения в проект изменений и дополнений в Устав, признанные соответствующими требованиям, установленным настоящим Порядком, подлежат изучению, анализу и обобщению комиссией.</w:t>
      </w:r>
    </w:p>
    <w:p w:rsidR="00FC1262" w:rsidRPr="00EC29ED" w:rsidRDefault="00FC1262" w:rsidP="0082265D">
      <w:pPr>
        <w:widowControl w:val="0"/>
        <w:jc w:val="center"/>
        <w:rPr>
          <w:b/>
          <w:sz w:val="16"/>
          <w:szCs w:val="16"/>
        </w:rPr>
      </w:pPr>
      <w:r w:rsidRPr="00EC29ED">
        <w:rPr>
          <w:b/>
          <w:sz w:val="16"/>
          <w:szCs w:val="16"/>
        </w:rPr>
        <w:t xml:space="preserve">3. ПОРЯДОК УЧЕТА ПОСТУПИВШИХ ПРЕДЛОЖЕНИЙ ПО ПРОЕКТУ ИЗМЕНЕНИЙ И ДОПОЛНЕНИЙ В УСТАВ </w:t>
      </w:r>
    </w:p>
    <w:p w:rsidR="00FC1262" w:rsidRPr="00EC29ED" w:rsidRDefault="00FC1262" w:rsidP="0082265D">
      <w:pPr>
        <w:widowControl w:val="0"/>
        <w:jc w:val="center"/>
        <w:rPr>
          <w:b/>
          <w:sz w:val="16"/>
          <w:szCs w:val="16"/>
        </w:rPr>
      </w:pPr>
      <w:r w:rsidRPr="00EC29ED">
        <w:rPr>
          <w:b/>
          <w:sz w:val="16"/>
          <w:szCs w:val="16"/>
        </w:rPr>
        <w:t>ПАВЛОВСКОГО МУНИЦИПАЛЬНОГО РАЙОНА</w:t>
      </w:r>
    </w:p>
    <w:p w:rsidR="00FC1262" w:rsidRPr="00EC29ED" w:rsidRDefault="00FC1262" w:rsidP="0082265D">
      <w:pPr>
        <w:widowControl w:val="0"/>
        <w:jc w:val="both"/>
        <w:rPr>
          <w:sz w:val="16"/>
          <w:szCs w:val="16"/>
        </w:rPr>
      </w:pPr>
      <w:r w:rsidRPr="00EC29ED">
        <w:rPr>
          <w:sz w:val="16"/>
          <w:szCs w:val="16"/>
        </w:rPr>
        <w:t>3.1. По итогам изучения, анализа и обобщения внесенных предложений, соответствующих установленным требованиям, Комиссия составляет заключение.</w:t>
      </w:r>
    </w:p>
    <w:p w:rsidR="00FC1262" w:rsidRPr="00EC29ED" w:rsidRDefault="00FC1262" w:rsidP="0082265D">
      <w:pPr>
        <w:widowControl w:val="0"/>
        <w:jc w:val="both"/>
        <w:rPr>
          <w:sz w:val="16"/>
          <w:szCs w:val="16"/>
        </w:rPr>
      </w:pPr>
      <w:r w:rsidRPr="00EC29ED">
        <w:rPr>
          <w:sz w:val="16"/>
          <w:szCs w:val="16"/>
        </w:rPr>
        <w:t>3.2. Заключение Комиссии должно содержать следующие положения:</w:t>
      </w:r>
    </w:p>
    <w:p w:rsidR="00FC1262" w:rsidRPr="00EC29ED" w:rsidRDefault="00FC1262" w:rsidP="0082265D">
      <w:pPr>
        <w:widowControl w:val="0"/>
        <w:jc w:val="both"/>
        <w:rPr>
          <w:sz w:val="16"/>
          <w:szCs w:val="16"/>
        </w:rPr>
      </w:pPr>
      <w:r w:rsidRPr="00EC29ED">
        <w:rPr>
          <w:sz w:val="16"/>
          <w:szCs w:val="16"/>
        </w:rPr>
        <w:t>- общее количество поступивших предложений в проект изменений и дополнений в Устав;</w:t>
      </w:r>
    </w:p>
    <w:p w:rsidR="00FC1262" w:rsidRPr="00EC29ED" w:rsidRDefault="00FC1262" w:rsidP="0082265D">
      <w:pPr>
        <w:widowControl w:val="0"/>
        <w:jc w:val="both"/>
        <w:rPr>
          <w:sz w:val="16"/>
          <w:szCs w:val="16"/>
        </w:rPr>
      </w:pPr>
      <w:r w:rsidRPr="00EC29ED">
        <w:rPr>
          <w:sz w:val="16"/>
          <w:szCs w:val="16"/>
        </w:rPr>
        <w:t>- количество поступивших предложений в проект изменений и дополнений в Устав, оставленных в соответствии с настоящим Порядком без рассмотрения;</w:t>
      </w:r>
    </w:p>
    <w:p w:rsidR="00FC1262" w:rsidRPr="00EC29ED" w:rsidRDefault="00FC1262" w:rsidP="0082265D">
      <w:pPr>
        <w:widowControl w:val="0"/>
        <w:jc w:val="both"/>
        <w:rPr>
          <w:sz w:val="16"/>
          <w:szCs w:val="16"/>
        </w:rPr>
      </w:pPr>
      <w:r w:rsidRPr="00EC29ED">
        <w:rPr>
          <w:sz w:val="16"/>
          <w:szCs w:val="16"/>
        </w:rPr>
        <w:t>- количество отклоненных предложений в проект изменений и дополнений в Устав ввиду несоответствия требованиям действующего законодательства, настоящего Порядка;</w:t>
      </w:r>
    </w:p>
    <w:p w:rsidR="00FC1262" w:rsidRPr="00EC29ED" w:rsidRDefault="00FC1262" w:rsidP="0082265D">
      <w:pPr>
        <w:widowControl w:val="0"/>
        <w:jc w:val="both"/>
        <w:rPr>
          <w:sz w:val="16"/>
          <w:szCs w:val="16"/>
        </w:rPr>
      </w:pPr>
      <w:r w:rsidRPr="00EC29ED">
        <w:rPr>
          <w:sz w:val="16"/>
          <w:szCs w:val="16"/>
        </w:rPr>
        <w:t>- предложения в проект изменений и дополнений в Устав, рекомендуемые Комиссией для внесения в те</w:t>
      </w:r>
      <w:proofErr w:type="gramStart"/>
      <w:r w:rsidRPr="00EC29ED">
        <w:rPr>
          <w:sz w:val="16"/>
          <w:szCs w:val="16"/>
        </w:rPr>
        <w:t>кст пр</w:t>
      </w:r>
      <w:proofErr w:type="gramEnd"/>
      <w:r w:rsidRPr="00EC29ED">
        <w:rPr>
          <w:sz w:val="16"/>
          <w:szCs w:val="16"/>
        </w:rPr>
        <w:t>оекта.</w:t>
      </w:r>
    </w:p>
    <w:p w:rsidR="00FC1262" w:rsidRPr="00EC29ED" w:rsidRDefault="00FC1262" w:rsidP="0082265D">
      <w:pPr>
        <w:widowControl w:val="0"/>
        <w:jc w:val="both"/>
        <w:rPr>
          <w:sz w:val="16"/>
          <w:szCs w:val="16"/>
        </w:rPr>
      </w:pPr>
      <w:r w:rsidRPr="00EC29ED">
        <w:rPr>
          <w:sz w:val="16"/>
          <w:szCs w:val="16"/>
        </w:rPr>
        <w:t xml:space="preserve">3.3. </w:t>
      </w:r>
      <w:proofErr w:type="gramStart"/>
      <w:r w:rsidRPr="00EC29ED">
        <w:rPr>
          <w:sz w:val="16"/>
          <w:szCs w:val="16"/>
        </w:rPr>
        <w:t>Комиссия не позднее, чем за семь дней до заседания Совета народных депутатов, на котором планируется рассмотрение соответствующего проекта изменений и дополнений в Устав, представляет в Совет депутатов свое заключение с приложением всех поступивших предложений о дополнениях и изменениях в проект изменений и дополнений в Устав, а также всех иных документов, рассмотренных на заседаниях комиссии.</w:t>
      </w:r>
      <w:proofErr w:type="gramEnd"/>
    </w:p>
    <w:p w:rsidR="00FC1262" w:rsidRPr="00EC29ED" w:rsidRDefault="00FC1262" w:rsidP="0082265D">
      <w:pPr>
        <w:widowControl w:val="0"/>
        <w:jc w:val="center"/>
        <w:rPr>
          <w:b/>
          <w:sz w:val="16"/>
          <w:szCs w:val="16"/>
        </w:rPr>
      </w:pPr>
    </w:p>
    <w:p w:rsidR="00FC1262" w:rsidRPr="00EC29ED" w:rsidRDefault="00FC1262" w:rsidP="0082265D">
      <w:pPr>
        <w:widowControl w:val="0"/>
        <w:jc w:val="center"/>
        <w:rPr>
          <w:b/>
          <w:sz w:val="16"/>
          <w:szCs w:val="16"/>
        </w:rPr>
      </w:pPr>
      <w:r w:rsidRPr="00EC29ED">
        <w:rPr>
          <w:b/>
          <w:sz w:val="16"/>
          <w:szCs w:val="16"/>
        </w:rPr>
        <w:t>4. ПОРЯДОК УЧАСТИЯ ГРАЖДАН В ОБСУЖДЕНИИ</w:t>
      </w:r>
    </w:p>
    <w:p w:rsidR="00FC1262" w:rsidRPr="00EC29ED" w:rsidRDefault="00FC1262" w:rsidP="0082265D">
      <w:pPr>
        <w:widowControl w:val="0"/>
        <w:jc w:val="center"/>
        <w:rPr>
          <w:b/>
          <w:sz w:val="16"/>
          <w:szCs w:val="16"/>
        </w:rPr>
      </w:pPr>
      <w:r w:rsidRPr="00EC29ED">
        <w:rPr>
          <w:b/>
          <w:sz w:val="16"/>
          <w:szCs w:val="16"/>
        </w:rPr>
        <w:t>ПРОЕКТА ИЗМЕНЕНИЙ И ДОПОЛНЕНИЙ В УСТАВ     ПАВЛОВСКОГО МУНИЦИПАЛЬНОГО РАЙОНА</w:t>
      </w:r>
    </w:p>
    <w:p w:rsidR="00FC1262" w:rsidRPr="00EC29ED" w:rsidRDefault="00FC1262" w:rsidP="0082265D">
      <w:pPr>
        <w:widowControl w:val="0"/>
        <w:jc w:val="both"/>
        <w:rPr>
          <w:sz w:val="16"/>
          <w:szCs w:val="16"/>
        </w:rPr>
      </w:pPr>
      <w:r w:rsidRPr="00EC29ED">
        <w:rPr>
          <w:sz w:val="16"/>
          <w:szCs w:val="16"/>
        </w:rPr>
        <w:t>4.1. Участие граждан в обсуждении проекта изменений и дополнений в Устав может осуществляться на собраниях граждан по месту жительства, месту работы, на заседаниях, проводимых органами и организациями.</w:t>
      </w:r>
    </w:p>
    <w:p w:rsidR="00FC1262" w:rsidRPr="00EC29ED" w:rsidRDefault="00FC1262" w:rsidP="0082265D">
      <w:pPr>
        <w:widowControl w:val="0"/>
        <w:jc w:val="both"/>
        <w:rPr>
          <w:sz w:val="16"/>
          <w:szCs w:val="16"/>
        </w:rPr>
      </w:pPr>
      <w:r w:rsidRPr="00EC29ED">
        <w:rPr>
          <w:sz w:val="16"/>
          <w:szCs w:val="16"/>
        </w:rPr>
        <w:t>Принятые по результатам обсуждения предложения направляются по адресу, указанному в п.1.6 настоящего Порядка, и подлежат рассмотрению в соответствии с Порядком.</w:t>
      </w:r>
    </w:p>
    <w:p w:rsidR="00FC1262" w:rsidRPr="00EC29ED" w:rsidRDefault="00FC1262" w:rsidP="0082265D">
      <w:pPr>
        <w:widowControl w:val="0"/>
        <w:jc w:val="both"/>
        <w:rPr>
          <w:sz w:val="16"/>
          <w:szCs w:val="16"/>
        </w:rPr>
      </w:pPr>
      <w:r w:rsidRPr="00EC29ED">
        <w:rPr>
          <w:sz w:val="16"/>
          <w:szCs w:val="16"/>
        </w:rPr>
        <w:t>4.2. Граждане, а также органы местного самоуправления Павловского муниципального района и организации вправе участвовать в обсуждении проекта изменений и дополнений в Устав на публичных слушаниях, которые проводятся в соответствии с Положением об организации и проведения публичных слушаний на территории Павловского муниципального района, утвержденным решением Совета народных депутатов.</w:t>
      </w:r>
    </w:p>
    <w:p w:rsidR="00FC1262" w:rsidRPr="00EC29ED" w:rsidRDefault="00FC1262" w:rsidP="0082265D">
      <w:pPr>
        <w:widowControl w:val="0"/>
        <w:jc w:val="both"/>
        <w:rPr>
          <w:sz w:val="16"/>
          <w:szCs w:val="16"/>
        </w:rPr>
      </w:pPr>
      <w:r w:rsidRPr="00EC29ED">
        <w:rPr>
          <w:sz w:val="16"/>
          <w:szCs w:val="16"/>
        </w:rPr>
        <w:t xml:space="preserve">4.3. </w:t>
      </w:r>
      <w:proofErr w:type="gramStart"/>
      <w:r w:rsidRPr="00EC29ED">
        <w:rPr>
          <w:sz w:val="16"/>
          <w:szCs w:val="16"/>
        </w:rPr>
        <w:t xml:space="preserve">Граждане Российской Федерации, постоянно проживающие на территории Павловского муниципального района и обладающие активным избирательным правом, представители политических партий, другие общественные объединения, предприятия, учреждения, организации независимо от форм собственности, органы государственной власти, органы местного самоуправления и иные заинтересованные лица, подавшие предложения по проекту изменений и дополнений в Устав, вправе ознакомиться с результатами рассмотрения поступивших предложений в Совете </w:t>
      </w:r>
      <w:r w:rsidRPr="00EC29ED">
        <w:rPr>
          <w:sz w:val="16"/>
          <w:szCs w:val="16"/>
        </w:rPr>
        <w:lastRenderedPageBreak/>
        <w:t>депутатов.</w:t>
      </w:r>
      <w:proofErr w:type="gramEnd"/>
    </w:p>
    <w:p w:rsidR="00FC1262" w:rsidRPr="00EC29ED" w:rsidRDefault="00FC1262" w:rsidP="0082265D">
      <w:pPr>
        <w:widowControl w:val="0"/>
        <w:jc w:val="both"/>
        <w:rPr>
          <w:sz w:val="16"/>
          <w:szCs w:val="16"/>
        </w:rPr>
      </w:pPr>
    </w:p>
    <w:p w:rsidR="00FC1262" w:rsidRPr="00EC29ED" w:rsidRDefault="00FC1262" w:rsidP="0082265D">
      <w:pPr>
        <w:widowControl w:val="0"/>
        <w:jc w:val="both"/>
        <w:rPr>
          <w:sz w:val="16"/>
          <w:szCs w:val="16"/>
        </w:rPr>
      </w:pPr>
    </w:p>
    <w:p w:rsidR="00FC1262" w:rsidRPr="00EC29ED" w:rsidRDefault="00FC1262" w:rsidP="0082265D">
      <w:pPr>
        <w:widowControl w:val="0"/>
        <w:rPr>
          <w:sz w:val="16"/>
          <w:szCs w:val="16"/>
        </w:rPr>
      </w:pPr>
      <w:r w:rsidRPr="00EC29ED">
        <w:rPr>
          <w:sz w:val="16"/>
          <w:szCs w:val="16"/>
        </w:rPr>
        <w:t xml:space="preserve">Глава Павловского муниципального района                                         М.Н. </w:t>
      </w:r>
      <w:proofErr w:type="spellStart"/>
      <w:r w:rsidRPr="00EC29ED">
        <w:rPr>
          <w:sz w:val="16"/>
          <w:szCs w:val="16"/>
        </w:rPr>
        <w:t>Янцов</w:t>
      </w:r>
      <w:proofErr w:type="spellEnd"/>
      <w:r w:rsidRPr="00EC29ED">
        <w:rPr>
          <w:sz w:val="16"/>
          <w:szCs w:val="16"/>
        </w:rPr>
        <w:t xml:space="preserve">                                                             </w:t>
      </w:r>
    </w:p>
    <w:p w:rsidR="00FC1262" w:rsidRPr="00EC29ED" w:rsidRDefault="00FC1262" w:rsidP="0082265D">
      <w:pPr>
        <w:widowControl w:val="0"/>
        <w:jc w:val="both"/>
        <w:rPr>
          <w:sz w:val="16"/>
          <w:szCs w:val="16"/>
        </w:rPr>
      </w:pPr>
    </w:p>
    <w:p w:rsidR="00FC1262" w:rsidRPr="00EC29ED" w:rsidRDefault="00FC1262" w:rsidP="0082265D">
      <w:pPr>
        <w:widowControl w:val="0"/>
        <w:jc w:val="both"/>
        <w:rPr>
          <w:sz w:val="16"/>
          <w:szCs w:val="16"/>
        </w:rPr>
      </w:pPr>
      <w:r w:rsidRPr="00EC29ED">
        <w:rPr>
          <w:sz w:val="16"/>
          <w:szCs w:val="16"/>
        </w:rPr>
        <w:t>Председатель Совета народных депутатов</w:t>
      </w:r>
    </w:p>
    <w:p w:rsidR="00FC1262" w:rsidRPr="00EC29ED" w:rsidRDefault="00FC1262" w:rsidP="0082265D">
      <w:pPr>
        <w:widowControl w:val="0"/>
        <w:jc w:val="both"/>
        <w:rPr>
          <w:sz w:val="16"/>
          <w:szCs w:val="16"/>
        </w:rPr>
      </w:pPr>
      <w:r w:rsidRPr="00EC29ED">
        <w:rPr>
          <w:sz w:val="16"/>
          <w:szCs w:val="16"/>
        </w:rPr>
        <w:t xml:space="preserve">Павловского муниципального района                                                 А.И. Корнилов </w:t>
      </w:r>
    </w:p>
    <w:p w:rsidR="00FC1262" w:rsidRPr="00EC29ED" w:rsidRDefault="00FC1262" w:rsidP="0082265D">
      <w:pPr>
        <w:widowControl w:val="0"/>
        <w:jc w:val="both"/>
        <w:rPr>
          <w:sz w:val="16"/>
          <w:szCs w:val="16"/>
        </w:rPr>
      </w:pPr>
    </w:p>
    <w:p w:rsidR="00FC1262" w:rsidRPr="00EC29ED" w:rsidRDefault="00FC1262" w:rsidP="0082265D">
      <w:pPr>
        <w:widowControl w:val="0"/>
        <w:rPr>
          <w:sz w:val="16"/>
          <w:szCs w:val="16"/>
        </w:rPr>
      </w:pPr>
    </w:p>
    <w:p w:rsidR="00FC1262" w:rsidRPr="00F61A4E" w:rsidRDefault="00FC1262" w:rsidP="0082265D">
      <w:pPr>
        <w:widowControl w:val="0"/>
        <w:rPr>
          <w:sz w:val="16"/>
          <w:szCs w:val="16"/>
        </w:rPr>
      </w:pPr>
    </w:p>
    <w:p w:rsidR="00B54FFF" w:rsidRPr="00D14549" w:rsidRDefault="00B54FFF" w:rsidP="0082265D">
      <w:pPr>
        <w:widowControl w:val="0"/>
        <w:tabs>
          <w:tab w:val="left" w:pos="5400"/>
        </w:tabs>
        <w:rPr>
          <w:sz w:val="16"/>
          <w:szCs w:val="16"/>
        </w:rPr>
      </w:pPr>
    </w:p>
    <w:p w:rsidR="00B54FFF" w:rsidRPr="00D14549" w:rsidRDefault="00B54FFF" w:rsidP="0082265D">
      <w:pPr>
        <w:pStyle w:val="afa"/>
        <w:widowControl w:val="0"/>
        <w:ind w:firstLine="0"/>
        <w:jc w:val="center"/>
        <w:rPr>
          <w:b/>
          <w:bCs/>
          <w:sz w:val="16"/>
          <w:szCs w:val="16"/>
        </w:rPr>
      </w:pPr>
      <w:r>
        <w:rPr>
          <w:b/>
          <w:bCs/>
          <w:sz w:val="16"/>
          <w:szCs w:val="16"/>
        </w:rPr>
        <w:t xml:space="preserve">СОВЕТ </w:t>
      </w:r>
      <w:r w:rsidRPr="00D14549">
        <w:rPr>
          <w:b/>
          <w:bCs/>
          <w:sz w:val="16"/>
          <w:szCs w:val="16"/>
        </w:rPr>
        <w:t>НАРОДНЫХ ДЕПУТАТОВ ПАВЛОВСКОГО МУНИЦИПАЛЬНОГО РАЙОНА ВОРОНЕЖСКОЙ ОБЛАСТИ</w:t>
      </w:r>
    </w:p>
    <w:p w:rsidR="00B54FFF" w:rsidRPr="00D14549" w:rsidRDefault="00B54FFF" w:rsidP="0082265D">
      <w:pPr>
        <w:pStyle w:val="afa"/>
        <w:widowControl w:val="0"/>
        <w:ind w:firstLine="0"/>
        <w:jc w:val="center"/>
        <w:rPr>
          <w:sz w:val="16"/>
          <w:szCs w:val="16"/>
        </w:rPr>
      </w:pPr>
    </w:p>
    <w:p w:rsidR="00B54FFF" w:rsidRPr="00D14549" w:rsidRDefault="00B54FFF" w:rsidP="0082265D">
      <w:pPr>
        <w:pStyle w:val="afa"/>
        <w:widowControl w:val="0"/>
        <w:ind w:firstLine="0"/>
        <w:jc w:val="center"/>
        <w:rPr>
          <w:b/>
          <w:bCs/>
          <w:sz w:val="16"/>
          <w:szCs w:val="16"/>
        </w:rPr>
      </w:pPr>
      <w:proofErr w:type="gramStart"/>
      <w:r w:rsidRPr="00D14549">
        <w:rPr>
          <w:b/>
          <w:bCs/>
          <w:sz w:val="16"/>
          <w:szCs w:val="16"/>
        </w:rPr>
        <w:t>Р</w:t>
      </w:r>
      <w:proofErr w:type="gramEnd"/>
      <w:r w:rsidRPr="00D14549">
        <w:rPr>
          <w:b/>
          <w:bCs/>
          <w:sz w:val="16"/>
          <w:szCs w:val="16"/>
        </w:rPr>
        <w:t xml:space="preserve"> Е Ш Е Н И Е</w:t>
      </w:r>
    </w:p>
    <w:p w:rsidR="00B54FFF" w:rsidRPr="00D14549" w:rsidRDefault="00B54FFF" w:rsidP="0082265D">
      <w:pPr>
        <w:pStyle w:val="afa"/>
        <w:widowControl w:val="0"/>
        <w:ind w:firstLine="0"/>
        <w:rPr>
          <w:sz w:val="16"/>
          <w:szCs w:val="16"/>
        </w:rPr>
      </w:pPr>
    </w:p>
    <w:p w:rsidR="00B54FFF" w:rsidRPr="00D14549" w:rsidRDefault="00B54FFF" w:rsidP="0082265D">
      <w:pPr>
        <w:pStyle w:val="afa"/>
        <w:widowControl w:val="0"/>
        <w:ind w:firstLine="0"/>
        <w:rPr>
          <w:sz w:val="16"/>
          <w:szCs w:val="16"/>
        </w:rPr>
      </w:pPr>
      <w:r w:rsidRPr="00D14549">
        <w:rPr>
          <w:sz w:val="16"/>
          <w:szCs w:val="16"/>
        </w:rPr>
        <w:t xml:space="preserve">от </w:t>
      </w:r>
      <w:r w:rsidRPr="00D14549">
        <w:rPr>
          <w:sz w:val="16"/>
          <w:szCs w:val="16"/>
          <w:u w:val="single"/>
        </w:rPr>
        <w:t>26.09.2024</w:t>
      </w:r>
      <w:r w:rsidRPr="00D14549">
        <w:rPr>
          <w:sz w:val="16"/>
          <w:szCs w:val="16"/>
        </w:rPr>
        <w:t xml:space="preserve">   № </w:t>
      </w:r>
      <w:r w:rsidRPr="00D14549">
        <w:rPr>
          <w:sz w:val="16"/>
          <w:szCs w:val="16"/>
          <w:u w:val="single"/>
        </w:rPr>
        <w:t>084</w:t>
      </w:r>
    </w:p>
    <w:p w:rsidR="00B54FFF" w:rsidRPr="00D14549" w:rsidRDefault="00B54FFF" w:rsidP="0082265D">
      <w:pPr>
        <w:pStyle w:val="afa"/>
        <w:widowControl w:val="0"/>
        <w:ind w:firstLine="0"/>
        <w:rPr>
          <w:sz w:val="16"/>
          <w:szCs w:val="16"/>
        </w:rPr>
      </w:pPr>
      <w:r w:rsidRPr="00D14549">
        <w:rPr>
          <w:sz w:val="16"/>
          <w:szCs w:val="16"/>
        </w:rPr>
        <w:t>г</w:t>
      </w:r>
      <w:proofErr w:type="gramStart"/>
      <w:r w:rsidRPr="00D14549">
        <w:rPr>
          <w:sz w:val="16"/>
          <w:szCs w:val="16"/>
        </w:rPr>
        <w:t>.П</w:t>
      </w:r>
      <w:proofErr w:type="gramEnd"/>
      <w:r w:rsidRPr="00D14549">
        <w:rPr>
          <w:sz w:val="16"/>
          <w:szCs w:val="16"/>
        </w:rPr>
        <w:t>авловск</w:t>
      </w:r>
    </w:p>
    <w:p w:rsidR="00B54FFF" w:rsidRPr="00D14549" w:rsidRDefault="00B54FFF" w:rsidP="0082265D">
      <w:pPr>
        <w:widowControl w:val="0"/>
        <w:jc w:val="both"/>
        <w:rPr>
          <w:sz w:val="16"/>
          <w:szCs w:val="16"/>
        </w:rPr>
      </w:pPr>
      <w:r w:rsidRPr="00D14549">
        <w:rPr>
          <w:sz w:val="16"/>
          <w:szCs w:val="16"/>
        </w:rPr>
        <w:t xml:space="preserve">О внесении изменений в решение Совета народных депутатов Павловского муниципального района Воронежской области </w:t>
      </w:r>
    </w:p>
    <w:p w:rsidR="00B54FFF" w:rsidRPr="00D14549" w:rsidRDefault="00B54FFF" w:rsidP="0082265D">
      <w:pPr>
        <w:widowControl w:val="0"/>
        <w:jc w:val="both"/>
        <w:rPr>
          <w:sz w:val="16"/>
          <w:szCs w:val="16"/>
        </w:rPr>
      </w:pPr>
      <w:r w:rsidRPr="00D14549">
        <w:rPr>
          <w:sz w:val="16"/>
          <w:szCs w:val="16"/>
        </w:rPr>
        <w:t>от 21.12.2023 № 035 «Об утверждении бюджета Павловского муниципального района</w:t>
      </w:r>
    </w:p>
    <w:p w:rsidR="00B54FFF" w:rsidRPr="00D14549" w:rsidRDefault="00B54FFF" w:rsidP="0082265D">
      <w:pPr>
        <w:widowControl w:val="0"/>
        <w:jc w:val="both"/>
        <w:rPr>
          <w:sz w:val="16"/>
          <w:szCs w:val="16"/>
        </w:rPr>
      </w:pPr>
      <w:r w:rsidRPr="00D14549">
        <w:rPr>
          <w:sz w:val="16"/>
          <w:szCs w:val="16"/>
        </w:rPr>
        <w:t>Воронежской области на 2024 год и на плановый период 2025 и 2026 годов»</w:t>
      </w:r>
    </w:p>
    <w:p w:rsidR="00B54FFF" w:rsidRPr="00D14549" w:rsidRDefault="00B54FFF" w:rsidP="0082265D">
      <w:pPr>
        <w:widowControl w:val="0"/>
        <w:jc w:val="both"/>
        <w:rPr>
          <w:sz w:val="16"/>
          <w:szCs w:val="16"/>
        </w:rPr>
      </w:pPr>
    </w:p>
    <w:p w:rsidR="00B54FFF" w:rsidRPr="00D14549" w:rsidRDefault="00B54FFF" w:rsidP="0082265D">
      <w:pPr>
        <w:widowControl w:val="0"/>
        <w:rPr>
          <w:sz w:val="16"/>
          <w:szCs w:val="16"/>
        </w:rPr>
      </w:pPr>
    </w:p>
    <w:p w:rsidR="00B54FFF" w:rsidRPr="00D14549" w:rsidRDefault="00B54FFF" w:rsidP="0082265D">
      <w:pPr>
        <w:widowControl w:val="0"/>
        <w:rPr>
          <w:sz w:val="16"/>
          <w:szCs w:val="16"/>
        </w:rPr>
      </w:pPr>
    </w:p>
    <w:p w:rsidR="00B54FFF" w:rsidRPr="00D14549" w:rsidRDefault="00B54FFF" w:rsidP="0082265D">
      <w:pPr>
        <w:widowControl w:val="0"/>
        <w:jc w:val="both"/>
        <w:rPr>
          <w:sz w:val="16"/>
          <w:szCs w:val="16"/>
        </w:rPr>
      </w:pPr>
      <w:r w:rsidRPr="00D14549">
        <w:rPr>
          <w:sz w:val="16"/>
          <w:szCs w:val="16"/>
        </w:rPr>
        <w:t xml:space="preserve">В соответствии с </w:t>
      </w:r>
      <w:proofErr w:type="gramStart"/>
      <w:r w:rsidRPr="00D14549">
        <w:rPr>
          <w:sz w:val="16"/>
          <w:szCs w:val="16"/>
        </w:rPr>
        <w:t>ч</w:t>
      </w:r>
      <w:proofErr w:type="gramEnd"/>
      <w:r w:rsidRPr="00D14549">
        <w:rPr>
          <w:sz w:val="16"/>
          <w:szCs w:val="16"/>
        </w:rPr>
        <w:t>. 10  ст. 35  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ст. 31 Устава Павловского муниципального района Воронежской области, Совет народных депутатов Павловского муниципального района Воронежской области</w:t>
      </w:r>
    </w:p>
    <w:p w:rsidR="00B54FFF" w:rsidRPr="00D14549" w:rsidRDefault="00B54FFF" w:rsidP="0082265D">
      <w:pPr>
        <w:widowControl w:val="0"/>
        <w:jc w:val="center"/>
        <w:rPr>
          <w:sz w:val="16"/>
          <w:szCs w:val="16"/>
        </w:rPr>
      </w:pPr>
    </w:p>
    <w:p w:rsidR="00B54FFF" w:rsidRPr="00D14549" w:rsidRDefault="00B54FFF" w:rsidP="0082265D">
      <w:pPr>
        <w:widowControl w:val="0"/>
        <w:jc w:val="center"/>
        <w:rPr>
          <w:sz w:val="16"/>
          <w:szCs w:val="16"/>
        </w:rPr>
      </w:pPr>
      <w:r w:rsidRPr="00D14549">
        <w:rPr>
          <w:sz w:val="16"/>
          <w:szCs w:val="16"/>
        </w:rPr>
        <w:t>РЕШИЛ:</w:t>
      </w:r>
    </w:p>
    <w:p w:rsidR="00B54FFF" w:rsidRPr="00D14549" w:rsidRDefault="00B54FFF" w:rsidP="0082265D">
      <w:pPr>
        <w:widowControl w:val="0"/>
        <w:jc w:val="both"/>
        <w:rPr>
          <w:sz w:val="16"/>
          <w:szCs w:val="16"/>
        </w:rPr>
      </w:pPr>
      <w:r w:rsidRPr="00D14549">
        <w:rPr>
          <w:sz w:val="16"/>
          <w:szCs w:val="16"/>
        </w:rPr>
        <w:tab/>
      </w:r>
    </w:p>
    <w:p w:rsidR="00B54FFF" w:rsidRPr="00D14549" w:rsidRDefault="00B54FFF" w:rsidP="0082265D">
      <w:pPr>
        <w:widowControl w:val="0"/>
        <w:jc w:val="both"/>
        <w:rPr>
          <w:sz w:val="16"/>
          <w:szCs w:val="16"/>
        </w:rPr>
      </w:pPr>
      <w:r w:rsidRPr="00D14549">
        <w:rPr>
          <w:sz w:val="16"/>
          <w:szCs w:val="16"/>
        </w:rPr>
        <w:t>1. Внести в решение Совета народных депутатов Павловского муниципального района Воронежской области от 21.12.2023  № 035 «Об утверждении бюджета Павловского муниципального района Воронежской области на 2024 год и на плановый период 2025 и 2026 годов» следующие изменения:</w:t>
      </w:r>
    </w:p>
    <w:p w:rsidR="00B54FFF" w:rsidRPr="00D14549" w:rsidRDefault="00B54FFF" w:rsidP="0082265D">
      <w:pPr>
        <w:widowControl w:val="0"/>
        <w:jc w:val="both"/>
        <w:rPr>
          <w:sz w:val="16"/>
          <w:szCs w:val="16"/>
        </w:rPr>
      </w:pPr>
      <w:r w:rsidRPr="00D14549">
        <w:rPr>
          <w:sz w:val="16"/>
          <w:szCs w:val="16"/>
        </w:rPr>
        <w:t>1.1. В части 1 статьи 1:</w:t>
      </w:r>
    </w:p>
    <w:p w:rsidR="00B54FFF" w:rsidRPr="00D14549" w:rsidRDefault="00B54FFF" w:rsidP="0082265D">
      <w:pPr>
        <w:widowControl w:val="0"/>
        <w:jc w:val="both"/>
        <w:rPr>
          <w:sz w:val="16"/>
          <w:szCs w:val="16"/>
        </w:rPr>
      </w:pPr>
      <w:r w:rsidRPr="00D14549">
        <w:rPr>
          <w:sz w:val="16"/>
          <w:szCs w:val="16"/>
        </w:rPr>
        <w:t xml:space="preserve">в пункте 1 цифры «2 177 385,3» заменить цифрами «2 344 900,7»; </w:t>
      </w:r>
    </w:p>
    <w:p w:rsidR="00B54FFF" w:rsidRPr="00D14549" w:rsidRDefault="00B54FFF" w:rsidP="0082265D">
      <w:pPr>
        <w:widowControl w:val="0"/>
        <w:jc w:val="both"/>
        <w:rPr>
          <w:sz w:val="16"/>
          <w:szCs w:val="16"/>
        </w:rPr>
      </w:pPr>
      <w:r w:rsidRPr="00D14549">
        <w:rPr>
          <w:sz w:val="16"/>
          <w:szCs w:val="16"/>
        </w:rPr>
        <w:t>в пункте 2 цифры «2 416 274,3» заменить цифрами «2 519 290,2»;</w:t>
      </w:r>
    </w:p>
    <w:p w:rsidR="00B54FFF" w:rsidRPr="00D14549" w:rsidRDefault="00B54FFF" w:rsidP="0082265D">
      <w:pPr>
        <w:widowControl w:val="0"/>
        <w:jc w:val="both"/>
        <w:rPr>
          <w:sz w:val="16"/>
          <w:szCs w:val="16"/>
        </w:rPr>
      </w:pPr>
      <w:r w:rsidRPr="00D14549">
        <w:rPr>
          <w:sz w:val="16"/>
          <w:szCs w:val="16"/>
        </w:rPr>
        <w:t>в пункте 3 цифры «238 889,0» заменить цифрами «174 389,5».</w:t>
      </w:r>
    </w:p>
    <w:p w:rsidR="00B54FFF" w:rsidRPr="00D14549" w:rsidRDefault="00B54FFF" w:rsidP="0082265D">
      <w:pPr>
        <w:widowControl w:val="0"/>
        <w:jc w:val="both"/>
        <w:rPr>
          <w:sz w:val="16"/>
          <w:szCs w:val="16"/>
        </w:rPr>
      </w:pPr>
      <w:r w:rsidRPr="00D14549">
        <w:rPr>
          <w:sz w:val="16"/>
          <w:szCs w:val="16"/>
        </w:rPr>
        <w:t xml:space="preserve">1.2. Приложение № 1 «Источники внутреннего </w:t>
      </w:r>
      <w:proofErr w:type="gramStart"/>
      <w:r w:rsidRPr="00D14549">
        <w:rPr>
          <w:sz w:val="16"/>
          <w:szCs w:val="16"/>
        </w:rPr>
        <w:t>финансирования дефицита бюджета Павловского муниципального района Воронежской области</w:t>
      </w:r>
      <w:proofErr w:type="gramEnd"/>
      <w:r w:rsidRPr="00D14549">
        <w:rPr>
          <w:sz w:val="16"/>
          <w:szCs w:val="16"/>
        </w:rPr>
        <w:t xml:space="preserve"> на 2024 год и на плановый период 2025 и 2026 годов» изложить в редакции согласно приложению № 1 к настоящему решению.</w:t>
      </w:r>
    </w:p>
    <w:p w:rsidR="00B54FFF" w:rsidRPr="00D14549" w:rsidRDefault="00B54FFF" w:rsidP="0082265D">
      <w:pPr>
        <w:widowControl w:val="0"/>
        <w:jc w:val="both"/>
        <w:rPr>
          <w:sz w:val="16"/>
          <w:szCs w:val="16"/>
        </w:rPr>
      </w:pPr>
      <w:r w:rsidRPr="00D14549">
        <w:rPr>
          <w:sz w:val="16"/>
          <w:szCs w:val="16"/>
        </w:rPr>
        <w:t>1.3. Приложение № 2 «Доходы бюджета Павловского муниципального района Воронежской области по кодам видов доходов, подвидов доходов на 2024 год и на плановый период 2025 и 2026 годов» изложить в редакции согласно приложению          № 2 к настоящему решению.</w:t>
      </w:r>
    </w:p>
    <w:p w:rsidR="00B54FFF" w:rsidRPr="00D14549" w:rsidRDefault="00B54FFF" w:rsidP="0082265D">
      <w:pPr>
        <w:widowControl w:val="0"/>
        <w:jc w:val="both"/>
        <w:rPr>
          <w:sz w:val="16"/>
          <w:szCs w:val="16"/>
        </w:rPr>
      </w:pPr>
      <w:r w:rsidRPr="00D14549">
        <w:rPr>
          <w:sz w:val="16"/>
          <w:szCs w:val="16"/>
        </w:rPr>
        <w:t>1.4. Приложение № 4 «Ведомственная структура расходов бюджета Павловского муниципального района Воронежской области на 2024 год и на плановый период 2025 и 2026 годов» изложить в редакции согласно приложению             № 3 к настоящему решению.</w:t>
      </w:r>
    </w:p>
    <w:p w:rsidR="00B54FFF" w:rsidRPr="00D14549" w:rsidRDefault="00B54FFF" w:rsidP="0082265D">
      <w:pPr>
        <w:widowControl w:val="0"/>
        <w:jc w:val="both"/>
        <w:rPr>
          <w:sz w:val="16"/>
          <w:szCs w:val="16"/>
        </w:rPr>
      </w:pPr>
      <w:r w:rsidRPr="00D14549">
        <w:rPr>
          <w:sz w:val="16"/>
          <w:szCs w:val="16"/>
        </w:rPr>
        <w:t xml:space="preserve">1.5. </w:t>
      </w:r>
      <w:proofErr w:type="gramStart"/>
      <w:r w:rsidRPr="00D14549">
        <w:rPr>
          <w:sz w:val="16"/>
          <w:szCs w:val="16"/>
        </w:rPr>
        <w:t xml:space="preserve">Приложение № 5 «Распределение бюджетных ассигнований по разделам, подразделам, целевым статьям (муниципальным программам Павловского муниципального района Воронежской области и </w:t>
      </w:r>
      <w:proofErr w:type="spellStart"/>
      <w:r w:rsidRPr="00D14549">
        <w:rPr>
          <w:sz w:val="16"/>
          <w:szCs w:val="16"/>
        </w:rPr>
        <w:t>непрограммным</w:t>
      </w:r>
      <w:proofErr w:type="spellEnd"/>
      <w:r w:rsidRPr="00D14549">
        <w:rPr>
          <w:sz w:val="16"/>
          <w:szCs w:val="16"/>
        </w:rPr>
        <w:t xml:space="preserve"> направлениям деятельности), группам видов расходов классификации расходов бюджета Павловского муниципального района Воронежской области на 2024 год и на плановый период 2025 и 2026 годов» изложить в редакции согласно приложению                   № 4 к настоящему решению.</w:t>
      </w:r>
      <w:proofErr w:type="gramEnd"/>
    </w:p>
    <w:p w:rsidR="00B54FFF" w:rsidRPr="00D14549" w:rsidRDefault="00B54FFF" w:rsidP="0082265D">
      <w:pPr>
        <w:widowControl w:val="0"/>
        <w:jc w:val="both"/>
        <w:rPr>
          <w:sz w:val="16"/>
          <w:szCs w:val="16"/>
        </w:rPr>
      </w:pPr>
      <w:r w:rsidRPr="00D14549">
        <w:rPr>
          <w:sz w:val="16"/>
          <w:szCs w:val="16"/>
        </w:rPr>
        <w:t xml:space="preserve">1.6. </w:t>
      </w:r>
      <w:proofErr w:type="gramStart"/>
      <w:r w:rsidRPr="00D14549">
        <w:rPr>
          <w:sz w:val="16"/>
          <w:szCs w:val="16"/>
        </w:rPr>
        <w:t xml:space="preserve">Приложение № 6 «Распределение бюджетных ассигнований по целевым статьям (муниципальным программам Павловского муниципального района Воронежской области и </w:t>
      </w:r>
      <w:proofErr w:type="spellStart"/>
      <w:r w:rsidRPr="00D14549">
        <w:rPr>
          <w:sz w:val="16"/>
          <w:szCs w:val="16"/>
        </w:rPr>
        <w:t>непрограммным</w:t>
      </w:r>
      <w:proofErr w:type="spellEnd"/>
      <w:r w:rsidRPr="00D14549">
        <w:rPr>
          <w:sz w:val="16"/>
          <w:szCs w:val="16"/>
        </w:rPr>
        <w:t xml:space="preserve"> направлениям деятельности), группам видов расходов, разделам, подразделам классификации бюджета Павловского муниципального района Воронежской области на 2024 год и на плановый период 2025 и 2026 годов» изложить в редакции </w:t>
      </w:r>
      <w:r w:rsidRPr="00D14549">
        <w:rPr>
          <w:sz w:val="16"/>
          <w:szCs w:val="16"/>
        </w:rPr>
        <w:lastRenderedPageBreak/>
        <w:t>согласно приложению № 5 к настоящему решению.</w:t>
      </w:r>
      <w:proofErr w:type="gramEnd"/>
    </w:p>
    <w:p w:rsidR="00B54FFF" w:rsidRPr="00D14549" w:rsidRDefault="00B54FFF" w:rsidP="0082265D">
      <w:pPr>
        <w:widowControl w:val="0"/>
        <w:jc w:val="both"/>
        <w:rPr>
          <w:sz w:val="16"/>
          <w:szCs w:val="16"/>
        </w:rPr>
      </w:pPr>
      <w:r w:rsidRPr="00D14549">
        <w:rPr>
          <w:sz w:val="16"/>
          <w:szCs w:val="16"/>
        </w:rPr>
        <w:t>1.7. Приложение № 9 «Бюджетные ассигнования на предоставление  межбюджетных трансфертов бюджетам муниципальных образований Павловского муниципального района Воронежской области на 2024 год и на плановый период 2025 и 2026 годов» изложить в редакции согласно приложению № 6 к настоящему решению.</w:t>
      </w:r>
    </w:p>
    <w:p w:rsidR="00B54FFF" w:rsidRPr="00D14549" w:rsidRDefault="00B54FFF" w:rsidP="0082265D">
      <w:pPr>
        <w:widowControl w:val="0"/>
        <w:jc w:val="both"/>
        <w:rPr>
          <w:sz w:val="16"/>
          <w:szCs w:val="16"/>
        </w:rPr>
      </w:pPr>
      <w:r w:rsidRPr="00D14549">
        <w:rPr>
          <w:sz w:val="16"/>
          <w:szCs w:val="16"/>
        </w:rPr>
        <w:t>1.8. Приложение № 12 «Распределение  бюджетам поселений Павловского муниципального района  Воронежской области иных межбюджетных трансфертов по обеспечению сбалансированности бюджетов  за счет средств бюджета Павловского муниципального района Воронежской области  на 2024 год» изложить в редакции согласно приложению № 7 к настоящему решению.</w:t>
      </w:r>
    </w:p>
    <w:p w:rsidR="00B54FFF" w:rsidRPr="00D14549" w:rsidRDefault="00B54FFF" w:rsidP="0082265D">
      <w:pPr>
        <w:widowControl w:val="0"/>
        <w:jc w:val="both"/>
        <w:rPr>
          <w:sz w:val="16"/>
          <w:szCs w:val="16"/>
        </w:rPr>
      </w:pPr>
    </w:p>
    <w:p w:rsidR="00B54FFF" w:rsidRPr="00D14549" w:rsidRDefault="00B54FFF" w:rsidP="0082265D">
      <w:pPr>
        <w:widowControl w:val="0"/>
        <w:jc w:val="both"/>
        <w:rPr>
          <w:sz w:val="16"/>
          <w:szCs w:val="16"/>
        </w:rPr>
      </w:pPr>
      <w:r w:rsidRPr="00D14549">
        <w:rPr>
          <w:sz w:val="16"/>
          <w:szCs w:val="16"/>
        </w:rPr>
        <w:t>2. Опубликовать настоящее решение в муниципальной газете «Павловский муниципальный вестник».</w:t>
      </w:r>
    </w:p>
    <w:p w:rsidR="00B54FFF" w:rsidRPr="00D14549" w:rsidRDefault="00B54FFF" w:rsidP="0082265D">
      <w:pPr>
        <w:widowControl w:val="0"/>
        <w:jc w:val="both"/>
        <w:rPr>
          <w:sz w:val="16"/>
          <w:szCs w:val="16"/>
        </w:rPr>
      </w:pPr>
    </w:p>
    <w:p w:rsidR="00B54FFF" w:rsidRPr="00D14549" w:rsidRDefault="00B54FFF" w:rsidP="0082265D">
      <w:pPr>
        <w:widowControl w:val="0"/>
        <w:jc w:val="both"/>
        <w:rPr>
          <w:sz w:val="16"/>
          <w:szCs w:val="16"/>
        </w:rPr>
      </w:pPr>
      <w:r w:rsidRPr="00D14549">
        <w:rPr>
          <w:sz w:val="16"/>
          <w:szCs w:val="16"/>
        </w:rPr>
        <w:t xml:space="preserve">Глава Павловского муниципального района                                         М.Н. </w:t>
      </w:r>
      <w:proofErr w:type="spellStart"/>
      <w:r w:rsidRPr="00D14549">
        <w:rPr>
          <w:sz w:val="16"/>
          <w:szCs w:val="16"/>
        </w:rPr>
        <w:t>Янцов</w:t>
      </w:r>
      <w:proofErr w:type="spellEnd"/>
    </w:p>
    <w:p w:rsidR="00B54FFF" w:rsidRPr="00D14549" w:rsidRDefault="00B54FFF" w:rsidP="0082265D">
      <w:pPr>
        <w:widowControl w:val="0"/>
        <w:jc w:val="both"/>
        <w:rPr>
          <w:sz w:val="16"/>
          <w:szCs w:val="16"/>
        </w:rPr>
      </w:pPr>
    </w:p>
    <w:p w:rsidR="00B54FFF" w:rsidRPr="00D14549" w:rsidRDefault="00B54FFF" w:rsidP="0082265D">
      <w:pPr>
        <w:widowControl w:val="0"/>
        <w:jc w:val="both"/>
        <w:rPr>
          <w:sz w:val="16"/>
          <w:szCs w:val="16"/>
        </w:rPr>
      </w:pPr>
      <w:r w:rsidRPr="00D14549">
        <w:rPr>
          <w:sz w:val="16"/>
          <w:szCs w:val="16"/>
        </w:rPr>
        <w:t xml:space="preserve">Председатель Совета народных депутатов </w:t>
      </w:r>
    </w:p>
    <w:p w:rsidR="00B54FFF" w:rsidRPr="00D14549" w:rsidRDefault="00B54FFF" w:rsidP="0082265D">
      <w:pPr>
        <w:widowControl w:val="0"/>
        <w:jc w:val="both"/>
        <w:rPr>
          <w:sz w:val="16"/>
          <w:szCs w:val="16"/>
        </w:rPr>
      </w:pPr>
      <w:r w:rsidRPr="00D14549">
        <w:rPr>
          <w:sz w:val="16"/>
          <w:szCs w:val="16"/>
        </w:rPr>
        <w:t>Павловского муниципального района                                                    А.И. Корнилов</w:t>
      </w:r>
    </w:p>
    <w:p w:rsidR="00B54FFF" w:rsidRPr="00D14549" w:rsidRDefault="00B54FFF" w:rsidP="0082265D">
      <w:pPr>
        <w:pStyle w:val="ConsPlusNormal"/>
        <w:suppressAutoHyphens w:val="0"/>
        <w:ind w:firstLine="0"/>
        <w:jc w:val="both"/>
        <w:rPr>
          <w:rFonts w:ascii="Times New Roman" w:hAnsi="Times New Roman"/>
          <w:sz w:val="16"/>
          <w:szCs w:val="16"/>
        </w:rPr>
      </w:pPr>
    </w:p>
    <w:tbl>
      <w:tblPr>
        <w:tblW w:w="5000" w:type="pct"/>
        <w:tblCellMar>
          <w:left w:w="28" w:type="dxa"/>
          <w:right w:w="28" w:type="dxa"/>
        </w:tblCellMar>
        <w:tblLook w:val="04A0"/>
      </w:tblPr>
      <w:tblGrid>
        <w:gridCol w:w="226"/>
        <w:gridCol w:w="1509"/>
        <w:gridCol w:w="871"/>
        <w:gridCol w:w="984"/>
        <w:gridCol w:w="394"/>
        <w:gridCol w:w="682"/>
      </w:tblGrid>
      <w:tr w:rsidR="00B54FFF" w:rsidRPr="00B54FFF" w:rsidTr="00B54FFF">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r w:rsidRPr="00B54FFF">
              <w:rPr>
                <w:sz w:val="12"/>
                <w:szCs w:val="12"/>
              </w:rPr>
              <w:t>Приложение №1</w:t>
            </w: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r>
      <w:tr w:rsidR="00B54FFF" w:rsidRPr="00B54FFF" w:rsidTr="00B54FFF">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gridSpan w:val="3"/>
            <w:tcBorders>
              <w:top w:val="nil"/>
              <w:left w:val="nil"/>
              <w:bottom w:val="nil"/>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к решению Совета народных депутатов Павловского муниципального района Воронежской области </w:t>
            </w:r>
            <w:r w:rsidRPr="00B54FFF">
              <w:rPr>
                <w:sz w:val="12"/>
                <w:szCs w:val="12"/>
              </w:rPr>
              <w:br/>
              <w:t>от 26.09.2024 №084</w:t>
            </w:r>
          </w:p>
        </w:tc>
      </w:tr>
      <w:tr w:rsidR="00B54FFF" w:rsidRPr="00B54FFF" w:rsidTr="00B54FFF">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vAlign w:val="center"/>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vAlign w:val="center"/>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vAlign w:val="center"/>
            <w:hideMark/>
          </w:tcPr>
          <w:p w:rsidR="00B54FFF" w:rsidRPr="00B54FFF" w:rsidRDefault="00B54FFF" w:rsidP="0082265D">
            <w:pPr>
              <w:widowControl w:val="0"/>
              <w:rPr>
                <w:sz w:val="12"/>
                <w:szCs w:val="12"/>
              </w:rPr>
            </w:pPr>
          </w:p>
        </w:tc>
      </w:tr>
      <w:tr w:rsidR="00B54FFF" w:rsidRPr="00B54FFF" w:rsidTr="00B54FFF">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r w:rsidRPr="00B54FFF">
              <w:rPr>
                <w:sz w:val="12"/>
                <w:szCs w:val="12"/>
              </w:rPr>
              <w:t>Приложение №1</w:t>
            </w: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r>
      <w:tr w:rsidR="00B54FFF" w:rsidRPr="00B54FFF" w:rsidTr="00B54FFF">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gridSpan w:val="3"/>
            <w:tcBorders>
              <w:top w:val="nil"/>
              <w:left w:val="nil"/>
              <w:bottom w:val="nil"/>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к решению Совета народных депутатов Павловского муниципального района Воронежской области </w:t>
            </w:r>
            <w:r w:rsidRPr="00B54FFF">
              <w:rPr>
                <w:sz w:val="12"/>
                <w:szCs w:val="12"/>
              </w:rPr>
              <w:br/>
              <w:t>от 21.12.2023 № 035</w:t>
            </w:r>
          </w:p>
        </w:tc>
      </w:tr>
      <w:tr w:rsidR="00B54FFF" w:rsidRPr="00B54FFF" w:rsidTr="00B54FFF">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vAlign w:val="center"/>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vAlign w:val="center"/>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vAlign w:val="center"/>
            <w:hideMark/>
          </w:tcPr>
          <w:p w:rsidR="00B54FFF" w:rsidRPr="00B54FFF" w:rsidRDefault="00B54FFF" w:rsidP="0082265D">
            <w:pPr>
              <w:widowControl w:val="0"/>
              <w:rPr>
                <w:sz w:val="12"/>
                <w:szCs w:val="12"/>
              </w:rPr>
            </w:pPr>
          </w:p>
        </w:tc>
      </w:tr>
      <w:tr w:rsidR="00B54FFF" w:rsidRPr="00B54FFF" w:rsidTr="00B54FFF">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r>
      <w:tr w:rsidR="00B54FFF" w:rsidRPr="00B54FFF" w:rsidTr="00B54FFF">
        <w:tc>
          <w:tcPr>
            <w:tcW w:w="0" w:type="auto"/>
            <w:gridSpan w:val="6"/>
            <w:tcBorders>
              <w:top w:val="nil"/>
              <w:left w:val="nil"/>
              <w:bottom w:val="nil"/>
              <w:right w:val="nil"/>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Источники</w:t>
            </w:r>
            <w:r w:rsidRPr="00B54FFF">
              <w:rPr>
                <w:sz w:val="12"/>
                <w:szCs w:val="12"/>
              </w:rPr>
              <w:br/>
              <w:t xml:space="preserve">внутреннего </w:t>
            </w:r>
            <w:proofErr w:type="gramStart"/>
            <w:r w:rsidRPr="00B54FFF">
              <w:rPr>
                <w:sz w:val="12"/>
                <w:szCs w:val="12"/>
              </w:rPr>
              <w:t xml:space="preserve">финансирования дефицита </w:t>
            </w:r>
            <w:r w:rsidRPr="00B54FFF">
              <w:rPr>
                <w:sz w:val="12"/>
                <w:szCs w:val="12"/>
              </w:rPr>
              <w:br/>
              <w:t>бюджета Павловского муниципального района Воронежской области</w:t>
            </w:r>
            <w:proofErr w:type="gramEnd"/>
            <w:r w:rsidRPr="00B54FFF">
              <w:rPr>
                <w:sz w:val="12"/>
                <w:szCs w:val="12"/>
              </w:rPr>
              <w:br/>
              <w:t>на 2024 год и на плановый период 2025 и 2026 годов</w:t>
            </w:r>
          </w:p>
        </w:tc>
      </w:tr>
      <w:tr w:rsidR="00B54FFF" w:rsidRPr="00B54FFF" w:rsidTr="00B54FFF">
        <w:tc>
          <w:tcPr>
            <w:tcW w:w="0" w:type="auto"/>
            <w:gridSpan w:val="4"/>
            <w:tcBorders>
              <w:top w:val="nil"/>
              <w:left w:val="nil"/>
              <w:bottom w:val="single" w:sz="4" w:space="0" w:color="auto"/>
              <w:right w:val="nil"/>
            </w:tcBorders>
            <w:shd w:val="clear" w:color="auto" w:fill="auto"/>
            <w:noWrap/>
            <w:vAlign w:val="bottom"/>
            <w:hideMark/>
          </w:tcPr>
          <w:p w:rsidR="00B54FFF" w:rsidRPr="00B54FFF" w:rsidRDefault="00B54FFF" w:rsidP="0082265D">
            <w:pPr>
              <w:widowControl w:val="0"/>
              <w:jc w:val="right"/>
              <w:rPr>
                <w:sz w:val="12"/>
                <w:szCs w:val="12"/>
              </w:rPr>
            </w:pPr>
            <w:r w:rsidRPr="00B54FFF">
              <w:rPr>
                <w:sz w:val="12"/>
                <w:szCs w:val="12"/>
              </w:rPr>
              <w:t> </w:t>
            </w: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r w:rsidRPr="00B54FFF">
              <w:rPr>
                <w:sz w:val="12"/>
                <w:szCs w:val="12"/>
              </w:rPr>
              <w:t>тыс</w:t>
            </w:r>
            <w:proofErr w:type="gramStart"/>
            <w:r w:rsidRPr="00B54FFF">
              <w:rPr>
                <w:sz w:val="12"/>
                <w:szCs w:val="12"/>
              </w:rPr>
              <w:t>.р</w:t>
            </w:r>
            <w:proofErr w:type="gramEnd"/>
            <w:r w:rsidRPr="00B54FFF">
              <w:rPr>
                <w:sz w:val="12"/>
                <w:szCs w:val="12"/>
              </w:rPr>
              <w:t>ублей</w:t>
            </w:r>
          </w:p>
        </w:tc>
      </w:tr>
      <w:tr w:rsidR="00B54FFF" w:rsidRPr="00B54FFF" w:rsidTr="00B54FFF">
        <w:trPr>
          <w:trHeight w:val="13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 xml:space="preserve">№ </w:t>
            </w:r>
            <w:proofErr w:type="spellStart"/>
            <w:proofErr w:type="gramStart"/>
            <w:r w:rsidRPr="00B54FFF">
              <w:rPr>
                <w:sz w:val="12"/>
                <w:szCs w:val="12"/>
              </w:rPr>
              <w:t>п</w:t>
            </w:r>
            <w:proofErr w:type="spellEnd"/>
            <w:proofErr w:type="gramEnd"/>
            <w:r w:rsidRPr="00B54FFF">
              <w:rPr>
                <w:sz w:val="12"/>
                <w:szCs w:val="12"/>
              </w:rPr>
              <w:t>/</w:t>
            </w:r>
            <w:proofErr w:type="spellStart"/>
            <w:r w:rsidRPr="00B54FFF">
              <w:rPr>
                <w:sz w:val="12"/>
                <w:szCs w:val="12"/>
              </w:rPr>
              <w:t>п</w:t>
            </w:r>
            <w:proofErr w:type="spellEnd"/>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Наименование</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Код  классификации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 xml:space="preserve">2024 год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 xml:space="preserve">2025 год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 xml:space="preserve">2026 год </w:t>
            </w:r>
          </w:p>
        </w:tc>
      </w:tr>
      <w:tr w:rsidR="00B54FFF" w:rsidRPr="00B54FFF" w:rsidTr="00B54FFF">
        <w:trPr>
          <w:trHeight w:val="138"/>
        </w:trPr>
        <w:tc>
          <w:tcPr>
            <w:tcW w:w="0" w:type="auto"/>
            <w:vMerge/>
            <w:tcBorders>
              <w:top w:val="nil"/>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Источники внутреннего финансирования дефицита бюджетов</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 xml:space="preserve">01 00 </w:t>
            </w:r>
            <w:proofErr w:type="spellStart"/>
            <w:r w:rsidRPr="00B54FFF">
              <w:rPr>
                <w:b/>
                <w:bCs/>
                <w:sz w:val="12"/>
                <w:szCs w:val="12"/>
              </w:rPr>
              <w:t>00</w:t>
            </w:r>
            <w:proofErr w:type="spellEnd"/>
            <w:r w:rsidRPr="00B54FFF">
              <w:rPr>
                <w:b/>
                <w:bCs/>
                <w:sz w:val="12"/>
                <w:szCs w:val="12"/>
              </w:rPr>
              <w:t xml:space="preserve"> </w:t>
            </w:r>
            <w:proofErr w:type="spellStart"/>
            <w:r w:rsidRPr="00B54FFF">
              <w:rPr>
                <w:b/>
                <w:bCs/>
                <w:sz w:val="12"/>
                <w:szCs w:val="12"/>
              </w:rPr>
              <w:t>00</w:t>
            </w:r>
            <w:proofErr w:type="spellEnd"/>
            <w:r w:rsidRPr="00B54FFF">
              <w:rPr>
                <w:b/>
                <w:bCs/>
                <w:sz w:val="12"/>
                <w:szCs w:val="12"/>
              </w:rPr>
              <w:t xml:space="preserve"> </w:t>
            </w:r>
            <w:proofErr w:type="spellStart"/>
            <w:r w:rsidRPr="00B54FFF">
              <w:rPr>
                <w:b/>
                <w:bCs/>
                <w:sz w:val="12"/>
                <w:szCs w:val="12"/>
              </w:rPr>
              <w:t>00</w:t>
            </w:r>
            <w:proofErr w:type="spellEnd"/>
            <w:r w:rsidRPr="00B54FFF">
              <w:rPr>
                <w:b/>
                <w:bCs/>
                <w:sz w:val="12"/>
                <w:szCs w:val="12"/>
              </w:rPr>
              <w:t xml:space="preserve"> 0000 000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174 389,5</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13 848,6</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8 848,7</w:t>
            </w:r>
          </w:p>
        </w:tc>
      </w:tr>
      <w:tr w:rsidR="00B54FFF" w:rsidRPr="00B54FFF" w:rsidTr="00B54FFF">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1</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Бюджетные кредиты из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 xml:space="preserve">01 03 00 </w:t>
            </w:r>
            <w:proofErr w:type="spellStart"/>
            <w:r w:rsidRPr="00B54FFF">
              <w:rPr>
                <w:b/>
                <w:bCs/>
                <w:sz w:val="12"/>
                <w:szCs w:val="12"/>
              </w:rPr>
              <w:t>00</w:t>
            </w:r>
            <w:proofErr w:type="spellEnd"/>
            <w:r w:rsidRPr="00B54FFF">
              <w:rPr>
                <w:b/>
                <w:bCs/>
                <w:sz w:val="12"/>
                <w:szCs w:val="12"/>
              </w:rPr>
              <w:t xml:space="preserve"> </w:t>
            </w:r>
            <w:proofErr w:type="spellStart"/>
            <w:r w:rsidRPr="00B54FFF">
              <w:rPr>
                <w:b/>
                <w:bCs/>
                <w:sz w:val="12"/>
                <w:szCs w:val="12"/>
              </w:rPr>
              <w:t>00</w:t>
            </w:r>
            <w:proofErr w:type="spellEnd"/>
            <w:r w:rsidRPr="00B54FFF">
              <w:rPr>
                <w:b/>
                <w:bCs/>
                <w:sz w:val="12"/>
                <w:szCs w:val="12"/>
              </w:rPr>
              <w:t xml:space="preserve"> 0000 000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-1 151,3</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-1 151,4</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-1 151,3</w:t>
            </w:r>
          </w:p>
        </w:tc>
      </w:tr>
      <w:tr w:rsidR="00B54FFF" w:rsidRPr="00B54FFF" w:rsidTr="00B54FFF">
        <w:tc>
          <w:tcPr>
            <w:tcW w:w="0" w:type="auto"/>
            <w:vMerge/>
            <w:tcBorders>
              <w:top w:val="nil"/>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 xml:space="preserve">Погашение бюджетных кредитов, полученных из других бюджетов бюджетной системы Российской Федерации в валюте Российской Федерации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 xml:space="preserve"> 01 03 01 00 </w:t>
            </w:r>
            <w:proofErr w:type="spellStart"/>
            <w:r w:rsidRPr="00B54FFF">
              <w:rPr>
                <w:b/>
                <w:bCs/>
                <w:sz w:val="12"/>
                <w:szCs w:val="12"/>
              </w:rPr>
              <w:t>00</w:t>
            </w:r>
            <w:proofErr w:type="spellEnd"/>
            <w:r w:rsidRPr="00B54FFF">
              <w:rPr>
                <w:b/>
                <w:bCs/>
                <w:sz w:val="12"/>
                <w:szCs w:val="12"/>
              </w:rPr>
              <w:t xml:space="preserve"> 0000 800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1 151,3</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1 151,4</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1 151,3</w:t>
            </w:r>
          </w:p>
        </w:tc>
      </w:tr>
      <w:tr w:rsidR="00B54FFF" w:rsidRPr="00B54FFF" w:rsidTr="00B54FFF">
        <w:tc>
          <w:tcPr>
            <w:tcW w:w="0" w:type="auto"/>
            <w:vMerge/>
            <w:tcBorders>
              <w:top w:val="nil"/>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Погашение  бюджетами муниципальных районов кредитов из других бюджетов бюджетной системы Российской Федерации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 xml:space="preserve"> 01 03 01 00 05 0000 810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1 151,3</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1 151,4</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1 151,3</w:t>
            </w:r>
          </w:p>
        </w:tc>
      </w:tr>
      <w:tr w:rsidR="00B54FFF" w:rsidRPr="00B54FFF" w:rsidTr="00B54FFF">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Изменение остатков средств на счетах по учету средств бюджета</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 xml:space="preserve">01 05 00 </w:t>
            </w:r>
            <w:proofErr w:type="spellStart"/>
            <w:r w:rsidRPr="00B54FFF">
              <w:rPr>
                <w:b/>
                <w:bCs/>
                <w:sz w:val="12"/>
                <w:szCs w:val="12"/>
              </w:rPr>
              <w:t>00</w:t>
            </w:r>
            <w:proofErr w:type="spellEnd"/>
            <w:r w:rsidRPr="00B54FFF">
              <w:rPr>
                <w:b/>
                <w:bCs/>
                <w:sz w:val="12"/>
                <w:szCs w:val="12"/>
              </w:rPr>
              <w:t xml:space="preserve"> </w:t>
            </w:r>
            <w:proofErr w:type="spellStart"/>
            <w:r w:rsidRPr="00B54FFF">
              <w:rPr>
                <w:b/>
                <w:bCs/>
                <w:sz w:val="12"/>
                <w:szCs w:val="12"/>
              </w:rPr>
              <w:t>00</w:t>
            </w:r>
            <w:proofErr w:type="spellEnd"/>
            <w:r w:rsidRPr="00B54FFF">
              <w:rPr>
                <w:b/>
                <w:bCs/>
                <w:sz w:val="12"/>
                <w:szCs w:val="12"/>
              </w:rPr>
              <w:t xml:space="preserve"> 0000 000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175 540,8</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15 000,0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10 000,0</w:t>
            </w:r>
          </w:p>
        </w:tc>
      </w:tr>
      <w:tr w:rsidR="00B54FFF" w:rsidRPr="00B54FFF" w:rsidTr="00B54FFF">
        <w:tc>
          <w:tcPr>
            <w:tcW w:w="0" w:type="auto"/>
            <w:vMerge/>
            <w:tcBorders>
              <w:top w:val="nil"/>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Увеличение остатков средств бюджетов</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 xml:space="preserve">01 05 00 </w:t>
            </w:r>
            <w:proofErr w:type="spellStart"/>
            <w:r w:rsidRPr="00B54FFF">
              <w:rPr>
                <w:b/>
                <w:bCs/>
                <w:sz w:val="12"/>
                <w:szCs w:val="12"/>
              </w:rPr>
              <w:t>00</w:t>
            </w:r>
            <w:proofErr w:type="spellEnd"/>
            <w:r w:rsidRPr="00B54FFF">
              <w:rPr>
                <w:b/>
                <w:bCs/>
                <w:sz w:val="12"/>
                <w:szCs w:val="12"/>
              </w:rPr>
              <w:t xml:space="preserve"> </w:t>
            </w:r>
            <w:proofErr w:type="spellStart"/>
            <w:r w:rsidRPr="00B54FFF">
              <w:rPr>
                <w:b/>
                <w:bCs/>
                <w:sz w:val="12"/>
                <w:szCs w:val="12"/>
              </w:rPr>
              <w:t>00</w:t>
            </w:r>
            <w:proofErr w:type="spellEnd"/>
            <w:r w:rsidRPr="00B54FFF">
              <w:rPr>
                <w:b/>
                <w:bCs/>
                <w:sz w:val="12"/>
                <w:szCs w:val="12"/>
              </w:rPr>
              <w:t xml:space="preserve"> 0000 500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2 364 900,7</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2 258 072,6</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2 385 938,2</w:t>
            </w:r>
          </w:p>
        </w:tc>
      </w:tr>
      <w:tr w:rsidR="00B54FFF" w:rsidRPr="00B54FFF" w:rsidTr="00B54FFF">
        <w:tc>
          <w:tcPr>
            <w:tcW w:w="0" w:type="auto"/>
            <w:vMerge/>
            <w:tcBorders>
              <w:top w:val="nil"/>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Увеличение прочих остатков денежных средств бюджетов муниципальных районов</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01 05 02 01 05 0000 510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2 364 900,7</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2 258 072,6</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2 385 938,2</w:t>
            </w:r>
          </w:p>
        </w:tc>
      </w:tr>
      <w:tr w:rsidR="00B54FFF" w:rsidRPr="00B54FFF" w:rsidTr="00B54FFF">
        <w:tc>
          <w:tcPr>
            <w:tcW w:w="0" w:type="auto"/>
            <w:vMerge/>
            <w:tcBorders>
              <w:top w:val="nil"/>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Уменьшение остатков средств бюджетов</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 xml:space="preserve">01 05 00 </w:t>
            </w:r>
            <w:proofErr w:type="spellStart"/>
            <w:r w:rsidRPr="00B54FFF">
              <w:rPr>
                <w:b/>
                <w:bCs/>
                <w:sz w:val="12"/>
                <w:szCs w:val="12"/>
              </w:rPr>
              <w:t>00</w:t>
            </w:r>
            <w:proofErr w:type="spellEnd"/>
            <w:r w:rsidRPr="00B54FFF">
              <w:rPr>
                <w:b/>
                <w:bCs/>
                <w:sz w:val="12"/>
                <w:szCs w:val="12"/>
              </w:rPr>
              <w:t xml:space="preserve"> </w:t>
            </w:r>
            <w:proofErr w:type="spellStart"/>
            <w:r w:rsidRPr="00B54FFF">
              <w:rPr>
                <w:b/>
                <w:bCs/>
                <w:sz w:val="12"/>
                <w:szCs w:val="12"/>
              </w:rPr>
              <w:t>00</w:t>
            </w:r>
            <w:proofErr w:type="spellEnd"/>
            <w:r w:rsidRPr="00B54FFF">
              <w:rPr>
                <w:b/>
                <w:bCs/>
                <w:sz w:val="12"/>
                <w:szCs w:val="12"/>
              </w:rPr>
              <w:t xml:space="preserve"> 0000 600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2 540 441,5</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2 273 072,6</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2 395 938,2</w:t>
            </w:r>
          </w:p>
        </w:tc>
      </w:tr>
      <w:tr w:rsidR="00B54FFF" w:rsidRPr="00B54FFF" w:rsidTr="00B54FFF">
        <w:tc>
          <w:tcPr>
            <w:tcW w:w="0" w:type="auto"/>
            <w:vMerge/>
            <w:tcBorders>
              <w:top w:val="nil"/>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Уменьшение прочих остатков денежных средств бюджетов муниципальных районов</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01 05 02 01 05 0000 610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2 540 441,5</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2 273 072,6</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2 395 938,2</w:t>
            </w:r>
          </w:p>
        </w:tc>
      </w:tr>
      <w:tr w:rsidR="00B54FFF" w:rsidRPr="00B54FFF" w:rsidTr="00B54FFF">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3</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 xml:space="preserve">Возврат бюджетных кредитов, предоставленных внутри страны в валюте Российской Федерации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 xml:space="preserve">01 06 05 00 </w:t>
            </w:r>
            <w:proofErr w:type="spellStart"/>
            <w:r w:rsidRPr="00B54FFF">
              <w:rPr>
                <w:b/>
                <w:bCs/>
                <w:sz w:val="12"/>
                <w:szCs w:val="12"/>
              </w:rPr>
              <w:t>00</w:t>
            </w:r>
            <w:proofErr w:type="spellEnd"/>
            <w:r w:rsidRPr="00B54FFF">
              <w:rPr>
                <w:b/>
                <w:bCs/>
                <w:sz w:val="12"/>
                <w:szCs w:val="12"/>
              </w:rPr>
              <w:t xml:space="preserve"> 0000 600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20 000,0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20 000,0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20 000,0</w:t>
            </w:r>
          </w:p>
        </w:tc>
      </w:tr>
      <w:tr w:rsidR="00B54FFF" w:rsidRPr="00B54FFF" w:rsidTr="00B54FFF">
        <w:tc>
          <w:tcPr>
            <w:tcW w:w="0" w:type="auto"/>
            <w:vMerge/>
            <w:tcBorders>
              <w:top w:val="nil"/>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Возврат бюджетных кредитов, предоставленных другим бюджетам бюджетной системы Российской Федерации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01 06 05 02 00 0000 600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20 000,0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20 000,0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20 000,0</w:t>
            </w:r>
          </w:p>
        </w:tc>
      </w:tr>
      <w:tr w:rsidR="00B54FFF" w:rsidRPr="00B54FFF" w:rsidTr="00B54FFF">
        <w:tc>
          <w:tcPr>
            <w:tcW w:w="0" w:type="auto"/>
            <w:vMerge/>
            <w:tcBorders>
              <w:top w:val="nil"/>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Возврат бюджетных кредитов, предоставленных </w:t>
            </w:r>
            <w:r w:rsidRPr="00B54FFF">
              <w:rPr>
                <w:sz w:val="12"/>
                <w:szCs w:val="12"/>
              </w:rPr>
              <w:lastRenderedPageBreak/>
              <w:t>другим бюджетам бюджетной системы Российской Федерации из бюджетов муниципальных районов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01 06 05 02 05 0000 640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20 000,0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20 000,0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20 000,0</w:t>
            </w:r>
          </w:p>
        </w:tc>
      </w:tr>
      <w:tr w:rsidR="00B54FFF" w:rsidRPr="00B54FFF" w:rsidTr="00B54FFF">
        <w:tc>
          <w:tcPr>
            <w:tcW w:w="0" w:type="auto"/>
            <w:vMerge/>
            <w:tcBorders>
              <w:top w:val="nil"/>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 xml:space="preserve">Предоставление бюджетных кредитов внутри страны в валюте Российской Федерации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01 06 05 02 00 0000 500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20 000,0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20 000,0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20 000,0</w:t>
            </w:r>
          </w:p>
        </w:tc>
      </w:tr>
      <w:tr w:rsidR="00B54FFF" w:rsidRPr="00B54FFF" w:rsidTr="00B54FFF">
        <w:tc>
          <w:tcPr>
            <w:tcW w:w="0" w:type="auto"/>
            <w:vMerge/>
            <w:tcBorders>
              <w:top w:val="nil"/>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01 06 05 02 05 0000 540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20 000,0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20 000,0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20 000,0</w:t>
            </w:r>
          </w:p>
        </w:tc>
      </w:tr>
      <w:tr w:rsidR="00B54FFF" w:rsidRPr="00B54FFF" w:rsidTr="00B54FFF">
        <w:tc>
          <w:tcPr>
            <w:tcW w:w="0" w:type="auto"/>
            <w:tcBorders>
              <w:top w:val="nil"/>
              <w:left w:val="nil"/>
              <w:bottom w:val="nil"/>
              <w:right w:val="nil"/>
            </w:tcBorders>
            <w:shd w:val="clear" w:color="auto" w:fill="auto"/>
            <w:noWrap/>
            <w:vAlign w:val="center"/>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r>
      <w:tr w:rsidR="00B54FFF" w:rsidRPr="00B54FFF" w:rsidTr="00B54FFF">
        <w:tc>
          <w:tcPr>
            <w:tcW w:w="0" w:type="auto"/>
            <w:gridSpan w:val="3"/>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Глава Павловского муниципального района</w:t>
            </w: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c>
          <w:tcPr>
            <w:tcW w:w="0" w:type="auto"/>
            <w:gridSpan w:val="2"/>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r w:rsidRPr="00B54FFF">
              <w:rPr>
                <w:sz w:val="12"/>
                <w:szCs w:val="12"/>
              </w:rPr>
              <w:t xml:space="preserve">М.Н. </w:t>
            </w:r>
            <w:proofErr w:type="spellStart"/>
            <w:r w:rsidRPr="00B54FFF">
              <w:rPr>
                <w:sz w:val="12"/>
                <w:szCs w:val="12"/>
              </w:rPr>
              <w:t>Янцов</w:t>
            </w:r>
            <w:proofErr w:type="spellEnd"/>
          </w:p>
        </w:tc>
      </w:tr>
      <w:tr w:rsidR="00B54FFF" w:rsidRPr="00B54FFF" w:rsidTr="00B54FFF">
        <w:tc>
          <w:tcPr>
            <w:tcW w:w="0" w:type="auto"/>
            <w:gridSpan w:val="2"/>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r>
      <w:tr w:rsidR="00B54FFF" w:rsidRPr="00B54FFF" w:rsidTr="00B54FFF">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right"/>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right"/>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right"/>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right"/>
              <w:rPr>
                <w:sz w:val="12"/>
                <w:szCs w:val="12"/>
              </w:rPr>
            </w:pPr>
          </w:p>
        </w:tc>
      </w:tr>
      <w:tr w:rsidR="00B54FFF" w:rsidRPr="00B54FFF" w:rsidTr="00B54FFF">
        <w:tc>
          <w:tcPr>
            <w:tcW w:w="0" w:type="auto"/>
            <w:gridSpan w:val="3"/>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 xml:space="preserve">Председатель Совета народных депутатов </w:t>
            </w:r>
            <w:r w:rsidRPr="00B54FFF">
              <w:rPr>
                <w:sz w:val="12"/>
                <w:szCs w:val="12"/>
              </w:rPr>
              <w:br/>
              <w:t>Павловского муниципального района</w:t>
            </w: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c>
          <w:tcPr>
            <w:tcW w:w="0" w:type="auto"/>
            <w:gridSpan w:val="2"/>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r w:rsidRPr="00B54FFF">
              <w:rPr>
                <w:sz w:val="12"/>
                <w:szCs w:val="12"/>
              </w:rPr>
              <w:t>А.И. Корнилов</w:t>
            </w:r>
          </w:p>
        </w:tc>
      </w:tr>
    </w:tbl>
    <w:p w:rsidR="00F61A4E" w:rsidRPr="00F61A4E" w:rsidRDefault="00F61A4E" w:rsidP="0082265D">
      <w:pPr>
        <w:widowControl w:val="0"/>
        <w:rPr>
          <w:sz w:val="16"/>
          <w:szCs w:val="16"/>
        </w:rPr>
      </w:pPr>
    </w:p>
    <w:tbl>
      <w:tblPr>
        <w:tblW w:w="5000" w:type="pct"/>
        <w:tblCellMar>
          <w:left w:w="28" w:type="dxa"/>
          <w:right w:w="28" w:type="dxa"/>
        </w:tblCellMar>
        <w:tblLook w:val="04A0"/>
      </w:tblPr>
      <w:tblGrid>
        <w:gridCol w:w="577"/>
        <w:gridCol w:w="3232"/>
        <w:gridCol w:w="272"/>
        <w:gridCol w:w="347"/>
        <w:gridCol w:w="238"/>
      </w:tblGrid>
      <w:tr w:rsidR="00B54FFF" w:rsidRPr="00B54FFF" w:rsidTr="00B54FFF">
        <w:tc>
          <w:tcPr>
            <w:tcW w:w="0" w:type="auto"/>
            <w:tcBorders>
              <w:top w:val="nil"/>
              <w:left w:val="nil"/>
              <w:bottom w:val="nil"/>
              <w:right w:val="nil"/>
            </w:tcBorders>
            <w:shd w:val="clear" w:color="auto" w:fill="auto"/>
            <w:vAlign w:val="center"/>
            <w:hideMark/>
          </w:tcPr>
          <w:p w:rsidR="00B54FFF" w:rsidRPr="00B54FFF" w:rsidRDefault="00B54FFF" w:rsidP="0082265D">
            <w:pPr>
              <w:widowControl w:val="0"/>
              <w:rPr>
                <w:sz w:val="12"/>
                <w:szCs w:val="12"/>
              </w:rPr>
            </w:pPr>
            <w:bookmarkStart w:id="2" w:name="RANGE!A1:G244"/>
            <w:bookmarkEnd w:id="2"/>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gridSpan w:val="3"/>
            <w:tcBorders>
              <w:top w:val="nil"/>
              <w:left w:val="nil"/>
              <w:bottom w:val="nil"/>
              <w:right w:val="nil"/>
            </w:tcBorders>
            <w:shd w:val="clear" w:color="auto" w:fill="auto"/>
            <w:hideMark/>
          </w:tcPr>
          <w:p w:rsidR="00B54FFF" w:rsidRPr="00B54FFF" w:rsidRDefault="00B54FFF" w:rsidP="0082265D">
            <w:pPr>
              <w:widowControl w:val="0"/>
              <w:rPr>
                <w:sz w:val="12"/>
                <w:szCs w:val="12"/>
              </w:rPr>
            </w:pPr>
            <w:r w:rsidRPr="00B54FFF">
              <w:rPr>
                <w:sz w:val="12"/>
                <w:szCs w:val="12"/>
              </w:rPr>
              <w:t>Приложение    № 2</w:t>
            </w:r>
            <w:r w:rsidRPr="00B54FFF">
              <w:rPr>
                <w:sz w:val="12"/>
                <w:szCs w:val="12"/>
              </w:rPr>
              <w:br/>
              <w:t>к решению Совета народных депутатов Павловского муниципального  района  Воронежской области</w:t>
            </w:r>
            <w:r w:rsidRPr="00B54FFF">
              <w:rPr>
                <w:sz w:val="12"/>
                <w:szCs w:val="12"/>
              </w:rPr>
              <w:br/>
              <w:t>от 26.09.2024  № 084</w:t>
            </w:r>
          </w:p>
        </w:tc>
      </w:tr>
      <w:tr w:rsidR="00B54FFF" w:rsidRPr="00B54FFF" w:rsidTr="00B54FFF">
        <w:tc>
          <w:tcPr>
            <w:tcW w:w="0" w:type="auto"/>
            <w:tcBorders>
              <w:top w:val="nil"/>
              <w:left w:val="nil"/>
              <w:bottom w:val="nil"/>
              <w:right w:val="nil"/>
            </w:tcBorders>
            <w:shd w:val="clear" w:color="auto" w:fill="auto"/>
            <w:vAlign w:val="center"/>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r>
      <w:tr w:rsidR="00B54FFF" w:rsidRPr="00B54FFF" w:rsidTr="00B54FFF">
        <w:tc>
          <w:tcPr>
            <w:tcW w:w="0" w:type="auto"/>
            <w:tcBorders>
              <w:top w:val="nil"/>
              <w:left w:val="nil"/>
              <w:bottom w:val="nil"/>
              <w:right w:val="nil"/>
            </w:tcBorders>
            <w:shd w:val="clear" w:color="auto" w:fill="auto"/>
            <w:vAlign w:val="center"/>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gridSpan w:val="3"/>
            <w:tcBorders>
              <w:top w:val="nil"/>
              <w:left w:val="nil"/>
              <w:bottom w:val="nil"/>
              <w:right w:val="nil"/>
            </w:tcBorders>
            <w:shd w:val="clear" w:color="auto" w:fill="auto"/>
            <w:hideMark/>
          </w:tcPr>
          <w:p w:rsidR="00B54FFF" w:rsidRPr="00B54FFF" w:rsidRDefault="00B54FFF" w:rsidP="0082265D">
            <w:pPr>
              <w:widowControl w:val="0"/>
              <w:rPr>
                <w:sz w:val="12"/>
                <w:szCs w:val="12"/>
              </w:rPr>
            </w:pPr>
            <w:r w:rsidRPr="00B54FFF">
              <w:rPr>
                <w:sz w:val="12"/>
                <w:szCs w:val="12"/>
              </w:rPr>
              <w:t>Приложение    № 2</w:t>
            </w:r>
            <w:r w:rsidRPr="00B54FFF">
              <w:rPr>
                <w:sz w:val="12"/>
                <w:szCs w:val="12"/>
              </w:rPr>
              <w:br/>
              <w:t xml:space="preserve">к решению Совета народных  депутатов Павловского муниципального  района  Воронежской области </w:t>
            </w:r>
            <w:r w:rsidRPr="00B54FFF">
              <w:rPr>
                <w:sz w:val="12"/>
                <w:szCs w:val="12"/>
              </w:rPr>
              <w:br/>
              <w:t>от 21.12.2023  №  035</w:t>
            </w:r>
          </w:p>
        </w:tc>
      </w:tr>
      <w:tr w:rsidR="00B54FFF" w:rsidRPr="00B54FFF" w:rsidTr="00B54FFF">
        <w:tc>
          <w:tcPr>
            <w:tcW w:w="0" w:type="auto"/>
            <w:tcBorders>
              <w:top w:val="nil"/>
              <w:left w:val="nil"/>
              <w:bottom w:val="nil"/>
              <w:right w:val="nil"/>
            </w:tcBorders>
            <w:shd w:val="clear" w:color="auto" w:fill="auto"/>
            <w:vAlign w:val="center"/>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p>
        </w:tc>
        <w:tc>
          <w:tcPr>
            <w:tcW w:w="0" w:type="auto"/>
            <w:gridSpan w:val="3"/>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p>
        </w:tc>
      </w:tr>
      <w:tr w:rsidR="00B54FFF" w:rsidRPr="00B54FFF" w:rsidTr="00B54FFF">
        <w:tc>
          <w:tcPr>
            <w:tcW w:w="0" w:type="auto"/>
            <w:gridSpan w:val="5"/>
            <w:tcBorders>
              <w:top w:val="nil"/>
              <w:left w:val="nil"/>
              <w:bottom w:val="nil"/>
              <w:right w:val="nil"/>
            </w:tcBorders>
            <w:shd w:val="clear" w:color="auto" w:fill="auto"/>
            <w:hideMark/>
          </w:tcPr>
          <w:p w:rsidR="00B54FFF" w:rsidRPr="00B54FFF" w:rsidRDefault="00B54FFF" w:rsidP="0082265D">
            <w:pPr>
              <w:widowControl w:val="0"/>
              <w:jc w:val="center"/>
              <w:rPr>
                <w:sz w:val="12"/>
                <w:szCs w:val="12"/>
              </w:rPr>
            </w:pPr>
            <w:r w:rsidRPr="00B54FFF">
              <w:rPr>
                <w:sz w:val="12"/>
                <w:szCs w:val="12"/>
              </w:rPr>
              <w:t xml:space="preserve">Доходы  бюджета Павловского муниципального района Воронежской области по кодам видов доходов, подвидов доходов </w:t>
            </w:r>
            <w:r w:rsidRPr="00B54FFF">
              <w:rPr>
                <w:sz w:val="12"/>
                <w:szCs w:val="12"/>
              </w:rPr>
              <w:br/>
              <w:t>на 2024 год и на плановый период 2025 и 2026 годов</w:t>
            </w:r>
          </w:p>
        </w:tc>
      </w:tr>
      <w:tr w:rsidR="00B54FFF" w:rsidRPr="00B54FFF" w:rsidTr="00B54FFF">
        <w:tc>
          <w:tcPr>
            <w:tcW w:w="0" w:type="auto"/>
            <w:gridSpan w:val="5"/>
            <w:tcBorders>
              <w:top w:val="nil"/>
              <w:left w:val="nil"/>
              <w:bottom w:val="nil"/>
              <w:right w:val="nil"/>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Доходы бюджета Павловского муниципального района на 2020 год и плановый период 2021 и 2022 годов</w:t>
            </w:r>
          </w:p>
        </w:tc>
      </w:tr>
      <w:tr w:rsidR="00B54FFF" w:rsidRPr="00B54FFF" w:rsidTr="00B54FFF">
        <w:trPr>
          <w:trHeight w:val="138"/>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Код показателя</w:t>
            </w:r>
          </w:p>
        </w:tc>
        <w:tc>
          <w:tcPr>
            <w:tcW w:w="0" w:type="auto"/>
            <w:vMerge w:val="restart"/>
            <w:tcBorders>
              <w:top w:val="single" w:sz="4" w:space="0" w:color="auto"/>
              <w:left w:val="single" w:sz="4" w:space="0" w:color="auto"/>
              <w:bottom w:val="single" w:sz="4" w:space="0" w:color="auto"/>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Наименование показателя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2024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 xml:space="preserve">2025 год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 xml:space="preserve">2026 год </w:t>
            </w:r>
          </w:p>
        </w:tc>
      </w:tr>
      <w:tr w:rsidR="00B54FFF" w:rsidRPr="00B54FFF" w:rsidTr="00B54FFF">
        <w:trPr>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vMerge/>
            <w:tcBorders>
              <w:top w:val="single" w:sz="4" w:space="0" w:color="auto"/>
              <w:left w:val="single" w:sz="4" w:space="0" w:color="auto"/>
              <w:bottom w:val="single" w:sz="4" w:space="0" w:color="auto"/>
              <w:right w:val="nil"/>
            </w:tcBorders>
            <w:vAlign w:val="center"/>
            <w:hideMark/>
          </w:tcPr>
          <w:p w:rsidR="00B54FFF" w:rsidRPr="00B54FFF" w:rsidRDefault="00B54FFF" w:rsidP="0082265D">
            <w:pPr>
              <w:widowControl w:val="0"/>
              <w:rPr>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54FFF" w:rsidRPr="00B54FFF" w:rsidRDefault="00B54FFF" w:rsidP="0082265D">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000 8 50 00000 00 0000 000</w:t>
            </w:r>
          </w:p>
        </w:tc>
        <w:tc>
          <w:tcPr>
            <w:tcW w:w="0" w:type="auto"/>
            <w:tcBorders>
              <w:top w:val="nil"/>
              <w:left w:val="nil"/>
              <w:bottom w:val="single" w:sz="4" w:space="0" w:color="auto"/>
              <w:right w:val="nil"/>
            </w:tcBorders>
            <w:shd w:val="clear" w:color="auto" w:fill="auto"/>
            <w:vAlign w:val="bottom"/>
            <w:hideMark/>
          </w:tcPr>
          <w:p w:rsidR="00B54FFF" w:rsidRPr="00B54FFF" w:rsidRDefault="00B54FFF" w:rsidP="0082265D">
            <w:pPr>
              <w:widowControl w:val="0"/>
              <w:rPr>
                <w:b/>
                <w:bCs/>
                <w:sz w:val="12"/>
                <w:szCs w:val="12"/>
              </w:rPr>
            </w:pPr>
            <w:r w:rsidRPr="00B54FFF">
              <w:rPr>
                <w:b/>
                <w:bCs/>
                <w:sz w:val="12"/>
                <w:szCs w:val="12"/>
              </w:rPr>
              <w:t>Всего</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2 344 900,7</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2 238 072,6</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2 365 938,2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b/>
                <w:bCs/>
                <w:sz w:val="12"/>
                <w:szCs w:val="12"/>
              </w:rPr>
            </w:pPr>
            <w:r w:rsidRPr="00B54FFF">
              <w:rPr>
                <w:b/>
                <w:bCs/>
                <w:sz w:val="12"/>
                <w:szCs w:val="12"/>
              </w:rPr>
              <w:t>000 1 00 00000 00 0000 000</w:t>
            </w:r>
          </w:p>
        </w:tc>
        <w:tc>
          <w:tcPr>
            <w:tcW w:w="0" w:type="auto"/>
            <w:tcBorders>
              <w:top w:val="nil"/>
              <w:left w:val="nil"/>
              <w:bottom w:val="single" w:sz="4" w:space="0" w:color="auto"/>
              <w:right w:val="nil"/>
            </w:tcBorders>
            <w:shd w:val="clear" w:color="auto" w:fill="auto"/>
            <w:noWrap/>
            <w:vAlign w:val="bottom"/>
            <w:hideMark/>
          </w:tcPr>
          <w:p w:rsidR="00B54FFF" w:rsidRPr="00B54FFF" w:rsidRDefault="00B54FFF" w:rsidP="0082265D">
            <w:pPr>
              <w:widowControl w:val="0"/>
              <w:rPr>
                <w:b/>
                <w:bCs/>
                <w:sz w:val="12"/>
                <w:szCs w:val="12"/>
              </w:rPr>
            </w:pPr>
            <w:r w:rsidRPr="00B54FFF">
              <w:rPr>
                <w:b/>
                <w:bCs/>
                <w:sz w:val="12"/>
                <w:szCs w:val="12"/>
              </w:rPr>
              <w:t>Налоговые и неналоговые доходы</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b/>
                <w:bCs/>
                <w:sz w:val="12"/>
                <w:szCs w:val="12"/>
              </w:rPr>
            </w:pPr>
            <w:r w:rsidRPr="00B54FFF">
              <w:rPr>
                <w:b/>
                <w:bCs/>
                <w:sz w:val="12"/>
                <w:szCs w:val="12"/>
              </w:rPr>
              <w:t>680 265,1</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b/>
                <w:bCs/>
                <w:sz w:val="12"/>
                <w:szCs w:val="12"/>
              </w:rPr>
            </w:pPr>
            <w:r w:rsidRPr="00B54FFF">
              <w:rPr>
                <w:b/>
                <w:bCs/>
                <w:sz w:val="12"/>
                <w:szCs w:val="12"/>
              </w:rPr>
              <w:t>624 305,2</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b/>
                <w:bCs/>
                <w:sz w:val="12"/>
                <w:szCs w:val="12"/>
              </w:rPr>
            </w:pPr>
            <w:r w:rsidRPr="00B54FFF">
              <w:rPr>
                <w:b/>
                <w:bCs/>
                <w:sz w:val="12"/>
                <w:szCs w:val="12"/>
              </w:rPr>
              <w:t>673 838,1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000 1 01 00000 00 0000 000</w:t>
            </w:r>
          </w:p>
        </w:tc>
        <w:tc>
          <w:tcPr>
            <w:tcW w:w="0" w:type="auto"/>
            <w:tcBorders>
              <w:top w:val="nil"/>
              <w:left w:val="nil"/>
              <w:bottom w:val="single" w:sz="4" w:space="0" w:color="auto"/>
              <w:right w:val="nil"/>
            </w:tcBorders>
            <w:shd w:val="clear" w:color="auto" w:fill="auto"/>
            <w:noWrap/>
            <w:vAlign w:val="bottom"/>
            <w:hideMark/>
          </w:tcPr>
          <w:p w:rsidR="00B54FFF" w:rsidRPr="00B54FFF" w:rsidRDefault="00B54FFF" w:rsidP="0082265D">
            <w:pPr>
              <w:widowControl w:val="0"/>
              <w:rPr>
                <w:sz w:val="12"/>
                <w:szCs w:val="12"/>
              </w:rPr>
            </w:pPr>
            <w:r w:rsidRPr="00B54FFF">
              <w:rPr>
                <w:sz w:val="12"/>
                <w:szCs w:val="12"/>
              </w:rPr>
              <w:t>Налоги на прибыль, доходы</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522 466,0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476 501,0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521 490,0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000 1 01 02000 01 0000 110</w:t>
            </w:r>
          </w:p>
        </w:tc>
        <w:tc>
          <w:tcPr>
            <w:tcW w:w="0" w:type="auto"/>
            <w:tcBorders>
              <w:top w:val="nil"/>
              <w:left w:val="nil"/>
              <w:bottom w:val="single" w:sz="4" w:space="0" w:color="auto"/>
              <w:right w:val="nil"/>
            </w:tcBorders>
            <w:shd w:val="clear" w:color="auto" w:fill="auto"/>
            <w:noWrap/>
            <w:vAlign w:val="bottom"/>
            <w:hideMark/>
          </w:tcPr>
          <w:p w:rsidR="00B54FFF" w:rsidRPr="00B54FFF" w:rsidRDefault="00B54FFF" w:rsidP="0082265D">
            <w:pPr>
              <w:widowControl w:val="0"/>
              <w:rPr>
                <w:sz w:val="12"/>
                <w:szCs w:val="12"/>
              </w:rPr>
            </w:pPr>
            <w:r w:rsidRPr="00B54FFF">
              <w:rPr>
                <w:sz w:val="12"/>
                <w:szCs w:val="12"/>
              </w:rPr>
              <w:t>Налог на доходы физических лиц</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522 466,0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476 501,0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521 490,0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000 1 01 02010 01 0000 110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443 674,3</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458 361,0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503 072,0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000 1 01 02020 01 0000 110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3 940,0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4 002,0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4 100,0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 xml:space="preserve">000 1 01 02030 01 0000 110 </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4 651,0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4 670,0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4 750,0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000 1 01 02080 01 0000 110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Налог на доходы физических лиц в части суммы налога, превышающей 650 000 рублей, относящейся к части налоговой базы, превышающей 5 000 </w:t>
            </w:r>
            <w:proofErr w:type="spellStart"/>
            <w:r w:rsidRPr="00B54FFF">
              <w:rPr>
                <w:sz w:val="12"/>
                <w:szCs w:val="12"/>
              </w:rPr>
              <w:t>000</w:t>
            </w:r>
            <w:proofErr w:type="spellEnd"/>
            <w:r w:rsidRPr="00B54FFF">
              <w:rPr>
                <w:sz w:val="12"/>
                <w:szCs w:val="12"/>
              </w:rPr>
              <w:t xml:space="preserve">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4 758,0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4 855,0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4 955,0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000 1 01 02130 01 0000 110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5 000,0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3 100,0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3 100,0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000 1 01 02140 01 0000 110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w:t>
            </w:r>
            <w:r w:rsidRPr="00B54FFF">
              <w:rPr>
                <w:sz w:val="12"/>
                <w:szCs w:val="12"/>
              </w:rPr>
              <w:lastRenderedPageBreak/>
              <w:t>рублей)</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lastRenderedPageBreak/>
              <w:t>60 442,7</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1 513,0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1 513,0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lastRenderedPageBreak/>
              <w:t>000 1 03 00000 00 0000 000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Налоги на товары (работы, услуги), реализуемые на территории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24 283,6</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26 470,3</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27 014,2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FFF" w:rsidRPr="00B54FFF" w:rsidRDefault="00B54FFF" w:rsidP="0082265D">
            <w:pPr>
              <w:widowControl w:val="0"/>
              <w:rPr>
                <w:sz w:val="12"/>
                <w:szCs w:val="12"/>
              </w:rPr>
            </w:pPr>
            <w:r w:rsidRPr="00B54FFF">
              <w:rPr>
                <w:sz w:val="12"/>
                <w:szCs w:val="12"/>
              </w:rPr>
              <w:t>000 1 03 02000 01 0000 110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Акцизы по подакцизным товарам (продукции), производимым на территории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24 283,6</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26 470,3</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27 014,2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000 1 03 02230 01 0000 110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11 810,0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13 130,0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13 130,0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000 1 03 02231 01 0000 110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11 810,0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12 873,0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13 130,0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000 1 03 02240 01 0000 110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Доходы от уплаты акцизов на моторные масла для дизельных и (или) карбюраторных (</w:t>
            </w:r>
            <w:proofErr w:type="spellStart"/>
            <w:r w:rsidRPr="00B54FFF">
              <w:rPr>
                <w:sz w:val="12"/>
                <w:szCs w:val="12"/>
              </w:rPr>
              <w:t>инжекторных</w:t>
            </w:r>
            <w:proofErr w:type="spellEnd"/>
            <w:r w:rsidRPr="00B54FFF">
              <w:rPr>
                <w:sz w:val="12"/>
                <w:szCs w:val="1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64,0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70,0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71,0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000 1 03 02241 01 0000 110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Доходы от уплаты акцизов на моторные масла для дизельных и (или) карбюраторных (</w:t>
            </w:r>
            <w:proofErr w:type="spellStart"/>
            <w:r w:rsidRPr="00B54FFF">
              <w:rPr>
                <w:sz w:val="12"/>
                <w:szCs w:val="12"/>
              </w:rPr>
              <w:t>инжекторных</w:t>
            </w:r>
            <w:proofErr w:type="spellEnd"/>
            <w:r w:rsidRPr="00B54FFF">
              <w:rPr>
                <w:sz w:val="12"/>
                <w:szCs w:val="1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64,0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70,0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71,0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000 1 03 02250 01 0000 110</w:t>
            </w:r>
          </w:p>
        </w:tc>
        <w:tc>
          <w:tcPr>
            <w:tcW w:w="0" w:type="auto"/>
            <w:tcBorders>
              <w:top w:val="single" w:sz="4" w:space="0" w:color="auto"/>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12 409,6</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13 270,3</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13 813,2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000 1 03 02251 01 0000 110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12 409,6</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13 270,3</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13 813,2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000 1 05 00000 00 0000 000</w:t>
            </w:r>
          </w:p>
        </w:tc>
        <w:tc>
          <w:tcPr>
            <w:tcW w:w="0" w:type="auto"/>
            <w:tcBorders>
              <w:top w:val="nil"/>
              <w:left w:val="nil"/>
              <w:bottom w:val="single" w:sz="4" w:space="0" w:color="auto"/>
              <w:right w:val="nil"/>
            </w:tcBorders>
            <w:shd w:val="clear" w:color="auto" w:fill="auto"/>
            <w:noWrap/>
            <w:vAlign w:val="bottom"/>
            <w:hideMark/>
          </w:tcPr>
          <w:p w:rsidR="00B54FFF" w:rsidRPr="00B54FFF" w:rsidRDefault="00B54FFF" w:rsidP="0082265D">
            <w:pPr>
              <w:widowControl w:val="0"/>
              <w:rPr>
                <w:sz w:val="12"/>
                <w:szCs w:val="12"/>
              </w:rPr>
            </w:pPr>
            <w:r w:rsidRPr="00B54FFF">
              <w:rPr>
                <w:sz w:val="12"/>
                <w:szCs w:val="12"/>
              </w:rPr>
              <w:t>Налоги на совокупный доход</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44 990,4</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44 495,0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46 503,0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000 1 05 01000 00 0000 110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Налог, взимаемый в связи с применением упрощенной системы налогообложения</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27 848,0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29 191,0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30 510,0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000 1 05 01010 01 0000 110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Налог, взимаемый с налогоплательщиков, выбравших в качестве объекта налогообложения доходы</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23 468,0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24 600,0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25 712,0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000 1 05 01011 01 0000 110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Налог, взимаемый с налогоплательщиков, выбравших в качестве объекта налогообложения доходы</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23 468,0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24 600,0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25 712,0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000 1 05 01020 01 0000 110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Налог, взимаемый с налогоплательщиков, выбравших в качестве объекта налогообложения доходы, уменьшенные на величину расходов</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4 380,0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4 591,0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4 798,0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000 1 05 01021 01 0000 110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4 380,0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4 591,0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4 798,0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000 1 05 02000 02 0000 110</w:t>
            </w:r>
          </w:p>
        </w:tc>
        <w:tc>
          <w:tcPr>
            <w:tcW w:w="0" w:type="auto"/>
            <w:tcBorders>
              <w:top w:val="nil"/>
              <w:left w:val="nil"/>
              <w:bottom w:val="single" w:sz="4" w:space="0" w:color="auto"/>
              <w:right w:val="nil"/>
            </w:tcBorders>
            <w:shd w:val="clear" w:color="auto" w:fill="auto"/>
            <w:noWrap/>
            <w:vAlign w:val="center"/>
            <w:hideMark/>
          </w:tcPr>
          <w:p w:rsidR="00B54FFF" w:rsidRPr="00B54FFF" w:rsidRDefault="00B54FFF" w:rsidP="0082265D">
            <w:pPr>
              <w:widowControl w:val="0"/>
              <w:jc w:val="both"/>
              <w:rPr>
                <w:sz w:val="12"/>
                <w:szCs w:val="12"/>
              </w:rPr>
            </w:pPr>
            <w:r w:rsidRPr="00B54FFF">
              <w:rPr>
                <w:sz w:val="12"/>
                <w:szCs w:val="12"/>
              </w:rPr>
              <w:t>Единый налог на вмененный доход для отдельных видов деятельности</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67,4</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000 1 05 02010 02 0000 110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Единый налог на вмененный доход для отдельных видов деятельности</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 </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000 1 05 02020 02 0000 110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Единый налог на вмененный доход для отдельных видов деятельности (за налоговые периоды, истекшие до 1 января 2011 года)</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67,4</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single" w:sz="4" w:space="0" w:color="auto"/>
              <w:bottom w:val="single" w:sz="4" w:space="0" w:color="auto"/>
              <w:right w:val="nil"/>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000 1 05 02020 02 2100 110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Единый налог на вмененный доход для отдельных видов деятельности (за налоговые периоды, истекшие до 1 января 2011 года)</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67,4</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 </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000 1 05 03000 01 0000 110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Единый сельскохозяйственный налог</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7 233,0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7 580,0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7 921,0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FFF" w:rsidRPr="00B54FFF" w:rsidRDefault="00B54FFF" w:rsidP="0082265D">
            <w:pPr>
              <w:widowControl w:val="0"/>
              <w:rPr>
                <w:sz w:val="12"/>
                <w:szCs w:val="12"/>
              </w:rPr>
            </w:pPr>
            <w:r w:rsidRPr="00B54FFF">
              <w:rPr>
                <w:sz w:val="12"/>
                <w:szCs w:val="12"/>
              </w:rPr>
              <w:t>000 1 05 03010 01 0000 110</w:t>
            </w:r>
          </w:p>
        </w:tc>
        <w:tc>
          <w:tcPr>
            <w:tcW w:w="0" w:type="auto"/>
            <w:tcBorders>
              <w:top w:val="nil"/>
              <w:left w:val="nil"/>
              <w:bottom w:val="single" w:sz="4" w:space="0" w:color="auto"/>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Единый сельскохозяйственный налог</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7 233,0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7 580,0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7 921,0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000 1 05 04000 02 0000 110</w:t>
            </w:r>
          </w:p>
        </w:tc>
        <w:tc>
          <w:tcPr>
            <w:tcW w:w="0" w:type="auto"/>
            <w:tcBorders>
              <w:top w:val="nil"/>
              <w:left w:val="nil"/>
              <w:bottom w:val="single" w:sz="4" w:space="0" w:color="auto"/>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Налог, взимаемый в связи с применением патентной системы налогообложения</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9 842,0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7 724,0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8 072,0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000 1 05 04020 02 0000 110</w:t>
            </w:r>
          </w:p>
        </w:tc>
        <w:tc>
          <w:tcPr>
            <w:tcW w:w="0" w:type="auto"/>
            <w:tcBorders>
              <w:top w:val="nil"/>
              <w:left w:val="nil"/>
              <w:bottom w:val="single" w:sz="4" w:space="0" w:color="auto"/>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Налог, взимаемый в связи с применением патентной системы налогообложения, зачисляемый в бюджеты муниципальных районов</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9 842,0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7 724,0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8 072,0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000 1 08 00000 00 0000 000</w:t>
            </w:r>
          </w:p>
        </w:tc>
        <w:tc>
          <w:tcPr>
            <w:tcW w:w="0" w:type="auto"/>
            <w:tcBorders>
              <w:top w:val="nil"/>
              <w:left w:val="nil"/>
              <w:bottom w:val="single" w:sz="4" w:space="0" w:color="auto"/>
              <w:right w:val="nil"/>
            </w:tcBorders>
            <w:shd w:val="clear" w:color="auto" w:fill="auto"/>
            <w:noWrap/>
            <w:vAlign w:val="bottom"/>
            <w:hideMark/>
          </w:tcPr>
          <w:p w:rsidR="00B54FFF" w:rsidRPr="00B54FFF" w:rsidRDefault="00B54FFF" w:rsidP="0082265D">
            <w:pPr>
              <w:widowControl w:val="0"/>
              <w:rPr>
                <w:sz w:val="12"/>
                <w:szCs w:val="12"/>
              </w:rPr>
            </w:pPr>
            <w:r w:rsidRPr="00B54FFF">
              <w:rPr>
                <w:sz w:val="12"/>
                <w:szCs w:val="12"/>
              </w:rPr>
              <w:t>Государственная пошлина</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5 344,0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5 540,0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5 540,0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000 1 08 03000 01 0000 110</w:t>
            </w:r>
          </w:p>
        </w:tc>
        <w:tc>
          <w:tcPr>
            <w:tcW w:w="0" w:type="auto"/>
            <w:tcBorders>
              <w:top w:val="nil"/>
              <w:left w:val="nil"/>
              <w:bottom w:val="single" w:sz="4" w:space="0" w:color="auto"/>
              <w:right w:val="nil"/>
            </w:tcBorders>
            <w:shd w:val="clear" w:color="auto" w:fill="auto"/>
            <w:noWrap/>
            <w:vAlign w:val="center"/>
            <w:hideMark/>
          </w:tcPr>
          <w:p w:rsidR="00B54FFF" w:rsidRPr="00B54FFF" w:rsidRDefault="00B54FFF" w:rsidP="0082265D">
            <w:pPr>
              <w:widowControl w:val="0"/>
              <w:jc w:val="both"/>
              <w:rPr>
                <w:sz w:val="12"/>
                <w:szCs w:val="12"/>
              </w:rPr>
            </w:pPr>
            <w:r w:rsidRPr="00B54FFF">
              <w:rPr>
                <w:sz w:val="12"/>
                <w:szCs w:val="12"/>
              </w:rPr>
              <w:t xml:space="preserve">Государственная пошлина по делам, рассматриваемым в судах общей юрисдикции, мировыми судьями </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5 314,0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5 505,0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5 505,0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000 1 08 03010 01 0000 110</w:t>
            </w:r>
          </w:p>
        </w:tc>
        <w:tc>
          <w:tcPr>
            <w:tcW w:w="0" w:type="auto"/>
            <w:tcBorders>
              <w:top w:val="nil"/>
              <w:left w:val="nil"/>
              <w:bottom w:val="single" w:sz="4" w:space="0" w:color="auto"/>
              <w:right w:val="nil"/>
            </w:tcBorders>
            <w:shd w:val="clear" w:color="auto" w:fill="auto"/>
            <w:noWrap/>
            <w:vAlign w:val="center"/>
            <w:hideMark/>
          </w:tcPr>
          <w:p w:rsidR="00B54FFF" w:rsidRPr="00B54FFF" w:rsidRDefault="00B54FFF" w:rsidP="0082265D">
            <w:pPr>
              <w:widowControl w:val="0"/>
              <w:jc w:val="both"/>
              <w:rPr>
                <w:sz w:val="12"/>
                <w:szCs w:val="12"/>
              </w:rPr>
            </w:pPr>
            <w:r w:rsidRPr="00B54FFF">
              <w:rPr>
                <w:sz w:val="12"/>
                <w:szCs w:val="12"/>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5 314,0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5 505,0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5 505,0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000 1 08 07000 01 0000 110</w:t>
            </w:r>
          </w:p>
        </w:tc>
        <w:tc>
          <w:tcPr>
            <w:tcW w:w="0" w:type="auto"/>
            <w:tcBorders>
              <w:top w:val="nil"/>
              <w:left w:val="nil"/>
              <w:bottom w:val="single" w:sz="4" w:space="0" w:color="auto"/>
              <w:right w:val="nil"/>
            </w:tcBorders>
            <w:shd w:val="clear" w:color="auto" w:fill="auto"/>
            <w:noWrap/>
            <w:vAlign w:val="center"/>
            <w:hideMark/>
          </w:tcPr>
          <w:p w:rsidR="00B54FFF" w:rsidRPr="00B54FFF" w:rsidRDefault="00B54FFF" w:rsidP="0082265D">
            <w:pPr>
              <w:widowControl w:val="0"/>
              <w:jc w:val="both"/>
              <w:rPr>
                <w:sz w:val="12"/>
                <w:szCs w:val="12"/>
              </w:rPr>
            </w:pPr>
            <w:r w:rsidRPr="00B54FFF">
              <w:rPr>
                <w:sz w:val="12"/>
                <w:szCs w:val="12"/>
              </w:rPr>
              <w:t>Государственная пошлина за государственную регистрацию, а также за совершение прочих юридически значимых действий</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35,0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35,0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both"/>
              <w:rPr>
                <w:sz w:val="12"/>
                <w:szCs w:val="12"/>
              </w:rPr>
            </w:pPr>
            <w:r w:rsidRPr="00B54FFF">
              <w:rPr>
                <w:sz w:val="12"/>
                <w:szCs w:val="12"/>
              </w:rPr>
              <w:lastRenderedPageBreak/>
              <w:t>000 1 08 07150 01 0000 110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jc w:val="both"/>
              <w:rPr>
                <w:sz w:val="12"/>
                <w:szCs w:val="12"/>
              </w:rPr>
            </w:pPr>
            <w:r w:rsidRPr="00B54FFF">
              <w:rPr>
                <w:sz w:val="12"/>
                <w:szCs w:val="12"/>
              </w:rPr>
              <w:t>Государственная пошлина за выдачу разрешения на установку рекламной конструкции</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35,0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35,0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000 1 11 00000 00 0000 000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Доходы от использования имущества, находящегося в государственной и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23 131,5</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23 266,9</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23 266,9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000 1 11 01000 00 0000 120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 субъектам Российской Федерации или муниципальным образованиям</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1,9</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000 1 11 01050 05 0000 120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муниципальным районам</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1,9</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000 1 11 05000 00 0000 120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23 012,0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23 237,0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23 237,0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000 1 11 05010 00 0000 120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21 306,0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21 306,0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21 306,0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000 1 11 05013 05 0000 120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proofErr w:type="gramStart"/>
            <w:r w:rsidRPr="00B54FFF">
              <w:rPr>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14 608,0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14 608,0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14 608,0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000 1 11 05013 13 0000 120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Доходы, получаемые в виде арендной платы за земельные участки, государственная собственность на которые не </w:t>
            </w:r>
            <w:proofErr w:type="gramStart"/>
            <w:r w:rsidRPr="00B54FFF">
              <w:rPr>
                <w:sz w:val="12"/>
                <w:szCs w:val="12"/>
              </w:rPr>
              <w:t>разграничена и которые расположены</w:t>
            </w:r>
            <w:proofErr w:type="gramEnd"/>
            <w:r w:rsidRPr="00B54FFF">
              <w:rPr>
                <w:sz w:val="12"/>
                <w:szCs w:val="12"/>
              </w:rPr>
              <w:t xml:space="preserve"> в границах городских поселений, а также средства от продажи права на заключение договоров аренды указанных земельных участков</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6 698,0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6 698,0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6 698,0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000 1 11 05020 00 0000 120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proofErr w:type="gramStart"/>
            <w:r w:rsidRPr="00B54FFF">
              <w:rPr>
                <w:sz w:val="12"/>
                <w:szCs w:val="12"/>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570,0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570,0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570,0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000 1 11 05025 05 0000 120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proofErr w:type="gramStart"/>
            <w:r w:rsidRPr="00B54FFF">
              <w:rPr>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roofErr w:type="gram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570,0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570,0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570,0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000 1 11 05030 00 0000 120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1 136,0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1 361,0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1 361,0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000 1 11 05035 05 0000 120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1 136,0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1 361,0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1 361,0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000 1 11 07000 00 0000 120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Платежи от государственных и муниципальных унитарных предприятий</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119,5</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28,0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000 1 11 07010 00 0000 120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Доходы от перечисления части прибыли государственных и муниципальных унитарных предприятий, остающейся после уплаты налогов и обязательных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119,5</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28,0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000 1 11 07015 05 0000 120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119,5</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28,0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000 1 12 00000 00 0000 000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Платежи при пользовании природными ресурсами</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4 084,0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4 084,0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4 084,0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000 1 12 01000 01 0000 120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Плана за негативное воздействие на окружающую среду</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4 084,0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4 084,0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4 084,0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000 1 12 01010 01 0000 120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Плата за выбросы загрязняющих веществ в атмосферный воздух стационарными объектами</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661,0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661,0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661,0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000 1 12 01030 01 0000 120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Плата за сбросы загрязняющих веществ в водные объекты</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2 460,0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2 460,0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2 460,0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000 1 12 01040 01 0000 120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Плата за размещение отходов производства и потребления</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963,0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963,0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963,0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000 1 12 01041 01 0000 120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Плата за размещение отходов производства</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963,0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963,0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963,0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000 1 13 00000 00 0000 000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Доходы от оказания платных услуг (работ) и компенсации затрат государства </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38 630,0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41 376,0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43 368,0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000 1 13 01000 00 0000 130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Доходы от оказания платных услуг</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38 354,0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41 376,0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43 368,0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000 1 13 01990 00 0000 130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Прочие доходы от оказания платных услуг (работ)</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38 354,0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41 376,0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43 368,0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000 1 13 01995 05 0000 130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Прочие доходы от оказания платных услуг (работ) получателями средств бюджетов муниципальных районов </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38 354,0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41 376,0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43 368,0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000 1 13 02000 00 0000 130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Доходы от компенсации затрат государства</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276,0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 xml:space="preserve">000 1 13 02990 00 </w:t>
            </w:r>
            <w:r w:rsidRPr="00B54FFF">
              <w:rPr>
                <w:sz w:val="12"/>
                <w:szCs w:val="12"/>
              </w:rPr>
              <w:lastRenderedPageBreak/>
              <w:t>0000 130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lastRenderedPageBreak/>
              <w:t>Прочие доходы от компенсации затрат государства</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276,0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lastRenderedPageBreak/>
              <w:t>000 1 13 02995 05 0000 130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Прочие доходы от компенсации затрат бюджетов муниципальных районов </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276,0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000 1 14 00000 00 0000 000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Доходы от продажи материальных и нематериальных активов</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14 029,6</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000 1 14 02000 00 0000 000</w:t>
            </w:r>
          </w:p>
        </w:tc>
        <w:tc>
          <w:tcPr>
            <w:tcW w:w="0" w:type="auto"/>
            <w:tcBorders>
              <w:top w:val="nil"/>
              <w:left w:val="nil"/>
              <w:bottom w:val="single" w:sz="4" w:space="0" w:color="auto"/>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297,4</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000 1 14 02053 05 0000 410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297,4</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000 1 14 06000 00 0000 430</w:t>
            </w:r>
          </w:p>
        </w:tc>
        <w:tc>
          <w:tcPr>
            <w:tcW w:w="0" w:type="auto"/>
            <w:tcBorders>
              <w:top w:val="nil"/>
              <w:left w:val="nil"/>
              <w:bottom w:val="single" w:sz="4" w:space="0" w:color="auto"/>
              <w:right w:val="nil"/>
            </w:tcBorders>
            <w:shd w:val="clear" w:color="auto" w:fill="auto"/>
            <w:hideMark/>
          </w:tcPr>
          <w:p w:rsidR="00B54FFF" w:rsidRPr="00B54FFF" w:rsidRDefault="00B54FFF" w:rsidP="0082265D">
            <w:pPr>
              <w:widowControl w:val="0"/>
              <w:rPr>
                <w:sz w:val="12"/>
                <w:szCs w:val="12"/>
              </w:rPr>
            </w:pPr>
            <w:r w:rsidRPr="00B54FFF">
              <w:rPr>
                <w:sz w:val="12"/>
                <w:szCs w:val="12"/>
              </w:rPr>
              <w:t>Доходы от продажи земельных участков, находящихся в государственной и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13 732,2</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000 1 14 06010 00 0000 430</w:t>
            </w:r>
          </w:p>
        </w:tc>
        <w:tc>
          <w:tcPr>
            <w:tcW w:w="0" w:type="auto"/>
            <w:tcBorders>
              <w:top w:val="nil"/>
              <w:left w:val="nil"/>
              <w:bottom w:val="single" w:sz="4" w:space="0" w:color="auto"/>
              <w:right w:val="nil"/>
            </w:tcBorders>
            <w:shd w:val="clear" w:color="auto" w:fill="auto"/>
            <w:hideMark/>
          </w:tcPr>
          <w:p w:rsidR="00B54FFF" w:rsidRPr="00B54FFF" w:rsidRDefault="00B54FFF" w:rsidP="0082265D">
            <w:pPr>
              <w:widowControl w:val="0"/>
              <w:rPr>
                <w:sz w:val="12"/>
                <w:szCs w:val="12"/>
              </w:rPr>
            </w:pPr>
            <w:r w:rsidRPr="00B54FFF">
              <w:rPr>
                <w:sz w:val="12"/>
                <w:szCs w:val="12"/>
              </w:rPr>
              <w:t>Доходы от продажи земельных участков, государственная собственность на которые не разграничена</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000 1 14 06013 05 0000 430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Доходы от продажи земельных участков, государственная собственность на которые не </w:t>
            </w:r>
            <w:proofErr w:type="gramStart"/>
            <w:r w:rsidRPr="00B54FFF">
              <w:rPr>
                <w:sz w:val="12"/>
                <w:szCs w:val="12"/>
              </w:rPr>
              <w:t>разграничена и которые расположены</w:t>
            </w:r>
            <w:proofErr w:type="gramEnd"/>
            <w:r w:rsidRPr="00B54FFF">
              <w:rPr>
                <w:sz w:val="12"/>
                <w:szCs w:val="12"/>
              </w:rPr>
              <w:t xml:space="preserve"> в границах сельских поселений и межселенных территорий муниципальных районов</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12 943,5</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000 1 14 06013 13 0000 430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Доходы от продажи земельных участков, государственная собственность на которые не </w:t>
            </w:r>
            <w:proofErr w:type="gramStart"/>
            <w:r w:rsidRPr="00B54FFF">
              <w:rPr>
                <w:sz w:val="12"/>
                <w:szCs w:val="12"/>
              </w:rPr>
              <w:t>разграничена и которые расположены</w:t>
            </w:r>
            <w:proofErr w:type="gramEnd"/>
            <w:r w:rsidRPr="00B54FFF">
              <w:rPr>
                <w:sz w:val="12"/>
                <w:szCs w:val="12"/>
              </w:rPr>
              <w:t xml:space="preserve"> в границах городских поселений</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788,7</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000 1 16 00000 00 0000 000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Штрафы, санкции, возмещение ущерба</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1 288,0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900,0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900,0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both"/>
              <w:rPr>
                <w:sz w:val="12"/>
                <w:szCs w:val="12"/>
              </w:rPr>
            </w:pPr>
            <w:r w:rsidRPr="00B54FFF">
              <w:rPr>
                <w:sz w:val="12"/>
                <w:szCs w:val="12"/>
              </w:rPr>
              <w:t>000 1 16 01000 01 0000 140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Административные штрафы, установленные Кодексом Российской Федерации об административных правонарушениях</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377,4</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339,4</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339,4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both"/>
              <w:rPr>
                <w:sz w:val="12"/>
                <w:szCs w:val="12"/>
              </w:rPr>
            </w:pPr>
            <w:r w:rsidRPr="00B54FFF">
              <w:rPr>
                <w:sz w:val="12"/>
                <w:szCs w:val="12"/>
              </w:rPr>
              <w:t>000 1 16 01050 01 0000 140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3,4</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2,4</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both"/>
              <w:rPr>
                <w:sz w:val="12"/>
                <w:szCs w:val="12"/>
              </w:rPr>
            </w:pPr>
            <w:r w:rsidRPr="00B54FFF">
              <w:rPr>
                <w:sz w:val="12"/>
                <w:szCs w:val="12"/>
              </w:rPr>
              <w:t>000 1 16 01053 01 0000 140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3,4</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2,4</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both"/>
              <w:rPr>
                <w:sz w:val="12"/>
                <w:szCs w:val="12"/>
              </w:rPr>
            </w:pPr>
            <w:r w:rsidRPr="00B54FFF">
              <w:rPr>
                <w:sz w:val="12"/>
                <w:szCs w:val="12"/>
              </w:rPr>
              <w:t>000 1 16 01060 01 0000 140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54,8</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54,8</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54,8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both"/>
              <w:rPr>
                <w:sz w:val="12"/>
                <w:szCs w:val="12"/>
              </w:rPr>
            </w:pPr>
            <w:r w:rsidRPr="00B54FFF">
              <w:rPr>
                <w:sz w:val="12"/>
                <w:szCs w:val="12"/>
              </w:rPr>
              <w:t>000 1 16 01063 01 0000 140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54,8</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54,8</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54,8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000 1 16 01070 01 0000 140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jc w:val="both"/>
              <w:rPr>
                <w:sz w:val="12"/>
                <w:szCs w:val="12"/>
              </w:rPr>
            </w:pPr>
            <w:r w:rsidRPr="00B54FFF">
              <w:rPr>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10,7</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10,7</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10,7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000 1 16 01073 01 0000 140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jc w:val="both"/>
              <w:rPr>
                <w:sz w:val="12"/>
                <w:szCs w:val="12"/>
              </w:rPr>
            </w:pPr>
            <w:r w:rsidRPr="00B54FFF">
              <w:rPr>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10,7</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10,7</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10,7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000 1 16 01080 01 0000 140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000 1 16 01083 01 0000 140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000 1 16 01130 01 0000 140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single" w:sz="4" w:space="0" w:color="auto"/>
              <w:bottom w:val="single" w:sz="4" w:space="0" w:color="auto"/>
              <w:right w:val="nil"/>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000 1 16 01133 01 0000 140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000 1 16 01140 01 0000 140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w:t>
            </w:r>
            <w:proofErr w:type="spellStart"/>
            <w:r w:rsidRPr="00B54FFF">
              <w:rPr>
                <w:sz w:val="12"/>
                <w:szCs w:val="12"/>
              </w:rPr>
              <w:t>саморегулируемых</w:t>
            </w:r>
            <w:proofErr w:type="spellEnd"/>
            <w:r w:rsidRPr="00B54FFF">
              <w:rPr>
                <w:sz w:val="12"/>
                <w:szCs w:val="12"/>
              </w:rPr>
              <w:t xml:space="preserve"> организаций</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000 1 16 01143 01 0000 140</w:t>
            </w:r>
          </w:p>
        </w:tc>
        <w:tc>
          <w:tcPr>
            <w:tcW w:w="0" w:type="auto"/>
            <w:tcBorders>
              <w:top w:val="nil"/>
              <w:left w:val="nil"/>
              <w:bottom w:val="single" w:sz="4" w:space="0" w:color="auto"/>
              <w:right w:val="nil"/>
            </w:tcBorders>
            <w:shd w:val="clear" w:color="auto" w:fill="auto"/>
            <w:hideMark/>
          </w:tcPr>
          <w:p w:rsidR="00B54FFF" w:rsidRPr="00B54FFF" w:rsidRDefault="00B54FFF" w:rsidP="0082265D">
            <w:pPr>
              <w:widowControl w:val="0"/>
              <w:rPr>
                <w:sz w:val="12"/>
                <w:szCs w:val="12"/>
              </w:rPr>
            </w:pPr>
            <w:r w:rsidRPr="00B54FFF">
              <w:rPr>
                <w:sz w:val="12"/>
                <w:szCs w:val="12"/>
              </w:rPr>
              <w:t xml:space="preserve">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w:t>
            </w:r>
            <w:proofErr w:type="spellStart"/>
            <w:r w:rsidRPr="00B54FFF">
              <w:rPr>
                <w:sz w:val="12"/>
                <w:szCs w:val="12"/>
              </w:rPr>
              <w:t>саморегулируемых</w:t>
            </w:r>
            <w:proofErr w:type="spellEnd"/>
            <w:r w:rsidRPr="00B54FFF">
              <w:rPr>
                <w:sz w:val="12"/>
                <w:szCs w:val="12"/>
              </w:rPr>
              <w:t xml:space="preserve"> организаций, налагаемые мировыми судьями, комиссиями по делам несовершеннолетних и защите их прав</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 xml:space="preserve">000 1 16 01150 01 </w:t>
            </w:r>
            <w:r w:rsidRPr="00B54FFF">
              <w:rPr>
                <w:sz w:val="12"/>
                <w:szCs w:val="12"/>
              </w:rPr>
              <w:lastRenderedPageBreak/>
              <w:t>0000 140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000 1 16 01153 01 0000 140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000 1 16 01170 01 0000 140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 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5,5</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5,5</w:t>
            </w:r>
          </w:p>
        </w:tc>
        <w:tc>
          <w:tcPr>
            <w:tcW w:w="0" w:type="auto"/>
            <w:tcBorders>
              <w:top w:val="nil"/>
              <w:left w:val="single" w:sz="4" w:space="0" w:color="auto"/>
              <w:bottom w:val="single" w:sz="4" w:space="0" w:color="auto"/>
              <w:right w:val="nil"/>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5,5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000 1 16 01173 01 0000 140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 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5,5</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5,5</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5,5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000 1 16 01190 01 0000 140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000 1 16 01193 01 0000 140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000 1 16 01200 01 0000 140</w:t>
            </w:r>
          </w:p>
        </w:tc>
        <w:tc>
          <w:tcPr>
            <w:tcW w:w="0" w:type="auto"/>
            <w:tcBorders>
              <w:top w:val="nil"/>
              <w:left w:val="nil"/>
              <w:bottom w:val="single" w:sz="4" w:space="0" w:color="auto"/>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213,0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176,0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176,0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000 1 16 01203 01 0000 140</w:t>
            </w:r>
          </w:p>
        </w:tc>
        <w:tc>
          <w:tcPr>
            <w:tcW w:w="0" w:type="auto"/>
            <w:tcBorders>
              <w:top w:val="nil"/>
              <w:left w:val="nil"/>
              <w:bottom w:val="single" w:sz="4" w:space="0" w:color="auto"/>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213,0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176,0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176,0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both"/>
              <w:rPr>
                <w:sz w:val="12"/>
                <w:szCs w:val="12"/>
              </w:rPr>
            </w:pPr>
            <w:r w:rsidRPr="00B54FFF">
              <w:rPr>
                <w:sz w:val="12"/>
                <w:szCs w:val="12"/>
              </w:rPr>
              <w:t>000 1 16 07000 00 0000 140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425,6</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425,6</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425,6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000 1 16 07010 00 0000 140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proofErr w:type="gramStart"/>
            <w:r w:rsidRPr="00B54FFF">
              <w:rPr>
                <w:sz w:val="12"/>
                <w:szCs w:val="12"/>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394,9</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394,9</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394,9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000 1 16 07010 05 0000 140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proofErr w:type="gramStart"/>
            <w:r w:rsidRPr="00B54FFF">
              <w:rPr>
                <w:sz w:val="12"/>
                <w:szCs w:val="12"/>
              </w:rPr>
              <w:t xml:space="preserve">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 </w:t>
            </w:r>
            <w:proofErr w:type="gram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394,9</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394,9</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394,9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000 1 16 07090 00 0000 140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30,7</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30,7</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30,7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000 1 16 07090 05 0000 140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30,7</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30,7</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30,7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000 1 16 10000 00 0000 140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Платежи в целях возмещения причиненного ущерба (убытков)</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485,0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135,0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135,0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0001 16 10030 05 0000 140</w:t>
            </w:r>
          </w:p>
        </w:tc>
        <w:tc>
          <w:tcPr>
            <w:tcW w:w="0" w:type="auto"/>
            <w:tcBorders>
              <w:top w:val="nil"/>
              <w:left w:val="nil"/>
              <w:bottom w:val="single" w:sz="4" w:space="0" w:color="auto"/>
              <w:right w:val="nil"/>
            </w:tcBorders>
            <w:shd w:val="clear" w:color="auto" w:fill="auto"/>
            <w:hideMark/>
          </w:tcPr>
          <w:p w:rsidR="00B54FFF" w:rsidRPr="00B54FFF" w:rsidRDefault="00B54FFF" w:rsidP="0082265D">
            <w:pPr>
              <w:widowControl w:val="0"/>
              <w:rPr>
                <w:sz w:val="12"/>
                <w:szCs w:val="12"/>
              </w:rPr>
            </w:pPr>
            <w:r w:rsidRPr="00B54FFF">
              <w:rPr>
                <w:sz w:val="12"/>
                <w:szCs w:val="12"/>
              </w:rPr>
              <w:t>Платежи по искам о возмещении ущерба, а также платежи, уплачиваемые при добровольном возмещении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350,0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000 1 16 10031 05 0000 140</w:t>
            </w:r>
          </w:p>
        </w:tc>
        <w:tc>
          <w:tcPr>
            <w:tcW w:w="0" w:type="auto"/>
            <w:tcBorders>
              <w:top w:val="nil"/>
              <w:left w:val="nil"/>
              <w:bottom w:val="single" w:sz="4" w:space="0" w:color="auto"/>
              <w:right w:val="nil"/>
            </w:tcBorders>
            <w:shd w:val="clear" w:color="auto" w:fill="auto"/>
            <w:hideMark/>
          </w:tcPr>
          <w:p w:rsidR="00B54FFF" w:rsidRPr="00B54FFF" w:rsidRDefault="00B54FFF" w:rsidP="0082265D">
            <w:pPr>
              <w:widowControl w:val="0"/>
              <w:rPr>
                <w:sz w:val="12"/>
                <w:szCs w:val="12"/>
              </w:rPr>
            </w:pPr>
            <w:r w:rsidRPr="00B54FFF">
              <w:rPr>
                <w:sz w:val="12"/>
                <w:szCs w:val="12"/>
              </w:rPr>
              <w:t xml:space="preserve">Возмещение ущерба при возникновении страховых случаев, когда </w:t>
            </w:r>
            <w:proofErr w:type="spellStart"/>
            <w:r w:rsidRPr="00B54FFF">
              <w:rPr>
                <w:sz w:val="12"/>
                <w:szCs w:val="12"/>
              </w:rPr>
              <w:t>выгодоприобретателями</w:t>
            </w:r>
            <w:proofErr w:type="spellEnd"/>
            <w:r w:rsidRPr="00B54FFF">
              <w:rPr>
                <w:sz w:val="12"/>
                <w:szCs w:val="12"/>
              </w:rPr>
              <w:t xml:space="preserve"> выступают получатели средств бюджета муниципального района</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 </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000 1 16 10032 05 0000 140</w:t>
            </w:r>
          </w:p>
        </w:tc>
        <w:tc>
          <w:tcPr>
            <w:tcW w:w="0" w:type="auto"/>
            <w:tcBorders>
              <w:top w:val="nil"/>
              <w:left w:val="nil"/>
              <w:bottom w:val="single" w:sz="4" w:space="0" w:color="auto"/>
              <w:right w:val="nil"/>
            </w:tcBorders>
            <w:shd w:val="clear" w:color="auto" w:fill="auto"/>
            <w:hideMark/>
          </w:tcPr>
          <w:p w:rsidR="00B54FFF" w:rsidRPr="00B54FFF" w:rsidRDefault="00B54FFF" w:rsidP="0082265D">
            <w:pPr>
              <w:widowControl w:val="0"/>
              <w:rPr>
                <w:sz w:val="12"/>
                <w:szCs w:val="12"/>
              </w:rPr>
            </w:pPr>
            <w:r w:rsidRPr="00B54FFF">
              <w:rPr>
                <w:sz w:val="12"/>
                <w:szCs w:val="12"/>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350,0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 </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000 1 16 10100 05 0000 140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135,0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135,0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135,0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000 1 16 11050 01 0000 140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подлежащие зачислению в бюджет муниципального образования</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 </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1 16 10123 01 0000 140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 </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000 1 16 10100 05 0000 140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w:t>
            </w:r>
            <w:r w:rsidRPr="00B54FFF">
              <w:rPr>
                <w:sz w:val="12"/>
                <w:szCs w:val="12"/>
              </w:rPr>
              <w:lastRenderedPageBreak/>
              <w:t>муниципальных районов)</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lastRenderedPageBreak/>
              <w:t>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 </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lastRenderedPageBreak/>
              <w:t>000 1 16 10120 01 0000 140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000 1 16 10123 01 0000 140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 </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000 1 16 10129 01 0000 140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 </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000 1 17 00000 00 0000 000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Прочие неналоговые доходы </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2 018,0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1 672,0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1 672,0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rPr>
                <w:sz w:val="12"/>
                <w:szCs w:val="12"/>
              </w:rPr>
            </w:pPr>
            <w:r w:rsidRPr="00B54FFF">
              <w:rPr>
                <w:sz w:val="12"/>
                <w:szCs w:val="12"/>
              </w:rPr>
              <w:t>000 1 17 05050 05 0000 180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Прочие неналоговые доходы бюджетов муниципальных районов</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2 018,0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1 672,0</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1 672,0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000 2 00 00000 00 0000 000</w:t>
            </w:r>
          </w:p>
        </w:tc>
        <w:tc>
          <w:tcPr>
            <w:tcW w:w="0" w:type="auto"/>
            <w:tcBorders>
              <w:top w:val="nil"/>
              <w:left w:val="nil"/>
              <w:bottom w:val="single" w:sz="4" w:space="0" w:color="auto"/>
              <w:right w:val="nil"/>
            </w:tcBorders>
            <w:shd w:val="clear" w:color="auto" w:fill="auto"/>
            <w:vAlign w:val="bottom"/>
            <w:hideMark/>
          </w:tcPr>
          <w:p w:rsidR="00B54FFF" w:rsidRPr="00B54FFF" w:rsidRDefault="00B54FFF" w:rsidP="0082265D">
            <w:pPr>
              <w:widowControl w:val="0"/>
              <w:rPr>
                <w:b/>
                <w:bCs/>
                <w:sz w:val="12"/>
                <w:szCs w:val="12"/>
              </w:rPr>
            </w:pPr>
            <w:r w:rsidRPr="00B54FFF">
              <w:rPr>
                <w:b/>
                <w:bCs/>
                <w:sz w:val="12"/>
                <w:szCs w:val="12"/>
              </w:rPr>
              <w:t>Безвозмездные поступления</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b/>
                <w:bCs/>
                <w:sz w:val="12"/>
                <w:szCs w:val="12"/>
              </w:rPr>
            </w:pPr>
            <w:r w:rsidRPr="00B54FFF">
              <w:rPr>
                <w:b/>
                <w:bCs/>
                <w:sz w:val="12"/>
                <w:szCs w:val="12"/>
              </w:rPr>
              <w:t>1 664 635,6</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1 613 767,4</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1 692 100,1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000 2 02 00000 00 0000 000</w:t>
            </w:r>
          </w:p>
        </w:tc>
        <w:tc>
          <w:tcPr>
            <w:tcW w:w="0" w:type="auto"/>
            <w:tcBorders>
              <w:top w:val="nil"/>
              <w:left w:val="nil"/>
              <w:bottom w:val="single" w:sz="4" w:space="0" w:color="auto"/>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Безвозмездные поступления от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1 645 473,0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1 558 970,9</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1 692 100,1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000 2 02 10000 00 0000 150</w:t>
            </w:r>
          </w:p>
        </w:tc>
        <w:tc>
          <w:tcPr>
            <w:tcW w:w="0" w:type="auto"/>
            <w:tcBorders>
              <w:top w:val="nil"/>
              <w:left w:val="nil"/>
              <w:bottom w:val="single" w:sz="4" w:space="0" w:color="auto"/>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Дотации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189 296,0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9 412,0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000 2 02 15001 00 0000 150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jc w:val="both"/>
              <w:rPr>
                <w:sz w:val="12"/>
                <w:szCs w:val="12"/>
              </w:rPr>
            </w:pPr>
            <w:r w:rsidRPr="00B54FFF">
              <w:rPr>
                <w:sz w:val="12"/>
                <w:szCs w:val="12"/>
              </w:rPr>
              <w:t>Дотации на выравнивание бюджетной обеспеченности</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10 405,0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9 412,0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000 2 02 15001 05 0000 150</w:t>
            </w:r>
          </w:p>
        </w:tc>
        <w:tc>
          <w:tcPr>
            <w:tcW w:w="0" w:type="auto"/>
            <w:tcBorders>
              <w:top w:val="nil"/>
              <w:left w:val="nil"/>
              <w:bottom w:val="single" w:sz="4" w:space="0" w:color="auto"/>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Дотации бюджетам муниципальных районов на выравнивание бюджетной обеспеченности из бюджета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10 405,0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9 412,0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000 2 02 15002 00 0000 150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Дотации бюджетам на поддержку мер по обеспечению сбалансированности бюджетов</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178 891,0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000 2 02 15002 05 0000 150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Дотации бюджетам муниципальных районов на поддержку мер по обеспечению сбалансированности бюджетов</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178 891,0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000 2 02 20000 00 0000 150</w:t>
            </w:r>
          </w:p>
        </w:tc>
        <w:tc>
          <w:tcPr>
            <w:tcW w:w="0" w:type="auto"/>
            <w:tcBorders>
              <w:top w:val="nil"/>
              <w:left w:val="nil"/>
              <w:bottom w:val="single" w:sz="4" w:space="0" w:color="auto"/>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Субсидии бюджетам бюджетной системы Российской Федерации (межбюджетные субсидии)</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642 777,3</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815 317,5</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916 062,5</w:t>
            </w:r>
          </w:p>
        </w:tc>
      </w:tr>
      <w:tr w:rsidR="00B54FFF" w:rsidRPr="00B54FFF" w:rsidTr="00B54FFF">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000 2 02 20077 00 0000 150</w:t>
            </w:r>
          </w:p>
        </w:tc>
        <w:tc>
          <w:tcPr>
            <w:tcW w:w="0" w:type="auto"/>
            <w:tcBorders>
              <w:top w:val="single" w:sz="4" w:space="0" w:color="auto"/>
              <w:left w:val="nil"/>
              <w:bottom w:val="single" w:sz="4" w:space="0" w:color="auto"/>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 xml:space="preserve">Субсидии бюджетам на </w:t>
            </w:r>
            <w:proofErr w:type="spellStart"/>
            <w:r w:rsidRPr="00B54FFF">
              <w:rPr>
                <w:sz w:val="12"/>
                <w:szCs w:val="12"/>
              </w:rPr>
              <w:t>софинансирование</w:t>
            </w:r>
            <w:proofErr w:type="spellEnd"/>
            <w:r w:rsidRPr="00B54FFF">
              <w:rPr>
                <w:sz w:val="12"/>
                <w:szCs w:val="12"/>
              </w:rPr>
              <w:t xml:space="preserve"> капитальных вложений в объекты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72 831,9</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189 530,1</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334 973,1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000 2 02 20077 05 0000 150</w:t>
            </w:r>
          </w:p>
        </w:tc>
        <w:tc>
          <w:tcPr>
            <w:tcW w:w="0" w:type="auto"/>
            <w:tcBorders>
              <w:top w:val="nil"/>
              <w:left w:val="nil"/>
              <w:bottom w:val="single" w:sz="4" w:space="0" w:color="auto"/>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 xml:space="preserve">Субсидии бюджетам муниципальных районов на </w:t>
            </w:r>
            <w:proofErr w:type="spellStart"/>
            <w:r w:rsidRPr="00B54FFF">
              <w:rPr>
                <w:sz w:val="12"/>
                <w:szCs w:val="12"/>
              </w:rPr>
              <w:t>софинансирование</w:t>
            </w:r>
            <w:proofErr w:type="spellEnd"/>
            <w:r w:rsidRPr="00B54FFF">
              <w:rPr>
                <w:sz w:val="12"/>
                <w:szCs w:val="12"/>
              </w:rPr>
              <w:t xml:space="preserve"> капитальных вложений в объекты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72 831,9</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189 530,1</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334 973,1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000 2 02 20216 00 0000 150</w:t>
            </w:r>
          </w:p>
        </w:tc>
        <w:tc>
          <w:tcPr>
            <w:tcW w:w="0" w:type="auto"/>
            <w:tcBorders>
              <w:top w:val="nil"/>
              <w:left w:val="nil"/>
              <w:bottom w:val="single" w:sz="4" w:space="0" w:color="auto"/>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115 090,8</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36 883,0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70 292,1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000 2 02 20216 05 0000 150</w:t>
            </w:r>
          </w:p>
        </w:tc>
        <w:tc>
          <w:tcPr>
            <w:tcW w:w="0" w:type="auto"/>
            <w:tcBorders>
              <w:top w:val="nil"/>
              <w:left w:val="nil"/>
              <w:bottom w:val="single" w:sz="4" w:space="0" w:color="auto"/>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115 090,8</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36 883,0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70 292,1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000 2 02 25098 00 0000 150</w:t>
            </w:r>
          </w:p>
        </w:tc>
        <w:tc>
          <w:tcPr>
            <w:tcW w:w="0" w:type="auto"/>
            <w:tcBorders>
              <w:top w:val="nil"/>
              <w:left w:val="nil"/>
              <w:bottom w:val="single" w:sz="4" w:space="0" w:color="auto"/>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Субсидии бюджетам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1 803,8</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000 2 02 25098 05 0000 150</w:t>
            </w:r>
          </w:p>
        </w:tc>
        <w:tc>
          <w:tcPr>
            <w:tcW w:w="0" w:type="auto"/>
            <w:tcBorders>
              <w:top w:val="nil"/>
              <w:left w:val="nil"/>
              <w:bottom w:val="single" w:sz="4" w:space="0" w:color="auto"/>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Субсидии бюджетам муниципальных районов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1 803,8</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000 2 02 25304 00 0000 150</w:t>
            </w:r>
          </w:p>
        </w:tc>
        <w:tc>
          <w:tcPr>
            <w:tcW w:w="0" w:type="auto"/>
            <w:tcBorders>
              <w:top w:val="nil"/>
              <w:left w:val="nil"/>
              <w:bottom w:val="single" w:sz="4" w:space="0" w:color="auto"/>
              <w:right w:val="nil"/>
            </w:tcBorders>
            <w:shd w:val="clear" w:color="auto" w:fill="auto"/>
            <w:vAlign w:val="bottom"/>
            <w:hideMark/>
          </w:tcPr>
          <w:p w:rsidR="00B54FFF" w:rsidRPr="00B54FFF" w:rsidRDefault="00B54FFF" w:rsidP="0082265D">
            <w:pPr>
              <w:widowControl w:val="0"/>
              <w:rPr>
                <w:sz w:val="12"/>
                <w:szCs w:val="12"/>
              </w:rPr>
            </w:pPr>
            <w:proofErr w:type="gramStart"/>
            <w:r w:rsidRPr="00B54FFF">
              <w:rPr>
                <w:sz w:val="12"/>
                <w:szCs w:val="12"/>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23 370,8</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23 370,8</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23 370,8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000 2 02 25304 05 0000 150</w:t>
            </w:r>
          </w:p>
        </w:tc>
        <w:tc>
          <w:tcPr>
            <w:tcW w:w="0" w:type="auto"/>
            <w:tcBorders>
              <w:top w:val="nil"/>
              <w:left w:val="nil"/>
              <w:bottom w:val="single" w:sz="4" w:space="0" w:color="auto"/>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23 370,8</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23 370,8</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23 370,8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000 2 02 25467 00 0000 150</w:t>
            </w:r>
          </w:p>
        </w:tc>
        <w:tc>
          <w:tcPr>
            <w:tcW w:w="0" w:type="auto"/>
            <w:tcBorders>
              <w:top w:val="nil"/>
              <w:left w:val="nil"/>
              <w:bottom w:val="single" w:sz="4" w:space="0" w:color="auto"/>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1 395,4</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1 111,9</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000 2 02 25467 05 0000 150</w:t>
            </w:r>
          </w:p>
        </w:tc>
        <w:tc>
          <w:tcPr>
            <w:tcW w:w="0" w:type="auto"/>
            <w:tcBorders>
              <w:top w:val="nil"/>
              <w:left w:val="nil"/>
              <w:bottom w:val="single" w:sz="4" w:space="0" w:color="auto"/>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1 395,4</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1 111,9</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000 2 02 25497 00 0000 150</w:t>
            </w:r>
          </w:p>
        </w:tc>
        <w:tc>
          <w:tcPr>
            <w:tcW w:w="0" w:type="auto"/>
            <w:tcBorders>
              <w:top w:val="nil"/>
              <w:left w:val="nil"/>
              <w:bottom w:val="single" w:sz="4" w:space="0" w:color="auto"/>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Субсидии бюджетам на реализацию мероприятий по обеспечению жильем молодых семей</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4 085,6</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2 820,7</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2 843,1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000 2 02 25497 05 0000 150</w:t>
            </w:r>
          </w:p>
        </w:tc>
        <w:tc>
          <w:tcPr>
            <w:tcW w:w="0" w:type="auto"/>
            <w:tcBorders>
              <w:top w:val="nil"/>
              <w:left w:val="nil"/>
              <w:bottom w:val="single" w:sz="4" w:space="0" w:color="auto"/>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Субсидии бюджетам муниципальных районов на реализацию мероприятий по обеспечению жильем молодых семей</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4 085,6</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2 820,7</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2 843,1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000 2 02 25519 00 0000 150</w:t>
            </w:r>
          </w:p>
        </w:tc>
        <w:tc>
          <w:tcPr>
            <w:tcW w:w="0" w:type="auto"/>
            <w:tcBorders>
              <w:top w:val="nil"/>
              <w:left w:val="nil"/>
              <w:bottom w:val="single" w:sz="4" w:space="0" w:color="auto"/>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Субсидии бюджетам на поддержку отрасли культуры</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447,6</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192,8</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198,6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000 2 02 </w:t>
            </w:r>
            <w:r w:rsidRPr="00B54FFF">
              <w:rPr>
                <w:sz w:val="12"/>
                <w:szCs w:val="12"/>
              </w:rPr>
              <w:lastRenderedPageBreak/>
              <w:t>25519 05 0000 150</w:t>
            </w:r>
          </w:p>
        </w:tc>
        <w:tc>
          <w:tcPr>
            <w:tcW w:w="0" w:type="auto"/>
            <w:tcBorders>
              <w:top w:val="nil"/>
              <w:left w:val="nil"/>
              <w:bottom w:val="single" w:sz="4" w:space="0" w:color="auto"/>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Субсидии бюджетам муниципальных районов на поддержку отрасли культуры</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447,6</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192,8</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198,6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000 2 02 25576 00 0000 150</w:t>
            </w:r>
          </w:p>
        </w:tc>
        <w:tc>
          <w:tcPr>
            <w:tcW w:w="0" w:type="auto"/>
            <w:tcBorders>
              <w:top w:val="nil"/>
              <w:left w:val="nil"/>
              <w:bottom w:val="single" w:sz="4" w:space="0" w:color="auto"/>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Субсидии бюджетам на обеспечение комплексного развития сельских территорий</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237,6</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000 2 02 25576 05 0000 150</w:t>
            </w:r>
          </w:p>
        </w:tc>
        <w:tc>
          <w:tcPr>
            <w:tcW w:w="0" w:type="auto"/>
            <w:tcBorders>
              <w:top w:val="nil"/>
              <w:left w:val="nil"/>
              <w:bottom w:val="single" w:sz="4" w:space="0" w:color="auto"/>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Субсидии бюджетам муниципальных районов на обеспечение комплексного развития сельских территорий</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237,6</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000 2 02 25750 00 0000 150</w:t>
            </w:r>
          </w:p>
        </w:tc>
        <w:tc>
          <w:tcPr>
            <w:tcW w:w="0" w:type="auto"/>
            <w:tcBorders>
              <w:top w:val="nil"/>
              <w:left w:val="nil"/>
              <w:bottom w:val="single" w:sz="4" w:space="0" w:color="auto"/>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Субсидии бюджетам на реализацию мероприятий по модернизации школьных систем образования</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91 565,8</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000 2 02 25750 05 0000 150</w:t>
            </w:r>
          </w:p>
        </w:tc>
        <w:tc>
          <w:tcPr>
            <w:tcW w:w="0" w:type="auto"/>
            <w:tcBorders>
              <w:top w:val="nil"/>
              <w:left w:val="nil"/>
              <w:bottom w:val="single" w:sz="4" w:space="0" w:color="auto"/>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Субсидии бюджетам муниципальных районов на реализацию мероприятий по модернизации школьных систем образования</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91 565,8</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000 2 02 27576 00 0000 150</w:t>
            </w:r>
          </w:p>
        </w:tc>
        <w:tc>
          <w:tcPr>
            <w:tcW w:w="0" w:type="auto"/>
            <w:tcBorders>
              <w:top w:val="nil"/>
              <w:left w:val="nil"/>
              <w:bottom w:val="single" w:sz="4" w:space="0" w:color="auto"/>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 xml:space="preserve">Субсидии бюджетам на </w:t>
            </w:r>
            <w:proofErr w:type="spellStart"/>
            <w:r w:rsidRPr="00B54FFF">
              <w:rPr>
                <w:sz w:val="12"/>
                <w:szCs w:val="12"/>
              </w:rPr>
              <w:t>софинансирование</w:t>
            </w:r>
            <w:proofErr w:type="spellEnd"/>
            <w:r w:rsidRPr="00B54FFF">
              <w:rPr>
                <w:sz w:val="12"/>
                <w:szCs w:val="12"/>
              </w:rPr>
              <w:t xml:space="preserve"> капитальных вложений в объекты государственной (муниципальной) собственности в рамках </w:t>
            </w:r>
            <w:proofErr w:type="gramStart"/>
            <w:r w:rsidRPr="00B54FFF">
              <w:rPr>
                <w:sz w:val="12"/>
                <w:szCs w:val="12"/>
              </w:rPr>
              <w:t>обеспечения комплексного развития сельских территорий классификации доходов бюджетов</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282 196,6</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424 079,7</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394 084,8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000 2 02 27576 05 0000 150</w:t>
            </w:r>
          </w:p>
        </w:tc>
        <w:tc>
          <w:tcPr>
            <w:tcW w:w="0" w:type="auto"/>
            <w:tcBorders>
              <w:top w:val="nil"/>
              <w:left w:val="nil"/>
              <w:bottom w:val="single" w:sz="4" w:space="0" w:color="auto"/>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 xml:space="preserve">Субсидии бюджетам муниципальных районов на </w:t>
            </w:r>
            <w:proofErr w:type="spellStart"/>
            <w:r w:rsidRPr="00B54FFF">
              <w:rPr>
                <w:sz w:val="12"/>
                <w:szCs w:val="12"/>
              </w:rPr>
              <w:t>софинансирование</w:t>
            </w:r>
            <w:proofErr w:type="spellEnd"/>
            <w:r w:rsidRPr="00B54FFF">
              <w:rPr>
                <w:sz w:val="12"/>
                <w:szCs w:val="12"/>
              </w:rPr>
              <w:t xml:space="preserve">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282 196,6</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424 079,7</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394 084,8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000 2 02 29999 00 0000 150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Прочие субсидии</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141 554,8</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45 525,1</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90 300,0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000 2 02 29999 05 0000 150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Прочие субсидии бюджетам муниципальных районов</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141 554,8</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45 525,1</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90 300,0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000 2 02 30000 00 0000 150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Субвенции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624 205,7</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634 601,8</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676 014,5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000 2 02 30024 00 0000 150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Субвенции местным бюджетам на выполнение передаваемых полномочий субъектов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14 771,0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13 214,0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13 709,0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000 2 02 30024 05 0000 150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Субвенции бюджетам муниципальных районов на выполнение передаваемых полномочий субъектов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14 771,0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13 214,0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13 709,0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000 2 02 30029 00 0000 150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743,2</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772,9</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803,7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000 2 02 30029 05 0000 150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743,2</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772,9</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803,7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000 2 02 39998 00 0000 150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Единая субвенция местным бюджетам</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33 612,0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35 124,0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36 529,0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000 2 02 39998 05 0000 150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Единая субвенция бюджетам муниципальных районов</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33 612,0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35 124,0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36 529,0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000 2 02 39999 00 0000 150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Прочие субвенции</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575 079,5</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585 490,9</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624 972,8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000 2 02 39999 05 0000 150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Прочие субвенции бюджетам муниципальных районов</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575 079,5</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585 490,9</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624 972,8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000 2 02 40000 00 0000 150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Иные межбюджетные трансферты</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189 194,0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99 639,6</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100 023,1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000 2 02 40014 00 0000 150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73 871,4</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73 125,0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73 125,0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000 2 02 40014 05 0000 150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73 871,4</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73 125,0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73 125,0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000 2 02 45179 00 0000 150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Межбюджетные трансферты,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1 594,3</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1 594,3</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1 977,8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000 2 02 45179 05 0000 150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1 594,3</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1 594,3</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1 977,8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000 2 02 45303 00 0000 150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30 888,6</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24 920,3</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24 920,3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000 2 02 45303 05 0000 150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30 888,6</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24 920,3</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24 920,3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000 2 02 49001 00 0000 150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Межбюджетные трансферты, передаваемые бюджетам, за счет средств резервного фонда Правительства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67 787,6</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000 2 02 49001 05 0000 150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Межбюджетные трансферты, передаваемые бюджетам муниципальных районов, за счет средств резервного фонда Правительства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67 787,6</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000 2 02 49999 00 0000 150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Прочие межбюджетные трансферты, передаваемые бюджетам</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15 052,1</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000 2 02 49999 05 0000 150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Прочие межбюджетные трансферты, передаваемые бюджетам муниципальных районов</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15 052,1</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lastRenderedPageBreak/>
              <w:t>000 2 07 00000 00 0000 150</w:t>
            </w:r>
          </w:p>
        </w:tc>
        <w:tc>
          <w:tcPr>
            <w:tcW w:w="0" w:type="auto"/>
            <w:tcBorders>
              <w:top w:val="nil"/>
              <w:left w:val="nil"/>
              <w:bottom w:val="single" w:sz="4" w:space="0" w:color="auto"/>
              <w:right w:val="nil"/>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Прочие безвозмездные поступления </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19 162,6</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54 796,5</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000 2 07 05000 05 0000 150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Прочие безвозмездные поступления в бюджеты муниципальных районов</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19 162,6</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54 796,5</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000 2 07 05030 05 0000 150</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Прочие безвозмездные поступления в бюджеты муниципальных районов</w:t>
            </w:r>
          </w:p>
        </w:tc>
        <w:tc>
          <w:tcPr>
            <w:tcW w:w="0" w:type="auto"/>
            <w:tcBorders>
              <w:top w:val="nil"/>
              <w:left w:val="nil"/>
              <w:bottom w:val="single" w:sz="4" w:space="0" w:color="auto"/>
              <w:right w:val="single" w:sz="4" w:space="0" w:color="auto"/>
            </w:tcBorders>
            <w:shd w:val="clear" w:color="auto" w:fill="auto"/>
            <w:noWrap/>
            <w:vAlign w:val="center"/>
            <w:hideMark/>
          </w:tcPr>
          <w:p w:rsidR="00B54FFF" w:rsidRPr="00B54FFF" w:rsidRDefault="00B54FFF" w:rsidP="0082265D">
            <w:pPr>
              <w:widowControl w:val="0"/>
              <w:jc w:val="center"/>
              <w:rPr>
                <w:sz w:val="12"/>
                <w:szCs w:val="12"/>
              </w:rPr>
            </w:pPr>
            <w:r w:rsidRPr="00B54FFF">
              <w:rPr>
                <w:sz w:val="12"/>
                <w:szCs w:val="12"/>
              </w:rPr>
              <w:t>19 162,6</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54 796,5</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gridSpan w:val="2"/>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r>
      <w:tr w:rsidR="00B54FFF" w:rsidRPr="00B54FFF" w:rsidTr="00B54FFF">
        <w:tc>
          <w:tcPr>
            <w:tcW w:w="0" w:type="auto"/>
            <w:gridSpan w:val="2"/>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Глава Павловского муниципального района</w:t>
            </w: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r w:rsidRPr="00B54FFF">
              <w:rPr>
                <w:sz w:val="12"/>
                <w:szCs w:val="12"/>
              </w:rPr>
              <w:t xml:space="preserve">М.Н. </w:t>
            </w:r>
            <w:proofErr w:type="spellStart"/>
            <w:r w:rsidRPr="00B54FFF">
              <w:rPr>
                <w:sz w:val="12"/>
                <w:szCs w:val="12"/>
              </w:rPr>
              <w:t>Янцов</w:t>
            </w:r>
            <w:proofErr w:type="spellEnd"/>
            <w:r w:rsidRPr="00B54FFF">
              <w:rPr>
                <w:sz w:val="12"/>
                <w:szCs w:val="12"/>
              </w:rPr>
              <w:t xml:space="preserve"> </w:t>
            </w: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r>
      <w:tr w:rsidR="00B54FFF" w:rsidRPr="00B54FFF" w:rsidTr="00B54FFF">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r>
      <w:tr w:rsidR="00B54FFF" w:rsidRPr="00B54FFF" w:rsidTr="00B54FFF">
        <w:tc>
          <w:tcPr>
            <w:tcW w:w="0" w:type="auto"/>
            <w:gridSpan w:val="2"/>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 xml:space="preserve">Председатель Совета народных депутатов </w:t>
            </w:r>
            <w:r w:rsidRPr="00B54FFF">
              <w:rPr>
                <w:sz w:val="12"/>
                <w:szCs w:val="12"/>
              </w:rPr>
              <w:br/>
              <w:t xml:space="preserve">Павловского муниципального района </w:t>
            </w: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r w:rsidRPr="00B54FFF">
              <w:rPr>
                <w:sz w:val="12"/>
                <w:szCs w:val="12"/>
              </w:rPr>
              <w:t>А.И. Корнилов</w:t>
            </w: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r>
    </w:tbl>
    <w:p w:rsidR="00F61A4E" w:rsidRDefault="00F61A4E" w:rsidP="0082265D">
      <w:pPr>
        <w:widowControl w:val="0"/>
        <w:rPr>
          <w:sz w:val="16"/>
          <w:szCs w:val="16"/>
        </w:rPr>
      </w:pPr>
    </w:p>
    <w:tbl>
      <w:tblPr>
        <w:tblW w:w="5000" w:type="pct"/>
        <w:tblCellMar>
          <w:left w:w="28" w:type="dxa"/>
          <w:right w:w="28" w:type="dxa"/>
        </w:tblCellMar>
        <w:tblLook w:val="04A0"/>
      </w:tblPr>
      <w:tblGrid>
        <w:gridCol w:w="1749"/>
        <w:gridCol w:w="282"/>
        <w:gridCol w:w="151"/>
        <w:gridCol w:w="178"/>
        <w:gridCol w:w="629"/>
        <w:gridCol w:w="199"/>
        <w:gridCol w:w="507"/>
        <w:gridCol w:w="436"/>
        <w:gridCol w:w="535"/>
      </w:tblGrid>
      <w:tr w:rsidR="00B54FFF" w:rsidRPr="00B54FFF" w:rsidTr="00B54FFF">
        <w:tc>
          <w:tcPr>
            <w:tcW w:w="0" w:type="auto"/>
            <w:tcBorders>
              <w:top w:val="nil"/>
              <w:left w:val="nil"/>
              <w:bottom w:val="nil"/>
              <w:right w:val="nil"/>
            </w:tcBorders>
            <w:shd w:val="clear" w:color="auto" w:fill="auto"/>
            <w:vAlign w:val="center"/>
            <w:hideMark/>
          </w:tcPr>
          <w:p w:rsidR="00B54FFF" w:rsidRPr="00B54FFF" w:rsidRDefault="00B54FFF" w:rsidP="0082265D">
            <w:pPr>
              <w:widowControl w:val="0"/>
              <w:rPr>
                <w:sz w:val="12"/>
                <w:szCs w:val="12"/>
              </w:rPr>
            </w:pPr>
            <w:bookmarkStart w:id="3" w:name="RANGE!A1:I862"/>
            <w:bookmarkEnd w:id="3"/>
          </w:p>
        </w:tc>
        <w:tc>
          <w:tcPr>
            <w:tcW w:w="0" w:type="auto"/>
            <w:tcBorders>
              <w:top w:val="nil"/>
              <w:left w:val="nil"/>
              <w:bottom w:val="nil"/>
              <w:right w:val="nil"/>
            </w:tcBorders>
            <w:shd w:val="clear" w:color="auto" w:fill="auto"/>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gridSpan w:val="3"/>
            <w:tcBorders>
              <w:top w:val="nil"/>
              <w:left w:val="nil"/>
              <w:bottom w:val="nil"/>
              <w:right w:val="nil"/>
            </w:tcBorders>
            <w:shd w:val="clear" w:color="auto" w:fill="auto"/>
            <w:hideMark/>
          </w:tcPr>
          <w:p w:rsidR="00B54FFF" w:rsidRPr="00B54FFF" w:rsidRDefault="00B54FFF" w:rsidP="0082265D">
            <w:pPr>
              <w:widowControl w:val="0"/>
              <w:rPr>
                <w:sz w:val="12"/>
                <w:szCs w:val="12"/>
              </w:rPr>
            </w:pPr>
            <w:r w:rsidRPr="00B54FFF">
              <w:rPr>
                <w:sz w:val="12"/>
                <w:szCs w:val="12"/>
              </w:rPr>
              <w:t>Приложение    № 3</w:t>
            </w:r>
            <w:r w:rsidRPr="00B54FFF">
              <w:rPr>
                <w:sz w:val="12"/>
                <w:szCs w:val="12"/>
              </w:rPr>
              <w:br/>
              <w:t>к  решению Совета народных депутатов Павловского муниципального  района Воронежской области</w:t>
            </w:r>
            <w:r w:rsidRPr="00B54FFF">
              <w:rPr>
                <w:sz w:val="12"/>
                <w:szCs w:val="12"/>
              </w:rPr>
              <w:br/>
              <w:t>от 26.09.2024  № 084</w:t>
            </w:r>
          </w:p>
        </w:tc>
      </w:tr>
      <w:tr w:rsidR="00B54FFF" w:rsidRPr="00B54FFF" w:rsidTr="00B54FFF">
        <w:tc>
          <w:tcPr>
            <w:tcW w:w="0" w:type="auto"/>
            <w:tcBorders>
              <w:top w:val="nil"/>
              <w:left w:val="nil"/>
              <w:bottom w:val="nil"/>
              <w:right w:val="nil"/>
            </w:tcBorders>
            <w:shd w:val="clear" w:color="auto" w:fill="auto"/>
            <w:vAlign w:val="center"/>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r>
      <w:tr w:rsidR="00B54FFF" w:rsidRPr="00B54FFF" w:rsidTr="00B54FFF">
        <w:tc>
          <w:tcPr>
            <w:tcW w:w="0" w:type="auto"/>
            <w:tcBorders>
              <w:top w:val="nil"/>
              <w:left w:val="nil"/>
              <w:bottom w:val="nil"/>
              <w:right w:val="nil"/>
            </w:tcBorders>
            <w:shd w:val="clear" w:color="auto" w:fill="auto"/>
            <w:vAlign w:val="center"/>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rPr>
                <w:sz w:val="12"/>
                <w:szCs w:val="12"/>
              </w:rPr>
            </w:pPr>
          </w:p>
        </w:tc>
        <w:tc>
          <w:tcPr>
            <w:tcW w:w="0" w:type="auto"/>
            <w:gridSpan w:val="3"/>
            <w:tcBorders>
              <w:top w:val="nil"/>
              <w:left w:val="nil"/>
              <w:bottom w:val="nil"/>
              <w:right w:val="nil"/>
            </w:tcBorders>
            <w:shd w:val="clear" w:color="auto" w:fill="auto"/>
            <w:hideMark/>
          </w:tcPr>
          <w:p w:rsidR="00B54FFF" w:rsidRPr="00B54FFF" w:rsidRDefault="00B54FFF" w:rsidP="0082265D">
            <w:pPr>
              <w:widowControl w:val="0"/>
              <w:rPr>
                <w:sz w:val="12"/>
                <w:szCs w:val="12"/>
              </w:rPr>
            </w:pPr>
            <w:r w:rsidRPr="00B54FFF">
              <w:rPr>
                <w:sz w:val="12"/>
                <w:szCs w:val="12"/>
              </w:rPr>
              <w:t>Приложение    № 4</w:t>
            </w:r>
            <w:r w:rsidRPr="00B54FFF">
              <w:rPr>
                <w:sz w:val="12"/>
                <w:szCs w:val="12"/>
              </w:rPr>
              <w:br/>
              <w:t>к  решению Совета народных депутатов Павловского муниципального  района Воронежской области</w:t>
            </w:r>
            <w:r w:rsidRPr="00B54FFF">
              <w:rPr>
                <w:sz w:val="12"/>
                <w:szCs w:val="12"/>
              </w:rPr>
              <w:br/>
              <w:t>от 21.12.2023  № 035</w:t>
            </w:r>
          </w:p>
        </w:tc>
      </w:tr>
      <w:tr w:rsidR="00B54FFF" w:rsidRPr="00B54FFF" w:rsidTr="00B54FFF">
        <w:tc>
          <w:tcPr>
            <w:tcW w:w="0" w:type="auto"/>
            <w:tcBorders>
              <w:top w:val="nil"/>
              <w:left w:val="nil"/>
              <w:bottom w:val="nil"/>
              <w:right w:val="nil"/>
            </w:tcBorders>
            <w:shd w:val="clear" w:color="auto" w:fill="auto"/>
            <w:vAlign w:val="center"/>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rPr>
                <w:sz w:val="12"/>
                <w:szCs w:val="12"/>
              </w:rPr>
            </w:pPr>
          </w:p>
        </w:tc>
      </w:tr>
      <w:tr w:rsidR="00B54FFF" w:rsidRPr="00B54FFF" w:rsidTr="00B54FFF">
        <w:tc>
          <w:tcPr>
            <w:tcW w:w="0" w:type="auto"/>
            <w:gridSpan w:val="9"/>
            <w:tcBorders>
              <w:top w:val="nil"/>
              <w:left w:val="nil"/>
              <w:bottom w:val="nil"/>
              <w:right w:val="nil"/>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xml:space="preserve">Ведомственная структура расходов бюджета </w:t>
            </w:r>
            <w:r w:rsidRPr="00B54FFF">
              <w:rPr>
                <w:sz w:val="12"/>
                <w:szCs w:val="12"/>
              </w:rPr>
              <w:br/>
              <w:t>Павловского муниципального района Воронежской области</w:t>
            </w:r>
            <w:r w:rsidRPr="00B54FFF">
              <w:rPr>
                <w:sz w:val="12"/>
                <w:szCs w:val="12"/>
              </w:rPr>
              <w:br/>
              <w:t>на 2024 год и на плановый период 2025 и 2026 годов</w:t>
            </w:r>
          </w:p>
        </w:tc>
      </w:tr>
      <w:tr w:rsidR="00B54FFF" w:rsidRPr="00B54FFF" w:rsidTr="00B54FFF">
        <w:tc>
          <w:tcPr>
            <w:tcW w:w="0" w:type="auto"/>
            <w:tcBorders>
              <w:top w:val="nil"/>
              <w:left w:val="nil"/>
              <w:bottom w:val="nil"/>
              <w:right w:val="nil"/>
            </w:tcBorders>
            <w:shd w:val="clear" w:color="auto" w:fill="auto"/>
            <w:vAlign w:val="center"/>
            <w:hideMark/>
          </w:tcPr>
          <w:p w:rsidR="00B54FFF" w:rsidRPr="00B54FFF" w:rsidRDefault="00B54FFF" w:rsidP="0082265D">
            <w:pPr>
              <w:widowControl w:val="0"/>
              <w:rPr>
                <w:i/>
                <w:iCs/>
                <w:sz w:val="12"/>
                <w:szCs w:val="12"/>
              </w:rPr>
            </w:pPr>
          </w:p>
        </w:tc>
        <w:tc>
          <w:tcPr>
            <w:tcW w:w="0" w:type="auto"/>
            <w:tcBorders>
              <w:top w:val="nil"/>
              <w:left w:val="nil"/>
              <w:bottom w:val="nil"/>
              <w:right w:val="nil"/>
            </w:tcBorders>
            <w:shd w:val="clear" w:color="auto" w:fill="auto"/>
            <w:vAlign w:val="bottom"/>
            <w:hideMark/>
          </w:tcPr>
          <w:p w:rsidR="00B54FFF" w:rsidRPr="00B54FFF" w:rsidRDefault="00B54FFF" w:rsidP="0082265D">
            <w:pPr>
              <w:widowControl w:val="0"/>
              <w:jc w:val="center"/>
              <w:rPr>
                <w:i/>
                <w:iCs/>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i/>
                <w:iCs/>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i/>
                <w:iCs/>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i/>
                <w:iCs/>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i/>
                <w:iCs/>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i/>
                <w:iCs/>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i/>
                <w:iCs/>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i/>
                <w:iCs/>
                <w:sz w:val="12"/>
                <w:szCs w:val="12"/>
              </w:rPr>
            </w:pPr>
          </w:p>
        </w:tc>
      </w:tr>
      <w:tr w:rsidR="00B54FFF" w:rsidRPr="00B54FFF" w:rsidTr="00B54FFF">
        <w:tc>
          <w:tcPr>
            <w:tcW w:w="0" w:type="auto"/>
            <w:tcBorders>
              <w:top w:val="nil"/>
              <w:left w:val="nil"/>
              <w:bottom w:val="nil"/>
              <w:right w:val="nil"/>
            </w:tcBorders>
            <w:shd w:val="clear" w:color="auto" w:fill="auto"/>
            <w:vAlign w:val="center"/>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тыс. рублей</w:t>
            </w:r>
          </w:p>
        </w:tc>
      </w:tr>
      <w:tr w:rsidR="00B54FFF" w:rsidRPr="00B54FFF" w:rsidTr="00B54FFF">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 xml:space="preserve">Наименование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ГРБС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proofErr w:type="spellStart"/>
            <w:r w:rsidRPr="00B54FFF">
              <w:rPr>
                <w:sz w:val="12"/>
                <w:szCs w:val="12"/>
              </w:rPr>
              <w:t>Рз</w:t>
            </w:r>
            <w:proofErr w:type="spell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proofErr w:type="gramStart"/>
            <w:r w:rsidRPr="00B54FFF">
              <w:rPr>
                <w:sz w:val="12"/>
                <w:szCs w:val="12"/>
              </w:rPr>
              <w:t>ПР</w:t>
            </w:r>
            <w:proofErr w:type="gram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ВР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2024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2025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2026 год</w:t>
            </w:r>
          </w:p>
        </w:tc>
      </w:tr>
      <w:tr w:rsidR="00B54FFF" w:rsidRPr="00B54FFF" w:rsidTr="00B54FFF">
        <w:tc>
          <w:tcPr>
            <w:tcW w:w="0" w:type="auto"/>
            <w:vMerge/>
            <w:tcBorders>
              <w:top w:val="single" w:sz="4" w:space="0" w:color="auto"/>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2 519 290,2</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2 234 297,5</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2 338 666,8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b/>
                <w:bCs/>
                <w:sz w:val="12"/>
                <w:szCs w:val="12"/>
              </w:rPr>
            </w:pPr>
            <w:r w:rsidRPr="00B54FFF">
              <w:rPr>
                <w:b/>
                <w:bCs/>
                <w:sz w:val="12"/>
                <w:szCs w:val="12"/>
              </w:rPr>
              <w:t>Контрольно-счетная комиссия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2 461,4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1 450,0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1 450,0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2 461,4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1 450,0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1 450,0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2 461,4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1 450,0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1 450,0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Обеспечение деятельности Контрольно-счетной комиссии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93 0 00 00000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2 461,4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1 450,0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1 450,0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Обеспечение деятельности председателя Контрольно-счетной комиссии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93 1 00 00000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1 535,5</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1 388,7</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1 388,7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Расходы на обеспечение деятельности председателя Контрольно-счетной комиссии Павловского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93 1 00 72050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1 535,5</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1 388,7</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1 388,7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Обеспечение деятельности Контрольно-счетной комиссии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93 9 00 00000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925,9</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61,3</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61,3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93 9 00 72010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693,3</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93 9 00 72010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232,6</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61,3</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61,3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Совет народных депутатов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2 272,4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1 819,1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1 819,1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w:t>
            </w:r>
            <w:r w:rsidRPr="00B54FFF">
              <w:rPr>
                <w:sz w:val="12"/>
                <w:szCs w:val="12"/>
              </w:rPr>
              <w:lastRenderedPageBreak/>
              <w:t>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2 272,4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1 819,1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1 819,1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2 022,4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1 819,1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1 819,1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Обеспечение </w:t>
            </w:r>
            <w:proofErr w:type="gramStart"/>
            <w:r w:rsidRPr="00B54FFF">
              <w:rPr>
                <w:sz w:val="12"/>
                <w:szCs w:val="12"/>
              </w:rPr>
              <w:t>деятельности Совета народных депутатов Павловского муниципального района Воронежской области</w:t>
            </w:r>
            <w:proofErr w:type="gramEnd"/>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96 0 00 00000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2 022,4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1 819,1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1 819,1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Обеспечение </w:t>
            </w:r>
            <w:proofErr w:type="gramStart"/>
            <w:r w:rsidRPr="00B54FFF">
              <w:rPr>
                <w:sz w:val="12"/>
                <w:szCs w:val="12"/>
              </w:rPr>
              <w:t>деятельности Совета народных депутатов Павловского муниципального района Воронежской области</w:t>
            </w:r>
            <w:proofErr w:type="gramEnd"/>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96 9 00 00000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2 022,4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1 819,1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1 819,1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96 9 00 72010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1 676,4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1 670,2</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1 670,2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96 9 00 72010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346,0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148,9</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148,9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250,0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Обеспечение </w:t>
            </w:r>
            <w:proofErr w:type="gramStart"/>
            <w:r w:rsidRPr="00B54FFF">
              <w:rPr>
                <w:sz w:val="12"/>
                <w:szCs w:val="12"/>
              </w:rPr>
              <w:t>деятельности Совета народных депутатов Павловского муниципального района Воронежской области</w:t>
            </w:r>
            <w:proofErr w:type="gramEnd"/>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96 0 00 00000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250,0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Обеспечение </w:t>
            </w:r>
            <w:proofErr w:type="gramStart"/>
            <w:r w:rsidRPr="00B54FFF">
              <w:rPr>
                <w:sz w:val="12"/>
                <w:szCs w:val="12"/>
              </w:rPr>
              <w:t>деятельности Совета народных депутатов Павловского муниципального района Воронежской области</w:t>
            </w:r>
            <w:proofErr w:type="gramEnd"/>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96 9 00 00000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250,0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96 9 00 70200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250,0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1 023 584,8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958 996,2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1 065 282,4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138 540,7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79 795,6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77 720,2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3 100,8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2 758,0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2 758,0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proofErr w:type="spellStart"/>
            <w:r w:rsidRPr="00B54FFF">
              <w:rPr>
                <w:sz w:val="12"/>
                <w:szCs w:val="12"/>
              </w:rPr>
              <w:t>Непрограммные</w:t>
            </w:r>
            <w:proofErr w:type="spellEnd"/>
            <w:r w:rsidRPr="00B54FFF">
              <w:rPr>
                <w:sz w:val="12"/>
                <w:szCs w:val="12"/>
              </w:rPr>
              <w:t xml:space="preserve"> расходы органов местного самоуправления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3 100,8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2 758,0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2 758,0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Обеспечение деятельности главы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99 2 00 00000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3 100,8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2 758,0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2 758,0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главы Павловского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99 2 00 72020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3 100,8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2 758,0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2 758,0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34 565,4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29 596,9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27 573,5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Обеспечение деятельности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34 565,4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29 596,9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27 573,5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99 3 00 72010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27 789,9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26 633,5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26 633,5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обеспечение функций органов местного </w:t>
            </w:r>
            <w:r w:rsidRPr="00B54FFF">
              <w:rPr>
                <w:sz w:val="12"/>
                <w:szCs w:val="12"/>
              </w:rPr>
              <w:lastRenderedPageBreak/>
              <w:t>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lastRenderedPageBreak/>
              <w:t>914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99 3 00 72010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5 930,5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2 863,4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840,0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lastRenderedPageBreak/>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99 3 00 72010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845,0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100 874,5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47 440,7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47 388,7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Муниципальная программа Павловского муниципального района «Социальная поддержка граждан»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250,5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«Демографическое развитие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«Реализация государственной политики в области охраны труда и здравоохранения»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02 1 03 00000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02 1 03 70200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Подпрограмма «Повышение </w:t>
            </w:r>
            <w:proofErr w:type="gramStart"/>
            <w:r w:rsidRPr="00B54FFF">
              <w:rPr>
                <w:sz w:val="12"/>
                <w:szCs w:val="12"/>
              </w:rPr>
              <w:t>качества жизни пожилых людей Павловского муниципального района Воронежской области</w:t>
            </w:r>
            <w:proofErr w:type="gramEnd"/>
            <w:r w:rsidRPr="00B54FFF">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xml:space="preserve"> 02 3 00 00000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«Поздравление участников, инвалидов и ветеранов Великой Отечественной войны от имени главы  Павловского муниципального района Воронежской области на дому с вручением поздравительной открытки, цветов и памятного подарка»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02 3 02 00000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02 3 02 70200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«Профилактика коррупции»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03 0 01 71380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Муниципальная программа  «Управление муниципальным имуществом»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92 951,0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43 532,7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43 332,7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hideMark/>
          </w:tcPr>
          <w:p w:rsidR="00B54FFF" w:rsidRPr="00B54FFF" w:rsidRDefault="00B54FFF" w:rsidP="0082265D">
            <w:pPr>
              <w:widowControl w:val="0"/>
              <w:rPr>
                <w:sz w:val="12"/>
                <w:szCs w:val="12"/>
              </w:rPr>
            </w:pPr>
            <w:r w:rsidRPr="00B54FFF">
              <w:rPr>
                <w:sz w:val="12"/>
                <w:szCs w:val="12"/>
              </w:rPr>
              <w:t xml:space="preserve">Подпрограмма «Совершенствование системы управления в сфере </w:t>
            </w:r>
            <w:proofErr w:type="spellStart"/>
            <w:r w:rsidRPr="00B54FFF">
              <w:rPr>
                <w:sz w:val="12"/>
                <w:szCs w:val="12"/>
              </w:rPr>
              <w:t>имущественно-земельных</w:t>
            </w:r>
            <w:proofErr w:type="spellEnd"/>
            <w:r w:rsidRPr="00B54FFF">
              <w:rPr>
                <w:sz w:val="12"/>
                <w:szCs w:val="12"/>
              </w:rPr>
              <w:t xml:space="preserve"> отношений Павловского муниципального района Воронежской области»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33 999,2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«Регулирование деятельности в сфере имущественных и земельных отношений»</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08 1 01 00000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33 999,2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связанные с реализацией мероприятий областной адресной программы капитального ремонта по иным объектам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08 1 01 79690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реализацию мероприятий областной адресной программы капитального ремонта по иным объектам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1 01 S9690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33 398,1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 xml:space="preserve">Подпрограмма «Обеспечение реализации муниципальной программы»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08 2 00 00000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58 951,8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43 532,7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43 332,7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Основное мероприятие «Финансовое обеспечение деятельности МКУ ПМР «Межведомственный </w:t>
            </w:r>
            <w:proofErr w:type="spellStart"/>
            <w:r w:rsidRPr="00B54FFF">
              <w:rPr>
                <w:sz w:val="12"/>
                <w:szCs w:val="12"/>
              </w:rPr>
              <w:t>многофункцональный</w:t>
            </w:r>
            <w:proofErr w:type="spellEnd"/>
            <w:r w:rsidRPr="00B54FFF">
              <w:rPr>
                <w:sz w:val="12"/>
                <w:szCs w:val="12"/>
              </w:rPr>
              <w:t xml:space="preserve"> центр»</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08 2 04 00000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58 951,8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43 532,7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43 332,7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обеспечение деятельности (оказание услуг) муниципальных учреждений (Расходы на выплаты персоналу в целях обеспечения </w:t>
            </w:r>
            <w:r w:rsidRPr="00B54FFF">
              <w:rPr>
                <w:sz w:val="12"/>
                <w:szCs w:val="12"/>
              </w:rPr>
              <w:lastRenderedPageBreak/>
              <w:t>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46 092,5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42 366,7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42 366,7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12 629,2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1 134,0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934,0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230,1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«Социализация детей-сирот и детей, нуждающихся в особой защите государства»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2 955,0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2 840,0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2 948,0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«Выполнение переданных полномочий по организации и осуществлению деятельности по опеке и попечительству»</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12 0 05 00000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2 262,0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2 351,0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Осуществление отдельных государственных полномочий Воронежской области на организацию и осуществление деятельности по опеке и попечительств</w:t>
            </w:r>
            <w:proofErr w:type="gramStart"/>
            <w:r w:rsidRPr="00B54FFF">
              <w:rPr>
                <w:sz w:val="12"/>
                <w:szCs w:val="12"/>
              </w:rPr>
              <w:t>у(</w:t>
            </w:r>
            <w:proofErr w:type="gramEnd"/>
            <w:r w:rsidRPr="00B54FF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12 0 05 78392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2 337,0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2 248,0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2 337,0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Осуществление отдельных государственных полномочий Воронежской области на организацию и осуществление деятельности по опеке и попечительств</w:t>
            </w:r>
            <w:proofErr w:type="gramStart"/>
            <w:r w:rsidRPr="00B54FFF">
              <w:rPr>
                <w:sz w:val="12"/>
                <w:szCs w:val="12"/>
              </w:rPr>
              <w:t>у(</w:t>
            </w:r>
            <w:proofErr w:type="gramEnd"/>
            <w:r w:rsidRPr="00B54FFF">
              <w:rPr>
                <w:sz w:val="12"/>
                <w:szCs w:val="12"/>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12 0 05 78392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«Осуществление государственных полномочий по созданию и организации деятельности комиссий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12 0 06 00000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566,0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548,0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567,0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12 0 06 78391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556,5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539,0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558,0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w:t>
            </w:r>
            <w:proofErr w:type="gramStart"/>
            <w:r w:rsidRPr="00B54FFF">
              <w:rPr>
                <w:sz w:val="12"/>
                <w:szCs w:val="12"/>
              </w:rPr>
              <w:t>в(</w:t>
            </w:r>
            <w:proofErr w:type="gramEnd"/>
            <w:r w:rsidRPr="00B54FFF">
              <w:rPr>
                <w:sz w:val="12"/>
                <w:szCs w:val="12"/>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12 0 06 78391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«Организация и проведение культурных, спортивных, образовательных и иных мероприятий для замещающих семей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12 0 07 00000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12 0 07 70200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«Проведение мероприятий в рамках работы семейного клуба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12 0 08 00000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Выполнение других расходных обязательств (Закупка товаров, работ и услуг для государственных </w:t>
            </w:r>
            <w:r w:rsidRPr="00B54FFF">
              <w:rPr>
                <w:sz w:val="12"/>
                <w:szCs w:val="12"/>
              </w:rPr>
              <w:lastRenderedPageBreak/>
              <w:t>(муниципальных)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12 0 08 70200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proofErr w:type="spellStart"/>
            <w:r w:rsidRPr="00B54FFF">
              <w:rPr>
                <w:sz w:val="12"/>
                <w:szCs w:val="12"/>
              </w:rPr>
              <w:lastRenderedPageBreak/>
              <w:t>Непрограммные</w:t>
            </w:r>
            <w:proofErr w:type="spellEnd"/>
            <w:r w:rsidRPr="00B54FFF">
              <w:rPr>
                <w:sz w:val="12"/>
                <w:szCs w:val="12"/>
              </w:rPr>
              <w:t xml:space="preserve"> расходы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4 708,0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1 068,0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1 108,0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Обеспечение деятельности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1 708,0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1 068,0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1 108,0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99 3 00 70200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99 3 00 78090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556,0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557,0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осуществление полномочий по созданию и организации деятельности административных комисси</w:t>
            </w:r>
            <w:proofErr w:type="gramStart"/>
            <w:r w:rsidRPr="00B54FFF">
              <w:rPr>
                <w:sz w:val="12"/>
                <w:szCs w:val="12"/>
              </w:rPr>
              <w:t>й(</w:t>
            </w:r>
            <w:proofErr w:type="gramEnd"/>
            <w:r w:rsidRPr="00B54FF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99 3 00 78470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547,5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525,0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546,0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осуществление полномочий по созданию и организации деятельности административных комиссий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99 3 00 78470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Иные </w:t>
            </w:r>
            <w:proofErr w:type="spellStart"/>
            <w:r w:rsidRPr="00B54FFF">
              <w:rPr>
                <w:sz w:val="12"/>
                <w:szCs w:val="12"/>
              </w:rPr>
              <w:t>непрограммные</w:t>
            </w:r>
            <w:proofErr w:type="spellEnd"/>
            <w:r w:rsidRPr="00B54FFF">
              <w:rPr>
                <w:sz w:val="12"/>
                <w:szCs w:val="12"/>
              </w:rPr>
              <w:t xml:space="preserve"> мероприятия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99 9 00 00000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Иные межбюджетные трансферты на приобретение служебного автотранспорта органам местного самоуправления поселений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99 9 00 79180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83 096,8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4 977,0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75 138,1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4 977,0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«Защита населения и территорий Павловского муниципального района Воронежской области от чрезвычайных ситуаций, обеспечение пожарной безопасности и безопасности людей на водных объектах»</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7 350,5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4 977,0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7 350,5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4 977,0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«Финансовое обеспечение деятельности МКУ ПМР «ЕДДС»</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04 3 01 00000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7 350,5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4 977,0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04 3 01 00590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5 989,0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4 805,3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4 805,3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04 3 01 00590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1 361,5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171,7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171,7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proofErr w:type="spellStart"/>
            <w:r w:rsidRPr="00B54FFF">
              <w:rPr>
                <w:sz w:val="12"/>
                <w:szCs w:val="12"/>
              </w:rPr>
              <w:lastRenderedPageBreak/>
              <w:t>Непрограммные</w:t>
            </w:r>
            <w:proofErr w:type="spellEnd"/>
            <w:r w:rsidRPr="00B54FFF">
              <w:rPr>
                <w:sz w:val="12"/>
                <w:szCs w:val="12"/>
              </w:rPr>
              <w:t xml:space="preserve"> расходы органов местного самоуправления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67 787,6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Обеспечение деятельности администрации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67 787,6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proofErr w:type="gramStart"/>
            <w:r w:rsidRPr="00B54FFF">
              <w:rPr>
                <w:sz w:val="12"/>
                <w:szCs w:val="12"/>
              </w:rPr>
              <w:t>Размещение и питание граждан Российской Федерации, Украины, Донецкой Народной Республики, Луганской Народной Республики и лиц без гражданства, постоянно проживающих на территориях Украины, Донецкой Народной Республики, Луганской Народной Республики, вынужденно покинувших территории Украины, Донецкой Народной Республики, Луганской Народной Республики, прибывших в экстренном массовом порядке и находившихся в пунктах временного размещения и питания на территории Воронежской области  (Закупка товаров, работ и услуг</w:t>
            </w:r>
            <w:proofErr w:type="gramEnd"/>
            <w:r w:rsidRPr="00B54FFF">
              <w:rPr>
                <w:sz w:val="12"/>
                <w:szCs w:val="12"/>
              </w:rPr>
              <w:t xml:space="preserve">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99 3 00 56940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67 787,6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Другие вопросы в области национальной безопасности и правоохранительной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7 958,7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«Защита населения и территорий Павловского муниципального района от чрезвычайных ситуаций, обеспечение пожарной безопасности и безопасности людей на водных объектах»</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4 428,0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«Развитие и модернизация защиты населения от угроз чрезвычайных ситуаций и пожаров» муниципальной программы «Защита населения и территории Павловского муниципального района от чрезвычайных ситуаций, обеспечение пожарной безопасности и безопасности людей на водных объектах»</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4 428,0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«Обеспечение развития систем связи, оповещения, накопления и обработки информации»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04 1 01 00000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4 378,0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защиты населения от чрезвычайных ситуаций и пожаро</w:t>
            </w:r>
            <w:proofErr w:type="gramStart"/>
            <w:r w:rsidRPr="00B54FFF">
              <w:rPr>
                <w:sz w:val="12"/>
                <w:szCs w:val="12"/>
              </w:rPr>
              <w:t>в(</w:t>
            </w:r>
            <w:proofErr w:type="gramEnd"/>
            <w:r w:rsidRPr="00B54FFF">
              <w:rPr>
                <w:sz w:val="12"/>
                <w:szCs w:val="12"/>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04 1 01 71430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защиты населения от чрезвычайных ситуаций и пожаро</w:t>
            </w:r>
            <w:proofErr w:type="gramStart"/>
            <w:r w:rsidRPr="00B54FFF">
              <w:rPr>
                <w:sz w:val="12"/>
                <w:szCs w:val="12"/>
              </w:rPr>
              <w:t>в(</w:t>
            </w:r>
            <w:proofErr w:type="gramEnd"/>
            <w:r w:rsidRPr="00B54FFF">
              <w:rPr>
                <w:sz w:val="12"/>
                <w:szCs w:val="12"/>
              </w:rPr>
              <w:t>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04 1 01 71430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4 278,0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«Повышение готовности к ликвидации чрезвычайных ситуаций»</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04 1 02 00000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по подготовке населения и организаций к действиям в чрезвычайных ситуациях в мирное и военное время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04 1 02 71450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Муниципальная программа «Управление муниципальными финансами, повышение </w:t>
            </w:r>
            <w:proofErr w:type="gramStart"/>
            <w:r w:rsidRPr="00B54FFF">
              <w:rPr>
                <w:sz w:val="12"/>
                <w:szCs w:val="12"/>
              </w:rPr>
              <w:t>устойчивости бюджетов муниципальных образований Павловского муниципального района Воронежской области</w:t>
            </w:r>
            <w:proofErr w:type="gramEnd"/>
            <w:r w:rsidRPr="00B54FFF">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3 530,7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3 530,7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3 530,7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Резервный фонд администрации Павловского муниципального </w:t>
            </w:r>
            <w:r w:rsidRPr="00B54FFF">
              <w:rPr>
                <w:sz w:val="12"/>
                <w:szCs w:val="12"/>
              </w:rPr>
              <w:lastRenderedPageBreak/>
              <w:t>района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1 744,0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lastRenderedPageBreak/>
              <w:t xml:space="preserve">Резервный фонд администрации Павловского муниципального района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(Межбюджетные трансферты)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1 786,7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Национальная экономика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217 374,3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113 597,0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146 576,1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Сельское хозяйство и рыболовство</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986,5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274,2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270,2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«Развитие сельского хозяйства на территории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686,5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274,2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270,2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«Регулирование численности, отлов и передержка безнадзорных животных на территории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686,5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274,2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270,2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«Организация деятельности по отлову и содержанию безнадзорных животных»</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07 3 01 00000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686,5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274,2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270,2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осуществление отдельных государственных полномочий в области обращения с животными без владельцев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07 3 01 78450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686,5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274,2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270,2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proofErr w:type="spellStart"/>
            <w:r w:rsidRPr="00B54FFF">
              <w:rPr>
                <w:sz w:val="12"/>
                <w:szCs w:val="12"/>
              </w:rPr>
              <w:t>Непрограммные</w:t>
            </w:r>
            <w:proofErr w:type="spellEnd"/>
            <w:r w:rsidRPr="00B54FFF">
              <w:rPr>
                <w:sz w:val="12"/>
                <w:szCs w:val="12"/>
              </w:rPr>
              <w:t xml:space="preserve"> расходы органов местного самоуправления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Обеспечение деятельности администрации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поощрение муниципальных районов и городских округов по итогам ежегодного экономического соревнования в агропромышленном комплексе Воронежской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99 3 00 78590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Транспорт</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34 102,5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20 778,5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18 489,6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34 102,5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20 778,5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18 489,6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«Организация перевозок пассажиров автомобильным транспортом общего пользования по муниципальным маршрутам регулярных перевозок по регулируемым тарифам»</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34 102,5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20 778,5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18 489,6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14 S9260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31 792,6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20 778,5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18 489,6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14 S9260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2 309,9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Дорожное хозяйство (дорожные фонды)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148 412,4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63 353,3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97 306,3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148 412,4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63 353,3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97 306,3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Основное мероприятие </w:t>
            </w:r>
            <w:r w:rsidRPr="00B54FFF">
              <w:rPr>
                <w:sz w:val="12"/>
                <w:szCs w:val="12"/>
              </w:rPr>
              <w:lastRenderedPageBreak/>
              <w:t>«Осуществление дорожной деятельности в отношении автомобильных дорог местного значения в Павловском муниципальном районе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09 0 08 00000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148 412,4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63 353,3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97 306,3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по развитию сети автомобильных дорог общего пользования Воронежской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09 0 08 71290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18 321,6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26 470,3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27 014,2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по развитию сети автомобильных дорог общего пользования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09 0 08 71290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15 000,0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бюджета на капитальный ремонт и ремонт автомобильных дорог общего пользования местного значения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08 S8850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115 090,8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36 883,0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70 292,1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33 872,9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29 191,0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30 510,0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Муниципальная программа «Развитие и поддержка </w:t>
            </w:r>
            <w:r w:rsidRPr="00B54FFF">
              <w:rPr>
                <w:sz w:val="12"/>
                <w:szCs w:val="12"/>
              </w:rPr>
              <w:br/>
              <w:t>малого и среднего предпринимательства, а также физических лиц, применяющих специальный налоговый режим «Налог на профессиональный доход», в Павловском муниципальном районе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19 186,1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29 191,0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30 510,0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«Финансовая поддержка субъектов малого и среднего предпринимательства, а также физических лиц, применяющих специальный налоговый режим «Налог на профессиональный доход», и организаций, образующих инфраструктуру поддержки  и обеспечения деятельности субъектов малого и среднего предпринимательства»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06 0 01 00000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19 186,1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29 191,0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30 510,0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по развитию и поддержке малого и среднего предпринимательства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06 0 01 70380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19 186,1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29 191,0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30 510,0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"Содействие развитию муниципального образования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14 686,8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1 997,3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направленные на создание и обеспечение устойчивости функционирования объектов инфраструктуры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09 0 06 72720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1 997,3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"Развитие систем теплоснабжения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12 689,5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капитальные вложения в объекты теплоснабжения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13 S9760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12 689,5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Жилищно-коммунальное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477 170,0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527 282,7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185 318,4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Коммунальное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28 587,8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7 001,0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8 604,0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«Управление муниципальным имуществом»</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12 570,0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 xml:space="preserve">Подпрограмма «Совершенствование системы управления в сфере </w:t>
            </w:r>
            <w:proofErr w:type="spellStart"/>
            <w:r w:rsidRPr="00B54FFF">
              <w:rPr>
                <w:sz w:val="12"/>
                <w:szCs w:val="12"/>
              </w:rPr>
              <w:t>имущественно-земельных</w:t>
            </w:r>
            <w:proofErr w:type="spellEnd"/>
            <w:r w:rsidRPr="00B54FFF">
              <w:rPr>
                <w:sz w:val="12"/>
                <w:szCs w:val="12"/>
              </w:rPr>
              <w:t xml:space="preserve"> отношений Павловского муниципального района»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12 570,0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«Регулирование деятельности в сфере имущественных и земельных отношений»</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08 1 01 00000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12 570,0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бюджетов муниципальных образований на приобретение коммунальной специализированной техники и оборудования (Закупка товаров, </w:t>
            </w:r>
            <w:r w:rsidRPr="00B54FFF">
              <w:rPr>
                <w:sz w:val="12"/>
                <w:szCs w:val="12"/>
              </w:rPr>
              <w:lastRenderedPageBreak/>
              <w:t>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1 01 S8620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12 570,0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lastRenderedPageBreak/>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5 699,5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2 917,0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4 520,0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3 899,5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2 917,0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4 520,0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Субсидии бюджетам муниципальных образований на </w:t>
            </w:r>
            <w:proofErr w:type="spellStart"/>
            <w:r w:rsidRPr="00B54FFF">
              <w:rPr>
                <w:sz w:val="12"/>
                <w:szCs w:val="12"/>
              </w:rPr>
              <w:t>софинансирование</w:t>
            </w:r>
            <w:proofErr w:type="spellEnd"/>
            <w:r w:rsidRPr="00B54FFF">
              <w:rPr>
                <w:sz w:val="12"/>
                <w:szCs w:val="12"/>
              </w:rPr>
              <w:t xml:space="preserve"> расходных обязательств, возникающих при выполнении полномочий органов местного самоуправления по вопросам местного значения в сфере модернизации уличного освещения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06 S8140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3 899,5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2 917,0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4 520,0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«Развитие систем теплоснабжения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1 800,0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направленные на создание и обеспечение устойчивости функционирования объектов инфраструктуры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09 0 13 72720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1 800,0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10 318,3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4 084,0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4 084,0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«Мероприятия по снижению негативного воздействия хозяйственной или иной деятельности на 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14 0 04 00000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10 318,3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4 084,0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4 084,0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по воспроизводству и использованию природных ресурсов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14 0 04 70390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10 318,3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4 084,0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4 084,0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Благоустройство</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2 339,7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2 102,1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2 339,7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2 102,1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2 102,1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Субсидии бюджетам муниципальных образований на </w:t>
            </w:r>
            <w:proofErr w:type="spellStart"/>
            <w:r w:rsidRPr="00B54FFF">
              <w:rPr>
                <w:sz w:val="12"/>
                <w:szCs w:val="12"/>
              </w:rPr>
              <w:t>софинансирование</w:t>
            </w:r>
            <w:proofErr w:type="spellEnd"/>
            <w:r w:rsidRPr="00B54FFF">
              <w:rPr>
                <w:sz w:val="12"/>
                <w:szCs w:val="12"/>
              </w:rPr>
              <w:t xml:space="preserve"> расходных обязательств, возникающих при выполнении полномочий органов местного самоуправления по вопросам местного значения в сфере обеспечения уличного освещения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06 S8670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2 102,1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«Благоустройство территорий Павловского муниципального района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237,6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Реализация мероприятий по обеспечению комплексного развития сельских территорий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10 L5760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237,6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Другие вопросы в области жилищно-коммунального хозяйства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446 480,1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517 942,0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174 612,3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Муниципальная программа «Содействие развитию муниципальных образований и местного самоуправления»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445 480,1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517 942,0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174 612,3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«Ввод в действие водопроводных сетей по сельским поселениям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52 918,3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70 000,0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140 000,0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капитальные вложения в объекты коммунальной инфраструктуры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02 S9780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52 918,3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70 000,0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140 000,0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lastRenderedPageBreak/>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6 426,1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54 295,8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34 612,3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направленные на создание и обеспечение устойчивости функционирования объектов инфраструктуры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09 0 06 72720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1 426,1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капитальные вложения в объекты инфраструктуры на земельных участках, предназначенных для предоставления семьям, имеющим трех и более детей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06 S9770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54 295,8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34 612,3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«Комплексная компактная застройка с</w:t>
            </w:r>
            <w:proofErr w:type="gramStart"/>
            <w:r w:rsidRPr="00B54FFF">
              <w:rPr>
                <w:sz w:val="12"/>
                <w:szCs w:val="12"/>
              </w:rPr>
              <w:t>.Е</w:t>
            </w:r>
            <w:proofErr w:type="gramEnd"/>
            <w:r w:rsidRPr="00B54FFF">
              <w:rPr>
                <w:sz w:val="12"/>
                <w:szCs w:val="12"/>
              </w:rPr>
              <w:t>лизаветовка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384 329,4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393 646,2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w:t>
            </w:r>
            <w:proofErr w:type="spellStart"/>
            <w:r w:rsidRPr="00B54FFF">
              <w:rPr>
                <w:sz w:val="12"/>
                <w:szCs w:val="12"/>
              </w:rPr>
              <w:t>софинансирование</w:t>
            </w:r>
            <w:proofErr w:type="spellEnd"/>
            <w:r w:rsidRPr="00B54FFF">
              <w:rPr>
                <w:sz w:val="12"/>
                <w:szCs w:val="12"/>
              </w:rPr>
              <w:t xml:space="preserve">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12 S8100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09 0 12 78100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4 862,7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Реализация мероприятий по обеспечению комплексного развития сельских территорий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12 L5760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298 894,5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393 646,2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Реализация мероприятий по обеспечению комплексного развития сельских территорий (Инженерные сети и объекты инженерно-технического назначения)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12 L5761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80 299,2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"Развитие систем теплоснабжения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1 806,3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w:t>
            </w:r>
            <w:proofErr w:type="spellStart"/>
            <w:r w:rsidRPr="00B54FFF">
              <w:rPr>
                <w:sz w:val="12"/>
                <w:szCs w:val="12"/>
              </w:rPr>
              <w:t>софинансирование</w:t>
            </w:r>
            <w:proofErr w:type="spellEnd"/>
            <w:r w:rsidRPr="00B54FFF">
              <w:rPr>
                <w:sz w:val="12"/>
                <w:szCs w:val="12"/>
              </w:rPr>
              <w:t xml:space="preserve">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09 0 13 72720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1 806,3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«Мероприятия по снижению негативного воздействия хозяйственной или иной деятельности на 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14 0 04 00000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14 0 04 00590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Образование</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4 645,8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88 542,7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397 397,5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Молодежная политика и оздоровление детей</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4 645,8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3 312,7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"Развитие молодежной политики"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4 645,8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3 312,7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"Молодежь"</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w:t>
            </w:r>
            <w:r w:rsidRPr="00B54FFF">
              <w:rPr>
                <w:sz w:val="12"/>
                <w:szCs w:val="12"/>
              </w:rPr>
              <w:lastRenderedPageBreak/>
              <w:t>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xml:space="preserve">13 1 00 </w:t>
            </w:r>
            <w:r w:rsidRPr="00B54FFF">
              <w:rPr>
                <w:sz w:val="12"/>
                <w:szCs w:val="12"/>
              </w:rPr>
              <w:lastRenderedPageBreak/>
              <w:t>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lastRenderedPageBreak/>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655,5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lastRenderedPageBreak/>
              <w:t>Основное мероприятие «Вовлечение молодежи в социальную практику и обеспечение поддержки научной, творческой и предпринимательской активности молодежи»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13 1 01 00000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458,5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13 1 01 70310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458,5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"Формирование целостной системы поддержки молодежи и подготовки её к службе в Вооруженных Силах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13 1 02 00000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13 1 02 70310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«Гражданское образование и патриотическое воспитание молодежи, содействие формированию правовых, культурных и нравственных ценностей среди молодежи»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13 1 03 00000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13 1 03 70310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3 990,3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3 312,7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"Финансовое обеспечение деятельности аппарата МБУ Павловский центр "РОСТ"</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13 3 01 00000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3 990,3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3 312,7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13 3 01 00590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3 990,3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3 312,7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Другие вопросы в области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85 230,0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394 084,8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Муниципальная программа «Содействие развитию муниципальных образований и местного самоуправления»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85 230,0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394 084,8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«Комплексная компактная застройка с</w:t>
            </w:r>
            <w:proofErr w:type="gramStart"/>
            <w:r w:rsidRPr="00B54FFF">
              <w:rPr>
                <w:sz w:val="12"/>
                <w:szCs w:val="12"/>
              </w:rPr>
              <w:t>.Е</w:t>
            </w:r>
            <w:proofErr w:type="gramEnd"/>
            <w:r w:rsidRPr="00B54FFF">
              <w:rPr>
                <w:sz w:val="12"/>
                <w:szCs w:val="12"/>
              </w:rPr>
              <w:t>лизаветовка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85 230,0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394 084,8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Реализация мероприятий по обеспечению комплексного развития сельских территорий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12 L5760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85 230,0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394 084,8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Социальная политика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56 196,6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45 204,2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52 039,6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Пенсионное обеспечение</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11 247,4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10 408,0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Муниципальная программа Павловского муниципального района «Социальная поддержка граждан»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11 247,4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10 408,0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Подпрограмма «Повышение </w:t>
            </w:r>
            <w:proofErr w:type="gramStart"/>
            <w:r w:rsidRPr="00B54FFF">
              <w:rPr>
                <w:sz w:val="12"/>
                <w:szCs w:val="12"/>
              </w:rPr>
              <w:t>качества жизни пожилых людей Павловского муниципального района Воронежской области</w:t>
            </w:r>
            <w:proofErr w:type="gramEnd"/>
            <w:r w:rsidRPr="00B54FFF">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11 247,4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10 408,0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«Материальное обеспечение муниципальных служащих, находящихся на заслуженном  отдыхе (пенсии)»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02 3 05 00000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11 247,4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10 408,0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Доплаты к пенсиям муниципальных служащих Павловского муниципального района Воронежской области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02 3 05 70470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11 247,4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10 408,0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Социальное обеспечение населения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1 835,0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550,0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Муниципальная программа Павловского муниципального района «Социальная поддержка </w:t>
            </w:r>
            <w:r w:rsidRPr="00B54FFF">
              <w:rPr>
                <w:sz w:val="12"/>
                <w:szCs w:val="12"/>
              </w:rPr>
              <w:lastRenderedPageBreak/>
              <w:t xml:space="preserve">граждан»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1 835,0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550,0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«Демографическое развитие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1 670,0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385,0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385,0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«Оказание социальной поддержки отдельным категориям граждан»</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02 1 02 00000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1 670,0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385,0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385,0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области социальной политики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02 1 02 70490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Оказание социальной помощи отдельным категориям граждан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02 1 02 70620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285,0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285,0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Подпрограмма «Повышение </w:t>
            </w:r>
            <w:proofErr w:type="gramStart"/>
            <w:r w:rsidRPr="00B54FFF">
              <w:rPr>
                <w:sz w:val="12"/>
                <w:szCs w:val="12"/>
              </w:rPr>
              <w:t>качества жизни пожилых людей Павловского муниципального района Воронежской области</w:t>
            </w:r>
            <w:proofErr w:type="gramEnd"/>
            <w:r w:rsidRPr="00B54FFF">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«Материальная поддержка Заслуженных работников РФ (доплаты)»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02 3 06 00000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области социальной политик</w:t>
            </w:r>
            <w:proofErr w:type="gramStart"/>
            <w:r w:rsidRPr="00B54FFF">
              <w:rPr>
                <w:sz w:val="12"/>
                <w:szCs w:val="12"/>
              </w:rPr>
              <w:t>и(</w:t>
            </w:r>
            <w:proofErr w:type="gramEnd"/>
            <w:r w:rsidRPr="00B54FFF">
              <w:rPr>
                <w:sz w:val="12"/>
                <w:szCs w:val="12"/>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02 3 06 70490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Социальная помощь</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39 197,6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38 944,7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40 372,1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Муниципальная программа Павловского муниципального района «Социальная поддержка граждан»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5 585,6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3 820,7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3 843,1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Подпрограмма «Создание условий для обеспечения доступным и комфортным жильем населения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02 4 00 00000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5 585,6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3 820,7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3 843,1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«Предоставление молодым семьям социальных выплат на приобретение или строительство жилья»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02 4 01 00000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5 585,6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3 820,7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3 843,1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Реализация мероприятий по обеспечению жильем молодых семей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4 01 L4970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5 585,6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3 820,7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3 843,1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«Социализация детей-сирот и детей, нуждающихся в особой защите государства»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33 612,0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35 124,0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36 529,0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hideMark/>
          </w:tcPr>
          <w:p w:rsidR="00B54FFF" w:rsidRPr="00B54FFF" w:rsidRDefault="00B54FFF" w:rsidP="0082265D">
            <w:pPr>
              <w:widowControl w:val="0"/>
              <w:rPr>
                <w:sz w:val="12"/>
                <w:szCs w:val="12"/>
              </w:rPr>
            </w:pPr>
            <w:r w:rsidRPr="00B54FFF">
              <w:rPr>
                <w:sz w:val="12"/>
                <w:szCs w:val="12"/>
              </w:rPr>
              <w:t xml:space="preserve">Основное мероприятие «Осуществление выплат приемной семье на содержание подопечных детей»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9 848,0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10 291,0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10 703,0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hideMark/>
          </w:tcPr>
          <w:p w:rsidR="00B54FFF" w:rsidRPr="00B54FFF" w:rsidRDefault="00B54FFF" w:rsidP="0082265D">
            <w:pPr>
              <w:widowControl w:val="0"/>
              <w:rPr>
                <w:sz w:val="12"/>
                <w:szCs w:val="12"/>
              </w:rPr>
            </w:pPr>
            <w:r w:rsidRPr="00B54FFF">
              <w:rPr>
                <w:sz w:val="12"/>
                <w:szCs w:val="12"/>
              </w:rPr>
              <w:t>Осуществление отдельных государственных полномочий Воронежской области по обеспечению выплат приемной семье на содержание подопечных детей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12 0 02 78541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9 848,0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10 291,0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10 703,0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hideMark/>
          </w:tcPr>
          <w:p w:rsidR="00B54FFF" w:rsidRPr="00B54FFF" w:rsidRDefault="00B54FFF" w:rsidP="0082265D">
            <w:pPr>
              <w:widowControl w:val="0"/>
              <w:rPr>
                <w:sz w:val="12"/>
                <w:szCs w:val="12"/>
              </w:rPr>
            </w:pPr>
            <w:r w:rsidRPr="00B54FFF">
              <w:rPr>
                <w:sz w:val="12"/>
                <w:szCs w:val="12"/>
              </w:rPr>
              <w:t>Основное мероприятие «Осуществление выплат семьям опекунов на содержание подопечных детей»</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16 157,0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16 884,0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17 559,0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hideMark/>
          </w:tcPr>
          <w:p w:rsidR="00B54FFF" w:rsidRPr="00B54FFF" w:rsidRDefault="00B54FFF" w:rsidP="0082265D">
            <w:pPr>
              <w:widowControl w:val="0"/>
              <w:rPr>
                <w:sz w:val="12"/>
                <w:szCs w:val="12"/>
              </w:rPr>
            </w:pPr>
            <w:r w:rsidRPr="00B54FFF">
              <w:rPr>
                <w:sz w:val="12"/>
                <w:szCs w:val="12"/>
              </w:rPr>
              <w:t>Осуществление отдельных государственных полномочий Воронежской области по обеспечению выплат семьям опекунов на содержание подопечных детей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12 0 03 78543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16 157,0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16 884,0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17 559,0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hideMark/>
          </w:tcPr>
          <w:p w:rsidR="00B54FFF" w:rsidRPr="00B54FFF" w:rsidRDefault="00B54FFF" w:rsidP="0082265D">
            <w:pPr>
              <w:widowControl w:val="0"/>
              <w:rPr>
                <w:sz w:val="12"/>
                <w:szCs w:val="12"/>
              </w:rPr>
            </w:pPr>
            <w:r w:rsidRPr="00B54FFF">
              <w:rPr>
                <w:sz w:val="12"/>
                <w:szCs w:val="12"/>
              </w:rPr>
              <w:t>Основное мероприятие «Осуществление выплат вознаграждения, причитающегося приемному родителю»</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7 607,0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7 949,0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8 267,0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hideMark/>
          </w:tcPr>
          <w:p w:rsidR="00B54FFF" w:rsidRPr="00B54FFF" w:rsidRDefault="00B54FFF" w:rsidP="0082265D">
            <w:pPr>
              <w:widowControl w:val="0"/>
              <w:rPr>
                <w:sz w:val="12"/>
                <w:szCs w:val="12"/>
              </w:rPr>
            </w:pPr>
            <w:r w:rsidRPr="00B54FFF">
              <w:rPr>
                <w:sz w:val="12"/>
                <w:szCs w:val="12"/>
              </w:rPr>
              <w:t>Осуществление отдельных государственных полномочий Воронежской области по обеспечению выплаты вознаграждения, причитающегося приемному родителю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12 0 04 78542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7 607,0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7 949,0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8 267,0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Другие вопросы в области социальной политики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3 916,6</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709,5</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709,5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Муниципальная программа Павловского муниципального района «Социальная поддержка граждан»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3 916,6</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709,5</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709,5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Подпрограмма «Повышение эффективности государственной поддержки социально </w:t>
            </w:r>
            <w:r w:rsidRPr="00B54FFF">
              <w:rPr>
                <w:sz w:val="12"/>
                <w:szCs w:val="12"/>
              </w:rPr>
              <w:lastRenderedPageBreak/>
              <w:t>ориентированных некоммерческих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02 5 00 00000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3 916,6</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709,5</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709,5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lastRenderedPageBreak/>
              <w:t>Основное мероприятие «Оказание финансовой поддержки социально направленным общественным организациям Павловского муниципального района, в том числе финансовая поддержка социально ориентированных некоммерческих организаций на реализацию программ (проектов) путем предоставления субсидии или грантов в форме субсидий»</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02 5 01 00000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3 912,6</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709,5</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709,5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02 5 01 70780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769,5</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679,5</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679,5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Поддержка социально ориентированных некоммерческих организаций (</w:t>
            </w:r>
            <w:proofErr w:type="spellStart"/>
            <w:r w:rsidRPr="00B54FFF">
              <w:rPr>
                <w:sz w:val="12"/>
                <w:szCs w:val="12"/>
              </w:rPr>
              <w:t>софинансирование</w:t>
            </w:r>
            <w:proofErr w:type="spellEnd"/>
            <w:r w:rsidRPr="00B54FFF">
              <w:rPr>
                <w:sz w:val="12"/>
                <w:szCs w:val="12"/>
              </w:rPr>
              <w:t>)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5 01 S8890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3 143,1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30,0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«Информационная поддержка социально ориентированных некоммерческих организаций,  в том числе содействие формированию информационного пространства способствующего развитию гражданских инициатив»</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02 5 03 00000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4,0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02 5 03 70200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4,0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Физическая культура и спорт</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45 930,6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99 597,0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201 253,6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Физическая культура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43 879,1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32 355,2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31 905,2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«Развитие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43 879,1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32 355,2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31 905,2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«Финансовое обеспечение деятельности муниципального казенного учреждения  «Центр развития физической культуры, спорта и дополнительного образования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40 772,0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30 212,7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28 955,2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26 082,3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24 365,7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24 365,7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9 283,0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5 547,0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4 489,5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за счет сре</w:t>
            </w:r>
            <w:proofErr w:type="gramStart"/>
            <w:r w:rsidRPr="00B54FFF">
              <w:rPr>
                <w:sz w:val="12"/>
                <w:szCs w:val="12"/>
              </w:rPr>
              <w:t>дств гр</w:t>
            </w:r>
            <w:proofErr w:type="gramEnd"/>
            <w:r w:rsidRPr="00B54FFF">
              <w:rPr>
                <w:sz w:val="12"/>
                <w:szCs w:val="12"/>
              </w:rPr>
              <w:t>анта, полученного в рамках поощрения муниципальных образований Воронежской области за наращивание налогового (экономического) потенциала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11 0 01 78270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4 856,7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Основное мероприятие «Развитие физической культуры и спорта в Павловском муниципальном районе Воронежской области, проведение социально-значимых мероприятий, фестивалей, акций по работе с детьми, молодежью и взрослым населением Павловского </w:t>
            </w:r>
            <w:r w:rsidRPr="00B54FFF">
              <w:rPr>
                <w:sz w:val="12"/>
                <w:szCs w:val="12"/>
              </w:rPr>
              <w:lastRenderedPageBreak/>
              <w:t>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3 107,1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2 142,5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2 950,0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области физической культуры и спорта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11 0 02 70410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3 107,1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2 142,5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2 950,0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Массовый спорт</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2 051,5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2 007,5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8 987,6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«Развитие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2 051,5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2 007,5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8 987,6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«Капитальный ремонт спортивных объектов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6 980,1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областной адресной программы капитального ремонта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04 S8750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6 980,1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«Мероприятия по созданию условий для развития физической культуры и массового спорта»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11 0 05 00000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2 051,5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2 007,5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2 007,5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Реализация мероприятий по созданию условий для развития физической культуры и массового спорта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05 S8790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2 051,5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2 007,5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2 007,5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Другие вопросы в области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65 234,3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160 360,8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«Развитие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65 234,3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160 360,8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«Строительство и реконструкция спортивных объектов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65 234,3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160 360,8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w:t>
            </w:r>
            <w:proofErr w:type="spellStart"/>
            <w:r w:rsidRPr="00B54FFF">
              <w:rPr>
                <w:sz w:val="12"/>
                <w:szCs w:val="12"/>
              </w:rPr>
              <w:t>софинансирование</w:t>
            </w:r>
            <w:proofErr w:type="spellEnd"/>
            <w:r w:rsidRPr="00B54FFF">
              <w:rPr>
                <w:sz w:val="12"/>
                <w:szCs w:val="12"/>
              </w:rPr>
              <w:t xml:space="preserve">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03 S8100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65 234,3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160 360,8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Межбюджетные трансферты общего характера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Прочие межбюджетные трансферты общего характера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Основное мероприятие «Выделение за счет </w:t>
            </w:r>
            <w:proofErr w:type="gramStart"/>
            <w:r w:rsidRPr="00B54FFF">
              <w:rPr>
                <w:sz w:val="12"/>
                <w:szCs w:val="12"/>
              </w:rPr>
              <w:t>средств бюджета Павловского муниципального района Воронежской области грантов</w:t>
            </w:r>
            <w:proofErr w:type="gramEnd"/>
            <w:r w:rsidRPr="00B54FFF">
              <w:rPr>
                <w:sz w:val="12"/>
                <w:szCs w:val="12"/>
              </w:rPr>
              <w:t xml:space="preserve"> поселениям Павловского муниципального района Воронежской области по результатам оценки эффективности развития поселений»</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Поощрение поселений Павловского муниципального района по результатам оценки эффективности их деятельности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09 0 01 78510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«Проведение районного конкурса под названием  «Самое красивое село Павловского района»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09 0 09 00000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Иные межбюджетные трансферты на поощрение муниципальных образований - победителей конкурса «Самое красивое село Павловского района»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09 0 09 78860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"Проведение конкурса "Лучшая организация и проведение работ по благоустройству и санитарной очистке населенных пунктов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14 0 03 00000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Мероприятия по охране </w:t>
            </w:r>
            <w:r w:rsidRPr="00B54FFF">
              <w:rPr>
                <w:sz w:val="12"/>
                <w:szCs w:val="12"/>
              </w:rPr>
              <w:lastRenderedPageBreak/>
              <w:t>окружающей среды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w:t>
            </w:r>
            <w:r w:rsidRPr="00B54FFF">
              <w:rPr>
                <w:sz w:val="12"/>
                <w:szCs w:val="12"/>
              </w:rPr>
              <w:lastRenderedPageBreak/>
              <w:t>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lastRenderedPageBreak/>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xml:space="preserve">14 0 03 </w:t>
            </w:r>
            <w:r w:rsidRPr="00B54FFF">
              <w:rPr>
                <w:sz w:val="12"/>
                <w:szCs w:val="12"/>
              </w:rPr>
              <w:lastRenderedPageBreak/>
              <w:t>70400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lastRenderedPageBreak/>
              <w:t>50</w:t>
            </w:r>
            <w:r w:rsidRPr="00B54FFF">
              <w:rPr>
                <w:sz w:val="12"/>
                <w:szCs w:val="12"/>
              </w:rPr>
              <w:lastRenderedPageBreak/>
              <w:t>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lastRenderedPageBreak/>
              <w:t>180,0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lastRenderedPageBreak/>
              <w:t>Муниципальный отдел по культуре и межнациональным вопросам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252 355,4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208 645,7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208 169,9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Образование</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35 756,4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32 646,1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32 634,8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Дополнительное образование детей</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35 756,4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32 646,1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32 634,8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33,3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33,3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33,3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33,3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33,3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33,3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«Развитие культуры»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35 723,1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32 612,8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32 601,8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Подпрограмма «Образование»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35 723,1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32 612,8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32 601,8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«Содержание МКУ ДО «</w:t>
            </w:r>
            <w:proofErr w:type="gramStart"/>
            <w:r w:rsidRPr="00B54FFF">
              <w:rPr>
                <w:sz w:val="12"/>
                <w:szCs w:val="12"/>
              </w:rPr>
              <w:t>Павловская</w:t>
            </w:r>
            <w:proofErr w:type="gramEnd"/>
            <w:r w:rsidRPr="00B54FFF">
              <w:rPr>
                <w:sz w:val="12"/>
                <w:szCs w:val="12"/>
              </w:rPr>
              <w:t xml:space="preserve"> ДШИ», МКУ ДО Павловская ДХШ», МКУ ДО «</w:t>
            </w:r>
            <w:proofErr w:type="spellStart"/>
            <w:r w:rsidRPr="00B54FFF">
              <w:rPr>
                <w:sz w:val="12"/>
                <w:szCs w:val="12"/>
              </w:rPr>
              <w:t>Воронцовская</w:t>
            </w:r>
            <w:proofErr w:type="spellEnd"/>
            <w:r w:rsidRPr="00B54FFF">
              <w:rPr>
                <w:sz w:val="12"/>
                <w:szCs w:val="12"/>
              </w:rPr>
              <w:t xml:space="preserve"> ДМШ», МКУ ДО «</w:t>
            </w:r>
            <w:proofErr w:type="spellStart"/>
            <w:r w:rsidRPr="00B54FFF">
              <w:rPr>
                <w:sz w:val="12"/>
                <w:szCs w:val="12"/>
              </w:rPr>
              <w:t>Лосевская</w:t>
            </w:r>
            <w:proofErr w:type="spellEnd"/>
            <w:r w:rsidRPr="00B54FFF">
              <w:rPr>
                <w:sz w:val="12"/>
                <w:szCs w:val="12"/>
              </w:rPr>
              <w:t xml:space="preserve"> ДМШ»</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05 1 01 00000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35 723,1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32 612,8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32 601,8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32 846,9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31 144,4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31 144,4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2 567,5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1 389,7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1 418,7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38,7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38,7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38,7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Прочие мероприятия в области образовани</w:t>
            </w:r>
            <w:proofErr w:type="gramStart"/>
            <w:r w:rsidRPr="00B54FFF">
              <w:rPr>
                <w:sz w:val="12"/>
                <w:szCs w:val="12"/>
              </w:rPr>
              <w:t>я(</w:t>
            </w:r>
            <w:proofErr w:type="gramEnd"/>
            <w:r w:rsidRPr="00B54FFF">
              <w:rPr>
                <w:sz w:val="12"/>
                <w:szCs w:val="12"/>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05 1 01 70300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Культура, кинематография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216 599,0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175 999,6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175 535,1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Культура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161 072,9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124 144,1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123 054,9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2 602,6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2 602,6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2 602,6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«Развитие культуры»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158 470,3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124 144,1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123 054,9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Подпрограмма «Искусство и наследие»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37 926,7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34 698,5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35 030,2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Основное мероприятие «Содержание МКУК «Павловская </w:t>
            </w:r>
            <w:proofErr w:type="spellStart"/>
            <w:r w:rsidRPr="00B54FFF">
              <w:rPr>
                <w:sz w:val="12"/>
                <w:szCs w:val="12"/>
              </w:rPr>
              <w:t>межпоселенческая</w:t>
            </w:r>
            <w:proofErr w:type="spellEnd"/>
            <w:r w:rsidRPr="00B54FFF">
              <w:rPr>
                <w:sz w:val="12"/>
                <w:szCs w:val="12"/>
              </w:rPr>
              <w:t xml:space="preserve"> центральная библиотека»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34 788,9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32 169,8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32 490,7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30 442,2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30 442,2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30 442,2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обеспечение </w:t>
            </w:r>
            <w:r w:rsidRPr="00B54FFF">
              <w:rPr>
                <w:sz w:val="12"/>
                <w:szCs w:val="12"/>
              </w:rPr>
              <w:lastRenderedPageBreak/>
              <w:t>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4 331,5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1 727,6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2 048,5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15,2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«Сохранение единого информационного пространства, содействие нравственному развитию подрастающего поколения, повышение образовательного уровня и творческих способностей населения»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05 2 02 64860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Поддержка отрасли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02 L5190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«Комплектование библиотечного фонда и подписка периодических изданий»</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197,0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192,8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198,6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Поддержка отрасли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03 L5190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197,0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192,8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198,6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«Содержание МКУК «Павловский районный краеведческий музей»</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05 2 05 00000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2 694,3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2 335,9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2 340,9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05 2 05 00590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1 956,4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1 956,4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1 956,4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05 2 05 00590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737,9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379,5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384,5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«Пополнение и обновление фондов музея, выставочная и экскурсионная работа, массовые мероприятия по пропаганде исторического наследия района и другие мероприятия на базе музея и за его пределами»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05 2 06 00000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05 2 06 64860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Подпрограмма «Развитие культуры»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120 543,6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89 445,6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88 024,7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«Содержание МКУК   «Централизованная клубная система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90 291,7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79 361,1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79 916,1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63 158,5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61 053,2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61 053,2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27 047,7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18 304,4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18 859,4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обеспечение деятельности (оказание услуг) муниципальных учреждений (Иные бюджетные </w:t>
            </w:r>
            <w:r w:rsidRPr="00B54FFF">
              <w:rPr>
                <w:sz w:val="12"/>
                <w:szCs w:val="12"/>
              </w:rPr>
              <w:lastRenderedPageBreak/>
              <w:t>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lastRenderedPageBreak/>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85,5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lastRenderedPageBreak/>
              <w:t>Основное мероприятие «Обеспечение формирования единого культурного пространства, творческих возможностей и участия населения в культурной жизни»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4 221,2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05 3 02 64860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4 221,2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"Региональный проект «Творческие люди»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A2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за счет гранта в области науки, культуры, искусства и средств массовой информации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A2 78900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«Строительство, капитальный и текущий ремонт объектов культуры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05 3 05 00000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17 885,4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2 075,9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областной адресной программы капитального ремонта по объектам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05 S9640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16 440,0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964,0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Обеспечение развития и укрепления материально-технической базы домов культуры в населенных пунктах с числом жителей до 50 тысяч человек (</w:t>
            </w:r>
            <w:proofErr w:type="spellStart"/>
            <w:r w:rsidRPr="00B54FFF">
              <w:rPr>
                <w:sz w:val="12"/>
                <w:szCs w:val="12"/>
              </w:rPr>
              <w:t>софинансирование</w:t>
            </w:r>
            <w:proofErr w:type="spellEnd"/>
            <w:proofErr w:type="gramStart"/>
            <w:r w:rsidRPr="00B54FFF">
              <w:rPr>
                <w:sz w:val="12"/>
                <w:szCs w:val="12"/>
              </w:rPr>
              <w:t>)(</w:t>
            </w:r>
            <w:proofErr w:type="gramEnd"/>
            <w:r w:rsidRPr="00B54FFF">
              <w:rPr>
                <w:sz w:val="12"/>
                <w:szCs w:val="12"/>
              </w:rPr>
              <w:t>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05 L4670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1 445,4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1 111,9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«Развитие кинообслуживания»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05 3 06 00000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7 790,2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8 008,6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8 108,6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2 608,6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2 608,6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2 608,6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5 124,8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5 343,2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5 500,0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56,8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56,8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"Региональный проект «Творческие люди»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A2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255,1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Государственная поддержка отрасли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A2 55190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255,1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Другие вопросы в области культуры, кинематографии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55 526,1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51 855,5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52 480,2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Муниципальная программа «Развитие культуры»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55 526,1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51 855,5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52 480,2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Подпрограмма «Обеспечение реализации муниципальной программы»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05 4 00 00000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55 526,1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51 855,5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52 480,2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«Финансовое обеспечение деятельности муниципального отдела по культуре и межнациональным вопросам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05 4 01 00000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2 618,2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2 415,8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2 415,8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05 4 01 72010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2 618,2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2 415,8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2 415,8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lastRenderedPageBreak/>
              <w:t>Основное мероприятие «Финансовое обеспечение выполнения прочих расходных обязательств Павловского муниципального района органами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05 4 02 00000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11 113,0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10 139,8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10 139,8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10 281,0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9 538,0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9 538,0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775,0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544,8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544,8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«Финансовое обеспечение деятельности МКУ «Центр организации деятельности учреждений культуры»»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05 4 03 00000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41 794,9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39 299,9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39 924,6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05 4 03 00590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37 491,3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36 222,5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36 847,2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05 4 03 00590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4 101,9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2 911,5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2 911,5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05 4 03 00590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201,7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Муниципальный отдел по образованию, молодежной политике и спорту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1 063 046,0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993 467,3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990 180,2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Образование</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1 062 002,8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992 694,4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989 376,5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Дошкольное образование</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280 489,9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242 073,3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251 905,8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279 459,5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242 073,3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251 905,8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«Развитие дошкольного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279 459,5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242 073,3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251 905,8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«Содержание кадровых ресурсов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211 219,4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205 394,4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213 669,4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58 677,9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52 619,0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52 619,0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7 928,1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6 840,4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6 840,4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обеспечение государственных гарантий реализации прав на получение общедоступного  и бесплатного дошкольного образования в </w:t>
            </w:r>
            <w:r w:rsidRPr="00B54FFF">
              <w:rPr>
                <w:sz w:val="12"/>
                <w:szCs w:val="12"/>
              </w:rPr>
              <w:lastRenderedPageBreak/>
              <w:t>муниципальных 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lastRenderedPageBreak/>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01 1 01 78290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126 368,8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127 320,0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134 544,0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lastRenderedPageBreak/>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01 1 01 78290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18 244,6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18 615,0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19 666,0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«Обеспечение стабильности функционирования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58 805,6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36 678,9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38 236,4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30 960,8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29 870,4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31 023,0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22 198,8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2 244,6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1 230,0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01 1 02 78290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2 874,0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2 638,5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2 756,8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01 1 02 78290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1 542,0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1 620,0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1 712,0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«Проведение капитального ремонта и ремонта дошкольных образовательных учреждений»</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9 434,5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01 1 03 00590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326,6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приведение территорий дошкольных образовательных организаций к нормативным требованиям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03 S8180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2 042,9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по развитию сети дошкольных образовательных организаци</w:t>
            </w:r>
            <w:proofErr w:type="gramStart"/>
            <w:r w:rsidRPr="00B54FFF">
              <w:rPr>
                <w:sz w:val="12"/>
                <w:szCs w:val="12"/>
              </w:rPr>
              <w:t>й(</w:t>
            </w:r>
            <w:proofErr w:type="gramEnd"/>
            <w:r w:rsidRPr="00B54FFF">
              <w:rPr>
                <w:sz w:val="12"/>
                <w:szCs w:val="12"/>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03 S8300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7 065,0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1 030,4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1 030,4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995,4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lastRenderedPageBreak/>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Общее образование</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613 416,6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612 295,3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563 713,2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608 648,9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612 295,3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563 713,2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«Развитие начального общего, основного общего и среднего общего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608 648,9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612 295,3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563 713,2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«Содержание кадровых ресурсов общеобразовательных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406 554,2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416 096,2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445 544,8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01 2 01 78120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317 772,6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328 346,2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351 544,8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01 2 01 78120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88 781,6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87 750,0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94 000,0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«Обеспечение стабильности функционирования общеобразовательных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110 183,8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48 041,1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61 448,1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76 611,0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22 942,7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34 797,7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11 615,0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5 171,4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5 171,4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3 148,4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1 000,0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01 2 02 78120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14 414,7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14 244,0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15 449,0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w:t>
            </w:r>
            <w:r w:rsidRPr="00B54FFF">
              <w:rPr>
                <w:sz w:val="12"/>
                <w:szCs w:val="12"/>
              </w:rPr>
              <w:lastRenderedPageBreak/>
              <w:t>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lastRenderedPageBreak/>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01 2 02 78120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4 394,7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4 683,0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5 030,0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lastRenderedPageBreak/>
              <w:t>Основное мероприятие «Проведение капитального ремонта и ремонта общеобразовательных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29 048,1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96 565,8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5 000,0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01 2 04 00590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3 565,7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w:t>
            </w:r>
            <w:proofErr w:type="gramStart"/>
            <w:r w:rsidRPr="00B54FFF">
              <w:rPr>
                <w:sz w:val="12"/>
                <w:szCs w:val="12"/>
              </w:rPr>
              <w:t>й(</w:t>
            </w:r>
            <w:proofErr w:type="gramEnd"/>
            <w:r w:rsidRPr="00B54FFF">
              <w:rPr>
                <w:sz w:val="12"/>
                <w:szCs w:val="12"/>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01 2 04 00590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Реализация мероприятий по модернизации школьных систем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04 L7500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91 565,8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областной адресной программы капитального ремонта по объектам образования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04 S9620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областной адресной программы капитального ремонта по объектам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04 S9620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по развитию сети общеобразовательных организаций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04 S8810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10 370,1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5 000,0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приведение территорий образовательных организаций к нормативным требованиям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04 S8190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11 844,8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«Модернизация материально-технической базы муниципальных общеобразовательных учреждений, приобретение услуг, работ для целей капитальных вложений»</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01 2 05 00000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материально-техническое оснащение муниципальных общеобразовательных организаци</w:t>
            </w:r>
            <w:proofErr w:type="gramStart"/>
            <w:r w:rsidRPr="00B54FFF">
              <w:rPr>
                <w:sz w:val="12"/>
                <w:szCs w:val="12"/>
              </w:rPr>
              <w:t>й(</w:t>
            </w:r>
            <w:proofErr w:type="spellStart"/>
            <w:proofErr w:type="gramEnd"/>
            <w:r w:rsidRPr="00B54FFF">
              <w:rPr>
                <w:sz w:val="12"/>
                <w:szCs w:val="12"/>
              </w:rPr>
              <w:t>софинансирование</w:t>
            </w:r>
            <w:proofErr w:type="spellEnd"/>
            <w:r w:rsidRPr="00B54FFF">
              <w:rPr>
                <w:sz w:val="12"/>
                <w:szCs w:val="12"/>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05 S8940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«Обеспечение учащихся общеобразовательных организаций молочной продукцией»</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01 2  06 00000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6 156,0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3 201,1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3 329,2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учащихся общеобразовательных учреждений молочной продукцией (</w:t>
            </w:r>
            <w:proofErr w:type="spellStart"/>
            <w:r w:rsidRPr="00B54FFF">
              <w:rPr>
                <w:sz w:val="12"/>
                <w:szCs w:val="12"/>
              </w:rPr>
              <w:t>софинансирование</w:t>
            </w:r>
            <w:proofErr w:type="spellEnd"/>
            <w:r w:rsidRPr="00B54FFF">
              <w:rPr>
                <w:sz w:val="12"/>
                <w:szCs w:val="12"/>
              </w:rPr>
              <w:t>)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06 S8130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4 265,0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2 218,0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2 307,0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учащихся общеобразовательных учреждений молочной продукцией (</w:t>
            </w:r>
            <w:proofErr w:type="spellStart"/>
            <w:r w:rsidRPr="00B54FFF">
              <w:rPr>
                <w:sz w:val="12"/>
                <w:szCs w:val="12"/>
              </w:rPr>
              <w:t>софинансирование</w:t>
            </w:r>
            <w:proofErr w:type="spellEnd"/>
            <w:r w:rsidRPr="00B54FFF">
              <w:rPr>
                <w:sz w:val="12"/>
                <w:szCs w:val="12"/>
              </w:rPr>
              <w:t>)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06 S8130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1 891,0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983,1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1 022,2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proofErr w:type="gramStart"/>
            <w:r w:rsidRPr="00B54FFF">
              <w:rPr>
                <w:sz w:val="12"/>
                <w:szCs w:val="12"/>
              </w:rPr>
              <w:t xml:space="preserve">Основное мероприятие «Организация бесплатного горячего питания обучающихся, </w:t>
            </w:r>
            <w:r w:rsidRPr="00B54FFF">
              <w:rPr>
                <w:sz w:val="12"/>
                <w:szCs w:val="12"/>
              </w:rPr>
              <w:lastRenderedPageBreak/>
              <w:t>получающих начальное общее образование в муниципальных образовательных организациях»</w:t>
            </w:r>
            <w:proofErr w:type="gramEnd"/>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01 2 09 00000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23 872,2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23 370,8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23 370,8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09 L3040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17 385,0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17 019,8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17 019,8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09 L3040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6 487,2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6 351,0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6 351,0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образования, основного общего и среднего общего образования, в том числе адаптированные основные общеобразовательные программы»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01 2 10 00000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30 888,6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24 920,3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24 920,3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proofErr w:type="spellStart"/>
            <w:proofErr w:type="gramStart"/>
            <w:r w:rsidRPr="00B54FFF">
              <w:rPr>
                <w:sz w:val="12"/>
                <w:szCs w:val="12"/>
              </w:rPr>
              <w:t>E</w:t>
            </w:r>
            <w:proofErr w:type="gramEnd"/>
            <w:r w:rsidRPr="00B54FFF">
              <w:rPr>
                <w:sz w:val="12"/>
                <w:szCs w:val="12"/>
              </w:rPr>
              <w:t>жемесячное</w:t>
            </w:r>
            <w:proofErr w:type="spellEnd"/>
            <w:r w:rsidRPr="00B54FFF">
              <w:rPr>
                <w:sz w:val="12"/>
                <w:szCs w:val="12"/>
              </w:rPr>
              <w:t xml:space="preserve"> денежное вознаграждение за классное руководство педагогическим работникам государственных и муниципальных общеобразовательных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01 2 10 53030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25 968,6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20 000,3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20 000,3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proofErr w:type="spellStart"/>
            <w:proofErr w:type="gramStart"/>
            <w:r w:rsidRPr="00B54FFF">
              <w:rPr>
                <w:sz w:val="12"/>
                <w:szCs w:val="12"/>
              </w:rPr>
              <w:t>E</w:t>
            </w:r>
            <w:proofErr w:type="gramEnd"/>
            <w:r w:rsidRPr="00B54FFF">
              <w:rPr>
                <w:sz w:val="12"/>
                <w:szCs w:val="12"/>
              </w:rPr>
              <w:t>жемесячное</w:t>
            </w:r>
            <w:proofErr w:type="spellEnd"/>
            <w:r w:rsidRPr="00B54FFF">
              <w:rPr>
                <w:sz w:val="12"/>
                <w:szCs w:val="12"/>
              </w:rPr>
              <w:t xml:space="preserve"> денежное вознаграждение за классное руководство педагогическим работникам государственных и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01 2 10 53030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4 920,0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4 920,0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4 920,0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«Региональный проект «Успех каждого ребенка»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E2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1 843,8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E2 50980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1 843,8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4 767,7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4 767,7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2 347,7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2 420,0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Дополнительное образование детей</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92 872,7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82 759,7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81 459,7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lastRenderedPageBreak/>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01 0 00 0000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92 174,2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82 759,7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81 459,7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«Развитие  дополнительного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92 174,2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82 759,7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81 459,7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«Содержание кадровых ресурсов организаций дополнительного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77 430,3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79 622,3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79 622,3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41 930,7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79 622,3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79 622,3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35 499,6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«Обеспечение стабильности функционирования организаций дополнительного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9 417,7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3 137,4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1 837,4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4 755,2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3 087,4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1 787,4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4 546,5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«Проведение капитального ремонта и ремонта учреждений дополнительного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01 3 03 00590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«Мероприятия, проводимые для создания системы выявления, развития и поддержки одаренных детей в различных областях научной и творческой  деятельности»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01 3 06 00000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1 526,2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01 3 06 70270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1 326,2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области дополнительного образования и воспитания детей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01 3 06 70270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174,7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174,7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Муниципальная программа </w:t>
            </w:r>
            <w:r w:rsidRPr="00B54FFF">
              <w:rPr>
                <w:sz w:val="12"/>
                <w:szCs w:val="12"/>
              </w:rPr>
              <w:lastRenderedPageBreak/>
              <w:t>«Развитие молодежной политики»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523,8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«Молодежь»</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523,8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«Организация мероприятий, направленных на формирование системы инициативной молодежи»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13 1 04 00000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13 1 04 70270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«Организация работы молодежных объединений по основным направлениям молодежной политики»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13 1 05 00000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223,8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13 1 05 70270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223,8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Другие вопросы в области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75 223,6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55 566,1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92 297,8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74 173,4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55 566,1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92 297,8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«Развитие начального общего, основного общего и среднего общего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4 858,4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1 977,8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«Обеспечение стабильности функционирования общеобразовательных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«Строительство и реконструкция объектов общеобразовательных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2 224,1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w:t>
            </w:r>
            <w:proofErr w:type="spellStart"/>
            <w:r w:rsidRPr="00B54FFF">
              <w:rPr>
                <w:sz w:val="12"/>
                <w:szCs w:val="12"/>
              </w:rPr>
              <w:t>софинансирование</w:t>
            </w:r>
            <w:proofErr w:type="spellEnd"/>
            <w:r w:rsidRPr="00B54FFF">
              <w:rPr>
                <w:sz w:val="12"/>
                <w:szCs w:val="12"/>
              </w:rPr>
              <w:t xml:space="preserve">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03 S9720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2 224,1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«Обеспечение социальной поддержки педагогических работников общеобразовательных организаций, расположенных в сельской местности»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01 2 08 00000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Прочие мероприятия в области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01 2 08 70300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«Региональный проект "Патриотическое воспитание граждан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EB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1 977,8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EB 51790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1 977,8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«Развитие дополнительного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Основное мероприятие «Мероприятия, проводимые для создания системы выявления, развития и поддержки одаренных детей в различных </w:t>
            </w:r>
            <w:r w:rsidRPr="00B54FFF">
              <w:rPr>
                <w:sz w:val="12"/>
                <w:szCs w:val="12"/>
              </w:rPr>
              <w:lastRenderedPageBreak/>
              <w:t>областях научной и творческой  деятельности»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lastRenderedPageBreak/>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01 3 06 00000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lastRenderedPageBreak/>
              <w:t>Прочие мероприятия в области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01 3 06 70300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«Создание условий для организации отдыха и оздоровления детей»</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01 4 00 00000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13 589,2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8 893,8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45 242,0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«Организация полноценного отдыха, оздоровления детей и подростков в летний период»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01 4 01 00000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8 069,6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7 556,7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43 873,3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по организации отдыха и оздоровления детей и молодежи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01 4 01 70280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организацию отдыха и оздоровления детей и молодежи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4 01 S8320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2 687,4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2 748,7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2 858,6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организацию отдыха и оздоровления детей и молодежи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4 01 S8320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751,2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296,0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307,7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оздоровление детей (</w:t>
            </w:r>
            <w:proofErr w:type="spellStart"/>
            <w:r w:rsidRPr="00B54FFF">
              <w:rPr>
                <w:sz w:val="12"/>
                <w:szCs w:val="12"/>
              </w:rPr>
              <w:t>софинансирование</w:t>
            </w:r>
            <w:proofErr w:type="spellEnd"/>
            <w:proofErr w:type="gramStart"/>
            <w:r w:rsidRPr="00B54FFF">
              <w:rPr>
                <w:sz w:val="12"/>
                <w:szCs w:val="12"/>
              </w:rPr>
              <w:t>)(</w:t>
            </w:r>
            <w:proofErr w:type="gramEnd"/>
            <w:r w:rsidRPr="00B54FFF">
              <w:rPr>
                <w:sz w:val="12"/>
                <w:szCs w:val="12"/>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4 01 S8410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4 411,0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4 512,0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4 693,0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proofErr w:type="gramStart"/>
            <w:r w:rsidRPr="00B54FFF">
              <w:rPr>
                <w:sz w:val="12"/>
                <w:szCs w:val="12"/>
              </w:rPr>
              <w:t>Реализация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ремонта объектов инфраструктуры организаций отдыха детей и их оздоровления (Предоставление субсидий бюджетным, автономным учреждениям и иным некоммерческим организациям)</w:t>
            </w:r>
            <w:proofErr w:type="gramEnd"/>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4 01 L4940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36 014,0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«Обеспечение текущего функционирования подведомственных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01 4 02 00000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5 519,6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1 337,1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1 368,7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01 4 02 00590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3 317,8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1 337,1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1 368,7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укрепление материально-технической базы организаций отдыха детей и их оздоровления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4 02 S9230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2 201,8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01 6 00 00000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55 630,8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45 078,0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45 078,0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«Исполнение функций муниципального отдела по образованию, молодежной политике и спорту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01 6 01 00000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2 575,0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2 368,1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2 368,1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01 6 01 72010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2 575,0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2 368,1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2 368,1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«Обеспечение деятельности (оказание услуг) подведомственных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01 6 02 00000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53 055,8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42 709,9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42 709,9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обеспечение деятельности (оказание услуг) </w:t>
            </w:r>
            <w:r w:rsidRPr="00B54FFF">
              <w:rPr>
                <w:sz w:val="12"/>
                <w:szCs w:val="12"/>
              </w:rPr>
              <w:lastRenderedPageBreak/>
              <w:t>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45 550,5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42 250,5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42 250,5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5 657,1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412,4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412,4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w:t>
            </w:r>
            <w:proofErr w:type="gramStart"/>
            <w:r w:rsidRPr="00B54FFF">
              <w:rPr>
                <w:sz w:val="12"/>
                <w:szCs w:val="12"/>
              </w:rPr>
              <w:t>й(</w:t>
            </w:r>
            <w:proofErr w:type="gramEnd"/>
            <w:r w:rsidRPr="00B54FFF">
              <w:rPr>
                <w:sz w:val="12"/>
                <w:szCs w:val="12"/>
              </w:rPr>
              <w:t>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448,2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Прочие мероприятия в области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01 6 02 70300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1 400,0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Муниципальная программа</w:t>
            </w:r>
            <w:proofErr w:type="gramStart"/>
            <w:r w:rsidRPr="00B54FFF">
              <w:rPr>
                <w:sz w:val="12"/>
                <w:szCs w:val="12"/>
              </w:rPr>
              <w:t>«О</w:t>
            </w:r>
            <w:proofErr w:type="gramEnd"/>
            <w:r w:rsidRPr="00B54FFF">
              <w:rPr>
                <w:sz w:val="12"/>
                <w:szCs w:val="12"/>
              </w:rPr>
              <w:t>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1 050,2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Основное мероприятие «Обеспечение общественной безопасности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03 0 03 71380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Основное мероприятие «Повышение правового сознания и предупреждение опасного поведения участников дорожного движения»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750,2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Расходы на развитие и поддержку деятельности объединений юных инспекторов дорожного движения в муниципальных районах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04 S8480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750,2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Социальная политика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1 043,2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772,9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803,7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Социальное обеспечение населения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Муниципальная программа Павловского муниципального района Воронежской области  «Социальная поддержка граждан»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«Демографическое развитие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w:t>
            </w:r>
            <w:proofErr w:type="gramStart"/>
            <w:r w:rsidRPr="00B54FFF">
              <w:rPr>
                <w:sz w:val="12"/>
                <w:szCs w:val="12"/>
              </w:rPr>
              <w:t>«О</w:t>
            </w:r>
            <w:proofErr w:type="gramEnd"/>
            <w:r w:rsidRPr="00B54FFF">
              <w:rPr>
                <w:sz w:val="12"/>
                <w:szCs w:val="12"/>
              </w:rPr>
              <w:t>казание социальной поддержки отдельным категориям граждан»</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02 1 02 00000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области социальной политики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02 1 02 70490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Социальная помощь</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743,2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772,9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803,7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743,2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772,9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803,7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«Развитие дошкольного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743,2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772,9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803,7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«Компенсация,  выплачиваемая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01 1 06 00000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743,2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772,9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803,7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w:t>
            </w:r>
            <w:r w:rsidRPr="00B54FFF">
              <w:rPr>
                <w:sz w:val="12"/>
                <w:szCs w:val="12"/>
              </w:rPr>
              <w:lastRenderedPageBreak/>
              <w:t>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lastRenderedPageBreak/>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01 1 06 78150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648,2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674,0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700,9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proofErr w:type="gramStart"/>
            <w:r w:rsidRPr="00B54FFF">
              <w:rPr>
                <w:sz w:val="12"/>
                <w:szCs w:val="12"/>
              </w:rPr>
              <w:lastRenderedPageBreak/>
              <w:t>Расходы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(Предоставление субсидий бюджетным, автономным учреждениям и иным некоммерческим организациям)</w:t>
            </w:r>
            <w:proofErr w:type="gramEnd"/>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01 1 06 78150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98,9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102,8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Муниципальный отдел по финансам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148 902,0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51 860,9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53 706,9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41 053,1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25 818,9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25 818,9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14 274,4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11 533,1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11 533,1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Муниципальная программа «Управление муниципальными финансами, повышение </w:t>
            </w:r>
            <w:proofErr w:type="gramStart"/>
            <w:r w:rsidRPr="00B54FFF">
              <w:rPr>
                <w:sz w:val="12"/>
                <w:szCs w:val="12"/>
              </w:rPr>
              <w:t>устойчивости бюджетов муниципальных образований Павловского муниципального района Воронежской области</w:t>
            </w:r>
            <w:proofErr w:type="gramEnd"/>
            <w:r w:rsidRPr="00B54FFF">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14 274,4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11 533,1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11 533,1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14 274,4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11 533,1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11 533,1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Основное мероприятие «Финансовое обеспечение </w:t>
            </w:r>
            <w:proofErr w:type="gramStart"/>
            <w:r w:rsidRPr="00B54FFF">
              <w:rPr>
                <w:sz w:val="12"/>
                <w:szCs w:val="12"/>
              </w:rPr>
              <w:t>деятельности органов местного самоуправления Павловского муниципального района Воронежской области</w:t>
            </w:r>
            <w:proofErr w:type="gramEnd"/>
            <w:r w:rsidRPr="00B54FFF">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10 3 01 00000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14 274,4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11 533,1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11 533,1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10 3 01 72010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12 624,2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11 255,2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11 255,2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10 3 01 72010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1 650,2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277,9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277,9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Резервные фонды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Муниципальная программа «Управление муниципальными финансами, повышение </w:t>
            </w:r>
            <w:proofErr w:type="gramStart"/>
            <w:r w:rsidRPr="00B54FFF">
              <w:rPr>
                <w:sz w:val="12"/>
                <w:szCs w:val="12"/>
              </w:rPr>
              <w:t>устойчивости бюджетов муниципальных образований Павловского муниципального района Воронежской области</w:t>
            </w:r>
            <w:proofErr w:type="gramEnd"/>
            <w:r w:rsidRPr="00B54FFF">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Резервный фонд администрации Павловского муниципального района (финансовое обеспечение непредвиденных расходов) (Иные бюджетные ассигнования)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1 500,0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Резервный фонд администрации Павловского муниципального района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w:t>
            </w:r>
            <w:proofErr w:type="gramStart"/>
            <w:r w:rsidRPr="00B54FFF">
              <w:rPr>
                <w:sz w:val="12"/>
                <w:szCs w:val="12"/>
              </w:rPr>
              <w:t>)(</w:t>
            </w:r>
            <w:proofErr w:type="gramEnd"/>
            <w:r w:rsidRPr="00B54FFF">
              <w:rPr>
                <w:sz w:val="12"/>
                <w:szCs w:val="12"/>
              </w:rPr>
              <w:t xml:space="preserve">Иные бюджетные ассигнования)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24 678,7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14 285,8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14 285,8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Муниципальная программа «Управление муниципальными финансами, повышение </w:t>
            </w:r>
            <w:proofErr w:type="gramStart"/>
            <w:r w:rsidRPr="00B54FFF">
              <w:rPr>
                <w:sz w:val="12"/>
                <w:szCs w:val="12"/>
              </w:rPr>
              <w:t xml:space="preserve">устойчивости бюджетов муниципальных образований Павловского муниципального </w:t>
            </w:r>
            <w:r w:rsidRPr="00B54FFF">
              <w:rPr>
                <w:sz w:val="12"/>
                <w:szCs w:val="12"/>
              </w:rPr>
              <w:lastRenderedPageBreak/>
              <w:t>района Воронежской области</w:t>
            </w:r>
            <w:proofErr w:type="gramEnd"/>
            <w:r w:rsidRPr="00B54FFF">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24 678,7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14 285,8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14 285,8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Зарезервированные средства, связанные с особенностями исполнения бюджета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14 678,7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14 285,8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14 285,8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«Финансовое обеспечение деятельности подведомственного учреждения»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10 3 03 00000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14 678,7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14 285,8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14 285,8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10 3 03 00590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13 604,4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13 591,3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13 591,3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10 3 03 00590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1 074,3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694,5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694,5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Обслуживание государственного и муниципального долга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7,0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6,0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Обслуживание внутреннего государственного и муниципального долга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7,0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6,0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Муниципальная программа «Управление муниципальными финансами, повышение </w:t>
            </w:r>
            <w:proofErr w:type="gramStart"/>
            <w:r w:rsidRPr="00B54FFF">
              <w:rPr>
                <w:sz w:val="12"/>
                <w:szCs w:val="12"/>
              </w:rPr>
              <w:t>устойчивости бюджетов муниципальных образований Павловского муниципального района Воронежской области</w:t>
            </w:r>
            <w:proofErr w:type="gramEnd"/>
            <w:r w:rsidRPr="00B54FFF">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7,0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6,0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7,0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6,0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«Управление муниципальным долгом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10 1 05 00000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7,0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6,0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Процентные платежи по муниципальному долгу Павловского муниципального района (Обслуживание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10 1 05 27880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7,0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6,0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Межбюджетные трансферты общего характера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107 841,9</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26 036,0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27 883,0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27 883,0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27 883,0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«Повышение устойчивости бюджетов муниципальных образований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10 2 00 00000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27 883,0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«Выравнивание бюджетной обеспеченности муниципальных образований»</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10 2 02 00000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27 883,0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Осуществление полномочий по расчету и предоставлению дотаций бюджетам городских, сельских поселений за счет средств областного бюджета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10 2 02 78050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10 738,0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9 336,0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9 683,0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Выравнивание бюджетной обеспеченности поселений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10 2 02 88050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15 900,0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16 700,0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18 200,0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lastRenderedPageBreak/>
              <w:t>Иные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81 203,9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Муниципальная программа «Управление муниципальными финансами, повышение </w:t>
            </w:r>
            <w:proofErr w:type="gramStart"/>
            <w:r w:rsidRPr="00B54FFF">
              <w:rPr>
                <w:sz w:val="12"/>
                <w:szCs w:val="12"/>
              </w:rPr>
              <w:t>устойчивости бюджетов муниципальных образований Павловского муниципального района Воронежской области</w:t>
            </w:r>
            <w:proofErr w:type="gramEnd"/>
            <w:r w:rsidRPr="00B54FFF">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81 203,9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1 333,9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1 333,9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Зарезервированные средства, связанные с особенностями исполнения бюджета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1 333,9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Подпрограмма «Повышение </w:t>
            </w:r>
            <w:proofErr w:type="gramStart"/>
            <w:r w:rsidRPr="00B54FFF">
              <w:rPr>
                <w:sz w:val="12"/>
                <w:szCs w:val="12"/>
              </w:rPr>
              <w:t>устойчивости бюджетов муниципальных образований Павловского муниципального района Воронежской области</w:t>
            </w:r>
            <w:proofErr w:type="gramEnd"/>
            <w:r w:rsidRPr="00B54FFF">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10 2 00 00000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79 870,0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«Поддержка мер по обеспечению сбалансированности местных бюджетов»</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10 2 03 00000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79 870,0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Оказание финансовой поддержки поселениям в части предоставления иных межбюджетных трансфертов по обеспечению сбалансированности местных бюджетов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10 2 03 78040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79 870,0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Муниципальный отдел по управлению муниципальным имуществом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26 668,2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18 058,3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18 058,3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8 188,8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3 522,7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3 522,7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8 188,8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3 522,7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3 522,7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«Управление муниципальным имуществом»</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8 188,8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3 522,7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3 522,7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 xml:space="preserve">Подпрограмма «Совершенствование системы управления в сфере </w:t>
            </w:r>
            <w:proofErr w:type="spellStart"/>
            <w:r w:rsidRPr="00B54FFF">
              <w:rPr>
                <w:sz w:val="12"/>
                <w:szCs w:val="12"/>
              </w:rPr>
              <w:t>имущественно-земельных</w:t>
            </w:r>
            <w:proofErr w:type="spellEnd"/>
            <w:r w:rsidRPr="00B54FFF">
              <w:rPr>
                <w:sz w:val="12"/>
                <w:szCs w:val="12"/>
              </w:rPr>
              <w:t xml:space="preserve"> отношений Павловского муниципального района»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3 906,8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«Регулирование деятельности в сфере имущественных и земельных отношений»</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08 1 01 00000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08 1 01 70200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«Распоряжение муниципальным имуществом и земельными участками»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08 1 02 00000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3 806,8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08 1 02 70200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Выполнение других расходных обязательств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08 1 02 70200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3 376,8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«Обеспечение реализации муниципальной программы» муниципальной программы «Управление муниципальным имуществом»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08 2 00 00000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4 282,0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3 522,7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3 522,7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«Финансовое обеспечение деятельности органов местного самоуправления, иных главных распорядителей средств бюджета Павловского муниципального района Воронежской области - исполнителей»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08 2 01 00000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4 282,0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3 522,7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3 522,7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обеспечение функций органов местного самоуправления (Расходы на </w:t>
            </w:r>
            <w:r w:rsidRPr="00B54FFF">
              <w:rPr>
                <w:sz w:val="12"/>
                <w:szCs w:val="12"/>
              </w:rPr>
              <w:lastRenderedPageBreak/>
              <w:t>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08 2 01 72010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3 699,0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3 404,9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3 404,9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08 2 01 72010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583,0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117,8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117,8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Национальная экономика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11 333,3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10 637,4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10 637,4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Сельское хозяйство и рыболовство</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11 333,3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10 637,4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10 637,4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«Развитие сельского хозяйства на территории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11 333,3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10 637,4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10 637,4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11 333,3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10 637,4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10 637,4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«Финансовое обеспечение деятельности МКУ ПМР «Управление сельского хозяйства»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07 1 01 00000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11 333,3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10 637,4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10 637,4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07 1 01 00590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10 765,1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9 888,5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9 888,5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07 1 01 00590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568,2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748,9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748,9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Жилищно-коммунальное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7 146,1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3 898,2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3 898,2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Коммунальное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7 146,1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3 898,2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3 898,2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Коммунальное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7 146,1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3 898,2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3 898,2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7 146,1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3 898,2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3 898,2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«Развитие систем теплоснабжения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7 146,1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3 898,2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3 898,2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13 S9120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7 146,1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3 898,2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3 898,2</w:t>
            </w:r>
          </w:p>
        </w:tc>
      </w:tr>
      <w:tr w:rsidR="00B54FFF" w:rsidRPr="00B54FFF" w:rsidTr="00B54FFF">
        <w:tc>
          <w:tcPr>
            <w:tcW w:w="0" w:type="auto"/>
            <w:gridSpan w:val="2"/>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Глава Павловского муниципального района</w:t>
            </w: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gridSpan w:val="2"/>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 xml:space="preserve">М.Н. </w:t>
            </w:r>
            <w:proofErr w:type="spellStart"/>
            <w:r w:rsidRPr="00B54FFF">
              <w:rPr>
                <w:sz w:val="12"/>
                <w:szCs w:val="12"/>
              </w:rPr>
              <w:t>Янцов</w:t>
            </w:r>
            <w:proofErr w:type="spellEnd"/>
          </w:p>
        </w:tc>
      </w:tr>
      <w:tr w:rsidR="00B54FFF" w:rsidRPr="00B54FFF" w:rsidTr="00B54FFF">
        <w:tc>
          <w:tcPr>
            <w:tcW w:w="0" w:type="auto"/>
            <w:gridSpan w:val="2"/>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gridSpan w:val="4"/>
            <w:tcBorders>
              <w:top w:val="nil"/>
              <w:left w:val="nil"/>
              <w:bottom w:val="nil"/>
              <w:right w:val="nil"/>
            </w:tcBorders>
            <w:shd w:val="clear" w:color="auto" w:fill="auto"/>
            <w:noWrap/>
            <w:vAlign w:val="bottom"/>
            <w:hideMark/>
          </w:tcPr>
          <w:p w:rsidR="00B54FFF" w:rsidRPr="00B54FFF" w:rsidRDefault="00B54FFF" w:rsidP="0082265D">
            <w:pPr>
              <w:widowControl w:val="0"/>
              <w:jc w:val="right"/>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r>
      <w:tr w:rsidR="00B54FFF" w:rsidRPr="00B54FFF" w:rsidTr="00B54FFF">
        <w:tc>
          <w:tcPr>
            <w:tcW w:w="0" w:type="auto"/>
            <w:gridSpan w:val="3"/>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 xml:space="preserve">Председатель Совета народных депутатов </w:t>
            </w:r>
            <w:r w:rsidRPr="00B54FFF">
              <w:rPr>
                <w:sz w:val="12"/>
                <w:szCs w:val="12"/>
              </w:rPr>
              <w:br/>
              <w:t>Павловского муниципального района</w:t>
            </w: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gridSpan w:val="2"/>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А.И. Корнилов</w:t>
            </w:r>
          </w:p>
        </w:tc>
      </w:tr>
    </w:tbl>
    <w:p w:rsidR="00457098" w:rsidRDefault="00457098" w:rsidP="0082265D">
      <w:pPr>
        <w:widowControl w:val="0"/>
        <w:rPr>
          <w:sz w:val="16"/>
          <w:szCs w:val="16"/>
        </w:rPr>
      </w:pPr>
    </w:p>
    <w:tbl>
      <w:tblPr>
        <w:tblW w:w="5000" w:type="pct"/>
        <w:tblCellMar>
          <w:left w:w="28" w:type="dxa"/>
          <w:right w:w="28" w:type="dxa"/>
        </w:tblCellMar>
        <w:tblLook w:val="04A0"/>
      </w:tblPr>
      <w:tblGrid>
        <w:gridCol w:w="1677"/>
        <w:gridCol w:w="170"/>
        <w:gridCol w:w="203"/>
        <w:gridCol w:w="756"/>
        <w:gridCol w:w="228"/>
        <w:gridCol w:w="514"/>
        <w:gridCol w:w="514"/>
        <w:gridCol w:w="604"/>
      </w:tblGrid>
      <w:tr w:rsidR="00B54FFF" w:rsidRPr="00B54FFF" w:rsidTr="00B54FFF">
        <w:tc>
          <w:tcPr>
            <w:tcW w:w="0" w:type="auto"/>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bookmarkStart w:id="4" w:name="RANGE!A1:H744"/>
            <w:bookmarkEnd w:id="4"/>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gridSpan w:val="4"/>
            <w:tcBorders>
              <w:top w:val="nil"/>
              <w:left w:val="nil"/>
              <w:bottom w:val="nil"/>
              <w:right w:val="nil"/>
            </w:tcBorders>
            <w:shd w:val="clear" w:color="auto" w:fill="auto"/>
            <w:hideMark/>
          </w:tcPr>
          <w:p w:rsidR="00B54FFF" w:rsidRPr="00B54FFF" w:rsidRDefault="00B54FFF" w:rsidP="0082265D">
            <w:pPr>
              <w:widowControl w:val="0"/>
              <w:rPr>
                <w:sz w:val="12"/>
                <w:szCs w:val="12"/>
              </w:rPr>
            </w:pPr>
            <w:r w:rsidRPr="00B54FFF">
              <w:rPr>
                <w:sz w:val="12"/>
                <w:szCs w:val="12"/>
              </w:rPr>
              <w:t>Приложение    № 4</w:t>
            </w:r>
            <w:r w:rsidRPr="00B54FFF">
              <w:rPr>
                <w:sz w:val="12"/>
                <w:szCs w:val="12"/>
              </w:rPr>
              <w:br/>
              <w:t>к  решению Совета народных депутатов Павловского муниципального  района Воронежской области</w:t>
            </w:r>
            <w:r w:rsidRPr="00B54FFF">
              <w:rPr>
                <w:sz w:val="12"/>
                <w:szCs w:val="12"/>
              </w:rPr>
              <w:br/>
              <w:t>от 26.09.2024 № 084</w:t>
            </w:r>
          </w:p>
        </w:tc>
      </w:tr>
      <w:tr w:rsidR="00B54FFF" w:rsidRPr="00B54FFF" w:rsidTr="00B54FFF">
        <w:tc>
          <w:tcPr>
            <w:tcW w:w="0" w:type="auto"/>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rPr>
                <w:sz w:val="12"/>
                <w:szCs w:val="12"/>
              </w:rPr>
            </w:pPr>
          </w:p>
        </w:tc>
      </w:tr>
      <w:tr w:rsidR="00B54FFF" w:rsidRPr="00B54FFF" w:rsidTr="00B54FFF">
        <w:tc>
          <w:tcPr>
            <w:tcW w:w="0" w:type="auto"/>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rPr>
                <w:sz w:val="12"/>
                <w:szCs w:val="12"/>
              </w:rPr>
            </w:pPr>
          </w:p>
        </w:tc>
        <w:tc>
          <w:tcPr>
            <w:tcW w:w="0" w:type="auto"/>
            <w:gridSpan w:val="4"/>
            <w:tcBorders>
              <w:top w:val="nil"/>
              <w:left w:val="nil"/>
              <w:bottom w:val="nil"/>
              <w:right w:val="nil"/>
            </w:tcBorders>
            <w:shd w:val="clear" w:color="auto" w:fill="auto"/>
            <w:hideMark/>
          </w:tcPr>
          <w:p w:rsidR="00B54FFF" w:rsidRPr="00B54FFF" w:rsidRDefault="00B54FFF" w:rsidP="0082265D">
            <w:pPr>
              <w:widowControl w:val="0"/>
              <w:rPr>
                <w:sz w:val="12"/>
                <w:szCs w:val="12"/>
              </w:rPr>
            </w:pPr>
            <w:r w:rsidRPr="00B54FFF">
              <w:rPr>
                <w:sz w:val="12"/>
                <w:szCs w:val="12"/>
              </w:rPr>
              <w:t>Приложение    № 5</w:t>
            </w:r>
            <w:r w:rsidRPr="00B54FFF">
              <w:rPr>
                <w:sz w:val="12"/>
                <w:szCs w:val="12"/>
              </w:rPr>
              <w:br/>
              <w:t>к  решению Совета народных депутатов Павловского муниципального  района Воронежской области</w:t>
            </w:r>
            <w:r w:rsidRPr="00B54FFF">
              <w:rPr>
                <w:sz w:val="12"/>
                <w:szCs w:val="12"/>
              </w:rPr>
              <w:br/>
              <w:t>от 21.12.2023  № 035</w:t>
            </w:r>
          </w:p>
        </w:tc>
      </w:tr>
      <w:tr w:rsidR="00B54FFF" w:rsidRPr="00B54FFF" w:rsidTr="00B54FFF">
        <w:tc>
          <w:tcPr>
            <w:tcW w:w="0" w:type="auto"/>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r>
      <w:tr w:rsidR="00B54FFF" w:rsidRPr="00B54FFF" w:rsidTr="00B54FFF">
        <w:tc>
          <w:tcPr>
            <w:tcW w:w="0" w:type="auto"/>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rPr>
                <w:sz w:val="12"/>
                <w:szCs w:val="12"/>
              </w:rPr>
            </w:pPr>
          </w:p>
        </w:tc>
        <w:tc>
          <w:tcPr>
            <w:tcW w:w="0" w:type="auto"/>
            <w:gridSpan w:val="4"/>
            <w:tcBorders>
              <w:top w:val="nil"/>
              <w:left w:val="nil"/>
              <w:bottom w:val="nil"/>
              <w:right w:val="nil"/>
            </w:tcBorders>
            <w:shd w:val="clear" w:color="auto" w:fill="auto"/>
            <w:hideMark/>
          </w:tcPr>
          <w:p w:rsidR="00B54FFF" w:rsidRPr="00B54FFF" w:rsidRDefault="00B54FFF" w:rsidP="0082265D">
            <w:pPr>
              <w:widowControl w:val="0"/>
              <w:rPr>
                <w:sz w:val="12"/>
                <w:szCs w:val="12"/>
              </w:rPr>
            </w:pPr>
          </w:p>
        </w:tc>
      </w:tr>
      <w:tr w:rsidR="00B54FFF" w:rsidRPr="00B54FFF" w:rsidTr="00B54FFF">
        <w:tc>
          <w:tcPr>
            <w:tcW w:w="0" w:type="auto"/>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r>
      <w:tr w:rsidR="00B54FFF" w:rsidRPr="00B54FFF" w:rsidTr="00B54FFF">
        <w:tc>
          <w:tcPr>
            <w:tcW w:w="0" w:type="auto"/>
            <w:gridSpan w:val="8"/>
            <w:tcBorders>
              <w:top w:val="nil"/>
              <w:left w:val="nil"/>
              <w:bottom w:val="nil"/>
              <w:right w:val="nil"/>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 xml:space="preserve">Распределение  бюджетных ассигнований </w:t>
            </w:r>
            <w:r w:rsidRPr="00B54FFF">
              <w:rPr>
                <w:sz w:val="12"/>
                <w:szCs w:val="12"/>
              </w:rPr>
              <w:br/>
              <w:t xml:space="preserve">по разделам,  подразделам,  целевым статьям (муниципальным программам Павловского муниципального района Воронежской области и </w:t>
            </w:r>
            <w:proofErr w:type="spellStart"/>
            <w:r w:rsidRPr="00B54FFF">
              <w:rPr>
                <w:sz w:val="12"/>
                <w:szCs w:val="12"/>
              </w:rPr>
              <w:t>непрограммным</w:t>
            </w:r>
            <w:proofErr w:type="spellEnd"/>
            <w:r w:rsidRPr="00B54FFF">
              <w:rPr>
                <w:sz w:val="12"/>
                <w:szCs w:val="12"/>
              </w:rPr>
              <w:t xml:space="preserve"> направлениям деятельности), группам </w:t>
            </w:r>
            <w:proofErr w:type="gramStart"/>
            <w:r w:rsidRPr="00B54FFF">
              <w:rPr>
                <w:sz w:val="12"/>
                <w:szCs w:val="12"/>
              </w:rPr>
              <w:t xml:space="preserve">видов расходов  классификации  расходов бюджета </w:t>
            </w:r>
            <w:r w:rsidRPr="00B54FFF">
              <w:rPr>
                <w:sz w:val="12"/>
                <w:szCs w:val="12"/>
              </w:rPr>
              <w:br/>
              <w:t>Павловского муниципального района Воронежской области</w:t>
            </w:r>
            <w:proofErr w:type="gramEnd"/>
            <w:r w:rsidRPr="00B54FFF">
              <w:rPr>
                <w:sz w:val="12"/>
                <w:szCs w:val="12"/>
              </w:rPr>
              <w:br/>
            </w:r>
            <w:r w:rsidRPr="00B54FFF">
              <w:rPr>
                <w:sz w:val="12"/>
                <w:szCs w:val="12"/>
              </w:rPr>
              <w:lastRenderedPageBreak/>
              <w:t xml:space="preserve"> на  2024 год и на плановый период 2025 и 2026 годов</w:t>
            </w:r>
          </w:p>
        </w:tc>
      </w:tr>
      <w:tr w:rsidR="00B54FFF" w:rsidRPr="00B54FFF" w:rsidTr="00B54FFF">
        <w:tc>
          <w:tcPr>
            <w:tcW w:w="0" w:type="auto"/>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r>
      <w:tr w:rsidR="00B54FFF" w:rsidRPr="00B54FFF" w:rsidTr="00B54FFF">
        <w:tc>
          <w:tcPr>
            <w:tcW w:w="0" w:type="auto"/>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тыс</w:t>
            </w:r>
            <w:proofErr w:type="gramStart"/>
            <w:r w:rsidRPr="00B54FFF">
              <w:rPr>
                <w:sz w:val="12"/>
                <w:szCs w:val="12"/>
              </w:rPr>
              <w:t>.р</w:t>
            </w:r>
            <w:proofErr w:type="gramEnd"/>
            <w:r w:rsidRPr="00B54FFF">
              <w:rPr>
                <w:sz w:val="12"/>
                <w:szCs w:val="12"/>
              </w:rPr>
              <w:t>ублей</w:t>
            </w:r>
          </w:p>
        </w:tc>
      </w:tr>
      <w:tr w:rsidR="00B54FFF" w:rsidRPr="00B54FFF" w:rsidTr="00B54FFF">
        <w:trPr>
          <w:trHeight w:val="138"/>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 xml:space="preserve">Наименование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proofErr w:type="spellStart"/>
            <w:r w:rsidRPr="00B54FFF">
              <w:rPr>
                <w:sz w:val="12"/>
                <w:szCs w:val="12"/>
              </w:rPr>
              <w:t>Рз</w:t>
            </w:r>
            <w:proofErr w:type="spell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proofErr w:type="gramStart"/>
            <w:r w:rsidRPr="00B54FFF">
              <w:rPr>
                <w:sz w:val="12"/>
                <w:szCs w:val="12"/>
              </w:rPr>
              <w:t>ПР</w:t>
            </w:r>
            <w:proofErr w:type="gram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ВР</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2024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2025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2026 год</w:t>
            </w:r>
          </w:p>
        </w:tc>
      </w:tr>
      <w:tr w:rsidR="00B54FFF" w:rsidRPr="00B54FFF" w:rsidTr="00B54FFF">
        <w:trPr>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54FFF" w:rsidRPr="00B54FFF" w:rsidRDefault="00B54FFF" w:rsidP="0082265D">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2 519 290,2</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2 234 297,5</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b/>
                <w:bCs/>
                <w:sz w:val="12"/>
                <w:szCs w:val="12"/>
              </w:rPr>
            </w:pPr>
            <w:r w:rsidRPr="00B54FFF">
              <w:rPr>
                <w:b/>
                <w:bCs/>
                <w:sz w:val="12"/>
                <w:szCs w:val="12"/>
              </w:rPr>
              <w:t>2 338 666,8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b/>
                <w:bCs/>
                <w:sz w:val="12"/>
                <w:szCs w:val="12"/>
              </w:rPr>
            </w:pPr>
            <w:r w:rsidRPr="00B54FFF">
              <w:rPr>
                <w:b/>
                <w:bCs/>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192 516,4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112 406,3</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110 330,9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3 100,8</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2 758,0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2 758,0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proofErr w:type="spellStart"/>
            <w:r w:rsidRPr="00B54FFF">
              <w:rPr>
                <w:sz w:val="12"/>
                <w:szCs w:val="12"/>
              </w:rPr>
              <w:t>Непрограммные</w:t>
            </w:r>
            <w:proofErr w:type="spellEnd"/>
            <w:r w:rsidRPr="00B54FFF">
              <w:rPr>
                <w:sz w:val="12"/>
                <w:szCs w:val="12"/>
              </w:rPr>
              <w:t xml:space="preserve"> расходы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3 100,8</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2 758,0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2 758,0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Обеспечение деятельности главы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99 2 00 00000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3 100,8</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2 758,0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2 758,0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главы Павловского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99 2 00 72020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3 100,8</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2 758,0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2 758,0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2 022,4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1 819,1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1 819,1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Обеспечение </w:t>
            </w:r>
            <w:proofErr w:type="gramStart"/>
            <w:r w:rsidRPr="00B54FFF">
              <w:rPr>
                <w:sz w:val="12"/>
                <w:szCs w:val="12"/>
              </w:rPr>
              <w:t>деятельности Совета народных депутатов Павловского муниципального района Воронежской области</w:t>
            </w:r>
            <w:proofErr w:type="gramEnd"/>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96 0 00 00000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2 022,4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1 819,1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1 819,1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Обеспечение </w:t>
            </w:r>
            <w:proofErr w:type="gramStart"/>
            <w:r w:rsidRPr="00B54FFF">
              <w:rPr>
                <w:sz w:val="12"/>
                <w:szCs w:val="12"/>
              </w:rPr>
              <w:t>деятельности Совета народных депутатов Павловского муниципального района Воронежской области</w:t>
            </w:r>
            <w:proofErr w:type="gramEnd"/>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96 9 00 00000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2 022,4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1 819,1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1 819,1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96 9 00 72010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1 676,4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1 670,2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1 670,2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96 9 00 72010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346,0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148,9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148,9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34 565,4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29 596,9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27 573,5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proofErr w:type="spellStart"/>
            <w:r w:rsidRPr="00B54FFF">
              <w:rPr>
                <w:sz w:val="12"/>
                <w:szCs w:val="12"/>
              </w:rPr>
              <w:t>Непрограммные</w:t>
            </w:r>
            <w:proofErr w:type="spellEnd"/>
            <w:r w:rsidRPr="00B54FFF">
              <w:rPr>
                <w:sz w:val="12"/>
                <w:szCs w:val="12"/>
              </w:rPr>
              <w:t xml:space="preserve"> расходы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34 565,4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29 596,9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27 573,5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Обеспечение деятельности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34 565,4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29 596,9</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27 573,5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99 3 00 72010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27 789,9</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26 633,5</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26 633,5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99 3 00 72010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5 930,5</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2 863,4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840,0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обеспечение </w:t>
            </w:r>
            <w:r w:rsidRPr="00B54FFF">
              <w:rPr>
                <w:sz w:val="12"/>
                <w:szCs w:val="12"/>
              </w:rPr>
              <w:lastRenderedPageBreak/>
              <w:t>функций органов местного самоуправления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99 3 00 72010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845,0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100,0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16 735,8</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12 983,1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12 983,1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Муниципальная программа «Управление муниципальными финансами, повышение </w:t>
            </w:r>
            <w:proofErr w:type="gramStart"/>
            <w:r w:rsidRPr="00B54FFF">
              <w:rPr>
                <w:sz w:val="12"/>
                <w:szCs w:val="12"/>
              </w:rPr>
              <w:t>устойчивости бюджетов муниципальных образований Павловского муниципального района Воронежской области</w:t>
            </w:r>
            <w:proofErr w:type="gramEnd"/>
            <w:r w:rsidRPr="00B54FFF">
              <w:rPr>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14 274,4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11 533,1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11 533,1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14 274,4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11 533,1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11 533,1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Основное мероприятие «Финансовое обеспечение </w:t>
            </w:r>
            <w:proofErr w:type="gramStart"/>
            <w:r w:rsidRPr="00B54FFF">
              <w:rPr>
                <w:sz w:val="12"/>
                <w:szCs w:val="12"/>
              </w:rPr>
              <w:t>деятельности органов местного самоуправления Павловского муниципального района Воронежской области</w:t>
            </w:r>
            <w:proofErr w:type="gramEnd"/>
            <w:r w:rsidRPr="00B54FFF">
              <w:rPr>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10 3 01 00000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14 274,4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11 533,1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11 533,1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10 3 01 72010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12 624,2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11 255,2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11 255,2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10 3 01 72010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1 650,2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277,9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277,9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Обеспечение деятельности Контрольно-счетной комиссии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93 0 00 00000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2 461,4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1 450,0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1 450,0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Обеспечение деятельности председателя Контрольно-счетной комиссии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93 1 00 00000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1 535,5</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1 388,7</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1 388,7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Расходы на обеспечение деятельности председателя Контрольно-счетной комиссии Павловского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93 1 00 72050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1 535,5</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1 388,7</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1 388,7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Обеспечение деятельности Контрольно-счетной комиссии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93 9 00 00000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925,9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61,3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93 9 00 72010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232,6</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61,3</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61,3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Резервные фонды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Муниципальная программа «Управление муниципальными финансами, повышение </w:t>
            </w:r>
            <w:proofErr w:type="gramStart"/>
            <w:r w:rsidRPr="00B54FFF">
              <w:rPr>
                <w:sz w:val="12"/>
                <w:szCs w:val="12"/>
              </w:rPr>
              <w:t>устойчивости бюджетов муниципальных образований Павловского муниципального района Воронежской области</w:t>
            </w:r>
            <w:proofErr w:type="gramEnd"/>
            <w:r w:rsidRPr="00B54FFF">
              <w:rPr>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Резервный фонд администрации Павловского муниципального района Воронежской области (финансовое обеспечение непредвиденных расходов</w:t>
            </w:r>
            <w:proofErr w:type="gramStart"/>
            <w:r w:rsidRPr="00B54FFF">
              <w:rPr>
                <w:sz w:val="12"/>
                <w:szCs w:val="12"/>
              </w:rPr>
              <w:t>)(</w:t>
            </w:r>
            <w:proofErr w:type="gramEnd"/>
            <w:r w:rsidRPr="00B54FFF">
              <w:rPr>
                <w:sz w:val="12"/>
                <w:szCs w:val="12"/>
              </w:rPr>
              <w:t xml:space="preserve">Иные бюджетные </w:t>
            </w:r>
            <w:r w:rsidRPr="00B54FFF">
              <w:rPr>
                <w:sz w:val="12"/>
                <w:szCs w:val="12"/>
              </w:rPr>
              <w:lastRenderedPageBreak/>
              <w:t xml:space="preserve">ассигнования)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lastRenderedPageBreak/>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1 500,0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lastRenderedPageBreak/>
              <w:t xml:space="preserve">Резервный фонд администрации Павловского муниципального района Воронежской области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(Иные бюджетные ассигнования)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133 992,0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65 249,2</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65 197,2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Муниципальная программа Павловского муниципального района Воронежской области «Социальная поддержка граждан»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250,5</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«Демографическое развитие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«Реализация государственной политики в области охраны труда и здравоохранения»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02 1 03 00000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02 1 03 70200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Подпрограмма «Повышение </w:t>
            </w:r>
            <w:proofErr w:type="gramStart"/>
            <w:r w:rsidRPr="00B54FFF">
              <w:rPr>
                <w:sz w:val="12"/>
                <w:szCs w:val="12"/>
              </w:rPr>
              <w:t>качества жизни пожилых людей Павловского муниципального района Воронежской области Воронежской области</w:t>
            </w:r>
            <w:proofErr w:type="gramEnd"/>
            <w:r w:rsidRPr="00B54FFF">
              <w:rPr>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xml:space="preserve"> 02 3 00 00000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170,5</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«Поздравление участников, инвалидов и ветеранов Великой Отечественной войны от имени главы Павловского муниципального района Воронежской области на дому с вручением поздравительной открытки, цветов и памятного подарка»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02 3 02 00000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170,5</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02 3 02 70200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170,5</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«Профилактика коррупции»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03 0 01 71380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«Управление муниципальным имуществом»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101 139,8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47 055,4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46 855,4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 xml:space="preserve">Подпрограмма «Совершенствование системы управления в сфере </w:t>
            </w:r>
            <w:proofErr w:type="spellStart"/>
            <w:r w:rsidRPr="00B54FFF">
              <w:rPr>
                <w:sz w:val="12"/>
                <w:szCs w:val="12"/>
              </w:rPr>
              <w:t>имущественно-земельных</w:t>
            </w:r>
            <w:proofErr w:type="spellEnd"/>
            <w:r w:rsidRPr="00B54FFF">
              <w:rPr>
                <w:sz w:val="12"/>
                <w:szCs w:val="12"/>
              </w:rPr>
              <w:t xml:space="preserve"> отношений Павловского муниципального района Воронежской области»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37 906,0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«Регулирование деятельности в сфере имущественных и земельных отношений»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08 1 01 00000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34 099,2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08 1 01 70200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связанные с реализацией мероприятий областной адресной программы капитального ремонта по иным объектам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08 1 01 79690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реализацию мероприятий областной адресной программы капитального ремонта по иным объектам  (Закупка товаров, работ и услуг для государственных </w:t>
            </w:r>
            <w:r w:rsidRPr="00B54FFF">
              <w:rPr>
                <w:sz w:val="12"/>
                <w:szCs w:val="12"/>
              </w:rPr>
              <w:lastRenderedPageBreak/>
              <w:t>(муниципальных)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1 01 S9690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33 398,1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«Распоряжение муниципальным имуществом и земельными участками»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08 1 02 00000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3 806,8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08 1 02 70200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Выполнение других расходных обязательств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08 1 02 70200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3 376,8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Подпрограмма «Обеспечение реализации муниципальной программы»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08 2 00 00000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63 233,8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47 055,4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46 855,4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«Финансовое обеспечение деятельности органов местного самоуправления, иных главных распорядителей средств бюджета Павловского муниципального района Воронежской области - исполнителей»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08 2 01 00000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4 282,0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3 522,7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3 522,7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08 2 01 72010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3 699,0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3 404,9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3 404,9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08 2 01 72010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583,0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117,8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117,8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«Финансовое обеспечение деятельности МКУ ПМР «Межведомственный многофункциональный центр»</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08 2 04 00000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58 951,8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43 532,7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43 332,7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46 092,5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42 366,7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42 366,7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12 629,2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1 134,0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934,0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230,1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Муниципальная программа «Управление муниципальными финансами, повышение </w:t>
            </w:r>
            <w:proofErr w:type="gramStart"/>
            <w:r w:rsidRPr="00B54FFF">
              <w:rPr>
                <w:sz w:val="12"/>
                <w:szCs w:val="12"/>
              </w:rPr>
              <w:t>устойчивости бюджетов муниципальных образований Павловского муниципального района Воронежской области</w:t>
            </w:r>
            <w:proofErr w:type="gramEnd"/>
            <w:r w:rsidRPr="00B54FFF">
              <w:rPr>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24 678,7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14 285,8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14 285,8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Зарезервированные средства, связанные с особенностями исполнения бюджета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14 678,7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14 285,8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14 285,8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Основное мероприятие «Финансовое обеспечение деятельности </w:t>
            </w:r>
            <w:r w:rsidRPr="00B54FFF">
              <w:rPr>
                <w:sz w:val="12"/>
                <w:szCs w:val="12"/>
              </w:rPr>
              <w:lastRenderedPageBreak/>
              <w:t>подведомственного учреждения»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lastRenderedPageBreak/>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10 3 03 00000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14 678,7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14 285,8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14 285,8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lastRenderedPageBreak/>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10 3 03 00590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13 604,4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13 591,3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13 591,3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10 3 03 00590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1 074,3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694,5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694,5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«Социализация детей-сирот и детей, нуждающихся в особой защите государства»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2 955,0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2 840,0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2 948,0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«Выполнение переданных полномочий по организации и осуществлению деятельности по опеке и попечительству»</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12 0 05 00000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2 262,0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2 351,0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Осуществление отдельных государственных полномочий Воронежской области на организацию и осуществление деятельности по опеке и попечительству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12 0 05 78392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2 337,0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2 248,0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2 337,0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«Осуществление государственных полномочий по созданию и организации деятельности комиссий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12 0 06 00000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566,0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548,0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567,0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12 0 06 78391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556,5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539,0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558,0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w:t>
            </w:r>
            <w:proofErr w:type="gramStart"/>
            <w:r w:rsidRPr="00B54FFF">
              <w:rPr>
                <w:sz w:val="12"/>
                <w:szCs w:val="12"/>
              </w:rPr>
              <w:t>в(</w:t>
            </w:r>
            <w:proofErr w:type="gramEnd"/>
            <w:r w:rsidRPr="00B54FFF">
              <w:rPr>
                <w:sz w:val="12"/>
                <w:szCs w:val="12"/>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12 0 06 78391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«Проведение мероприятий в рамках работы семейного клуба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12 0 08 00000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12 0 08 70200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Обеспечение </w:t>
            </w:r>
            <w:proofErr w:type="gramStart"/>
            <w:r w:rsidRPr="00B54FFF">
              <w:rPr>
                <w:sz w:val="12"/>
                <w:szCs w:val="12"/>
              </w:rPr>
              <w:t>деятельности Совета народных депутатов Павловского муниципального района Воронежской области</w:t>
            </w:r>
            <w:proofErr w:type="gramEnd"/>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96 0 00 00000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Обеспечение </w:t>
            </w:r>
            <w:proofErr w:type="gramStart"/>
            <w:r w:rsidRPr="00B54FFF">
              <w:rPr>
                <w:sz w:val="12"/>
                <w:szCs w:val="12"/>
              </w:rPr>
              <w:t>деятельности Совета народных депутатов Павловского муниципального района Воронежской области</w:t>
            </w:r>
            <w:proofErr w:type="gramEnd"/>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96 9 00 00000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96 9 00 70200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proofErr w:type="spellStart"/>
            <w:r w:rsidRPr="00B54FFF">
              <w:rPr>
                <w:sz w:val="12"/>
                <w:szCs w:val="12"/>
              </w:rPr>
              <w:t>Непрограммные</w:t>
            </w:r>
            <w:proofErr w:type="spellEnd"/>
            <w:r w:rsidRPr="00B54FFF">
              <w:rPr>
                <w:sz w:val="12"/>
                <w:szCs w:val="12"/>
              </w:rPr>
              <w:t xml:space="preserve"> расходы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1 708,0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1 068,0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1 108,0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lastRenderedPageBreak/>
              <w:t>Обеспечение деятельности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1 708,0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1 068,0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1 108,0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99 3 00 70200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99 3 00 78090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556,0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557,0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осуществление полномочий по созданию и организации деятельности административных комисси</w:t>
            </w:r>
            <w:proofErr w:type="gramStart"/>
            <w:r w:rsidRPr="00B54FFF">
              <w:rPr>
                <w:sz w:val="12"/>
                <w:szCs w:val="12"/>
              </w:rPr>
              <w:t>й(</w:t>
            </w:r>
            <w:proofErr w:type="gramEnd"/>
            <w:r w:rsidRPr="00B54FF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99 3 00 78470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547,5</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525,0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546,0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осуществление полномочий по созданию и организации деятельности административных комисси</w:t>
            </w:r>
            <w:proofErr w:type="gramStart"/>
            <w:r w:rsidRPr="00B54FFF">
              <w:rPr>
                <w:sz w:val="12"/>
                <w:szCs w:val="12"/>
              </w:rPr>
              <w:t>й(</w:t>
            </w:r>
            <w:proofErr w:type="gramEnd"/>
            <w:r w:rsidRPr="00B54FFF">
              <w:rPr>
                <w:sz w:val="12"/>
                <w:szCs w:val="12"/>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99 3 00 78470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4,5</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5,0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Иные </w:t>
            </w:r>
            <w:proofErr w:type="spellStart"/>
            <w:r w:rsidRPr="00B54FFF">
              <w:rPr>
                <w:sz w:val="12"/>
                <w:szCs w:val="12"/>
              </w:rPr>
              <w:t>непрограммные</w:t>
            </w:r>
            <w:proofErr w:type="spellEnd"/>
            <w:r w:rsidRPr="00B54FFF">
              <w:rPr>
                <w:sz w:val="12"/>
                <w:szCs w:val="12"/>
              </w:rPr>
              <w:t xml:space="preserve">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99 9 00 00000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3 000,0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Иные межбюджетные трансферты на приобретение служебного автотранспорта органам местного самоуправления поселений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99 9 00 79180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3 000,0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83 096,8</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4 977,0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4 977,0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75 138,1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4 977,0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«Защита населения и территорий Павловского муниципального района Воронежской области от чрезвычайных ситуаций, обеспечение пожарной безопасности и безопасности людей на водных объектах»</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7 350,5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4 977,0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7 350,5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4 977,0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«Финансовое обеспечение деятельности МКУ ПМР «ЕДДС»</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04 3 01 00000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7 350,5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4 977,0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04 3 01 00590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5 989,0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4 805,3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4 805,3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04 3 01 00590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1 361,5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171,7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171,7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proofErr w:type="spellStart"/>
            <w:r w:rsidRPr="00B54FFF">
              <w:rPr>
                <w:sz w:val="12"/>
                <w:szCs w:val="12"/>
              </w:rPr>
              <w:t>Непрограммные</w:t>
            </w:r>
            <w:proofErr w:type="spellEnd"/>
            <w:r w:rsidRPr="00B54FFF">
              <w:rPr>
                <w:sz w:val="12"/>
                <w:szCs w:val="12"/>
              </w:rPr>
              <w:t xml:space="preserve"> расходы органов местного самоуправления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67 787,6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lastRenderedPageBreak/>
              <w:t>Обеспечение деятельности администрации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67 787,6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proofErr w:type="gramStart"/>
            <w:r w:rsidRPr="00B54FFF">
              <w:rPr>
                <w:sz w:val="12"/>
                <w:szCs w:val="12"/>
              </w:rPr>
              <w:t>Размещение и питание граждан Российской Федерации, Украины, Донецкой Народной Республики, Луганской Народной Республики и лиц без гражданства, постоянно проживающих на территориях Украины, Донецкой Народной Республики, Луганской Народной Республики, вынужденно покинувших территории Украины, Донецкой Народной Республики, Луганской Народной Республики, прибывших в экстренном массовом порядке и находившихся в пунктах временного размещения и питания на территории Воронежской области  (Закупка товаров, работ и услуг</w:t>
            </w:r>
            <w:proofErr w:type="gramEnd"/>
            <w:r w:rsidRPr="00B54FFF">
              <w:rPr>
                <w:sz w:val="12"/>
                <w:szCs w:val="12"/>
              </w:rPr>
              <w:t xml:space="preserve">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99 3 00 56940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67 787,6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Другие вопросы в области национальной безопасности и правоохранительной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7 958,7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«Защита населения и территорий Павловского муниципального района Воронежской области от чрезвычайных ситуаций, обеспечение пожарной безопасности и безопасности людей на водных объектах»</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4 428,0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«Развитие и модернизация защиты населения от угроз чрезвычайных ситуаций и пожаров» муниципальной программы «Защита населения и территории Павловского муниципального района Воронежской области от чрезвычайных ситуаций, обеспечение пожарной безопасности и безопасности людей на водных объектах»</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4 428,0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«Обеспечение развития систем связи, оповещения, накопления и обработки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04 1 01 00000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4 378,0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защиты населения от чрезвычайных ситуаций и пожаро</w:t>
            </w:r>
            <w:proofErr w:type="gramStart"/>
            <w:r w:rsidRPr="00B54FFF">
              <w:rPr>
                <w:sz w:val="12"/>
                <w:szCs w:val="12"/>
              </w:rPr>
              <w:t>в(</w:t>
            </w:r>
            <w:proofErr w:type="gramEnd"/>
            <w:r w:rsidRPr="00B54FFF">
              <w:rPr>
                <w:sz w:val="12"/>
                <w:szCs w:val="12"/>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04 1 01 71430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защиты населения от чрезвычайных ситуаций и пожаров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04 1 01 71430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4 278,0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«Повышение готовности к ликвидации чрезвычайных ситуаций»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04 1 02 00000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по подготовке населения и организаций к действиям в чрезвычайных ситуациях в мирное и военное время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04 1 02 71450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Муниципальная программа «Управление муниципальными финансами, повышение </w:t>
            </w:r>
            <w:proofErr w:type="gramStart"/>
            <w:r w:rsidRPr="00B54FFF">
              <w:rPr>
                <w:sz w:val="12"/>
                <w:szCs w:val="12"/>
              </w:rPr>
              <w:t>устойчивости бюджетов муниципальных образований Павловского муниципального района Воронежской области</w:t>
            </w:r>
            <w:proofErr w:type="gramEnd"/>
            <w:r w:rsidRPr="00B54FFF">
              <w:rPr>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3 530,7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3 530,7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3 530,7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Резервный фонд администрации Павловского муниципального района </w:t>
            </w:r>
            <w:r w:rsidRPr="00B54FFF">
              <w:rPr>
                <w:sz w:val="12"/>
                <w:szCs w:val="12"/>
              </w:rPr>
              <w:lastRenderedPageBreak/>
              <w:t>(проведение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1 744,0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Резервный фонд администрации Павловского муниципального района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(Межбюджетные трансферты)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1 786,7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Национальная экономика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228 707,6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124 234,4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157 213,5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Сельское хозяйство и рыболовство</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12 319,8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10 911,6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10 907,6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«Развитие сельского хозяйства на территории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12 019,8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10 911,6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10 907,6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11 333,3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10 637,4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10 637,4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«Финансовое обеспечение деятельности МКУ ПМР «Управление сельского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07 1 01 00000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11 333,3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10 637,4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10 637,4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07 1 01 00590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10 765,1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9 888,5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9 888,5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07 1 01 00590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568,2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748,9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748,9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«Регулирование численности, отлов и передержка безнадзорных животных на территории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686,5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274,2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270,2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«Организация деятельности по отлову и содержание безнадзорных животных»</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07 3 01 00000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686,5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274,2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270,2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осуществление отдельных государственных полномочий в области обращения с животными без владельцев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07 3 01 78450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686,5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274,2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270,2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proofErr w:type="spellStart"/>
            <w:r w:rsidRPr="00B54FFF">
              <w:rPr>
                <w:sz w:val="12"/>
                <w:szCs w:val="12"/>
              </w:rPr>
              <w:t>Непрограммные</w:t>
            </w:r>
            <w:proofErr w:type="spellEnd"/>
            <w:r w:rsidRPr="00B54FFF">
              <w:rPr>
                <w:sz w:val="12"/>
                <w:szCs w:val="12"/>
              </w:rPr>
              <w:t xml:space="preserve"> расходы органов местного самоуправления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Обеспечение деятельности администрации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поощрение муниципальных районов и городских округов по итогам ежегодного экономического соревнования в агропромышленном комплексе Воронежской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99 3 00 78590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Транспорт</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34 102,5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20 778,5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18 489,6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34 102,5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20 778,5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18 489,6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Основное мероприятие «Организация перевозок пассажиров автомобильным транспортом общего пользования по </w:t>
            </w:r>
            <w:r w:rsidRPr="00B54FFF">
              <w:rPr>
                <w:sz w:val="12"/>
                <w:szCs w:val="12"/>
              </w:rPr>
              <w:lastRenderedPageBreak/>
              <w:t>муниципальным маршрутам регулярных перевозок по регулируемым тарифам»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lastRenderedPageBreak/>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34 102,5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20 778,5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18 489,6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lastRenderedPageBreak/>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14 S9260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31 792,6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20 778,5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18 489,6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14 S9260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2 309,9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Дорожное хозяйство (дорожные фонды)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148 412,4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63 353,3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97 306,3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 xml:space="preserve">Муниципальная программа «Содействие развитию муниципальных образований и местного самоуправления»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148 412,4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63 353,3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97 306,3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 xml:space="preserve">Основное мероприятие «Осуществление дорожной деятельности в отношении автомобильных дорог местного значения в Павловском муниципальном районе Воронежской области»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09 0 08 00000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148 412,4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63 353,3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97 306,3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по развитию сети автомобильных дорог общего пользования Воронежской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09 0 08 71290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18 321,6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26 470,3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27 014,2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по развитию сети автомобильных дорог общего пользования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09 0 08 71290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15 000,0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бюджета на капитальный ремонт и ремонт автомобильных дорог общего пользования местного значения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08 S8850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115 090,8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36 883,0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70 292,1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33 872,9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29 191,0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30 510,0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Муниципальная программа «Развитие и поддержка </w:t>
            </w:r>
            <w:r w:rsidRPr="00B54FFF">
              <w:rPr>
                <w:sz w:val="12"/>
                <w:szCs w:val="12"/>
              </w:rPr>
              <w:br/>
              <w:t>малого и среднего предпринимательства, а также физических лиц, применяющих специальный налоговый режим «Налог на профессиональный доход», в Павловском муниципальном районе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19 186,1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29 191,0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30 510,0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«Финансовая поддержка субъектов малого и среднего предпринимательства, а также физических лиц, применяющих специальный налоговый режим «Налог на профессиональный доход», и организаций, образующих инфраструктуру поддержки  и обеспечения деятельности субъектов малого и среднего предпринимательства»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06 0 01 00000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19 186,1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29 191,0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30 510,0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по развитию и поддержке малого и среднего предпринимательства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06 0 01 70380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19 186,1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29 191,0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30 510,0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"Содействие развитию муниципального образования 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14 686,8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1 997,3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направленные на создание и обеспечение устойчивости функционирования объектов инфраструктуры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09 0 06 72720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1 997,3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Основное мероприятие "Развитие систем теплоснабжения Павловского муниципального района </w:t>
            </w:r>
            <w:r w:rsidRPr="00B54FFF">
              <w:rPr>
                <w:sz w:val="12"/>
                <w:szCs w:val="12"/>
              </w:rPr>
              <w:lastRenderedPageBreak/>
              <w:t>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12 689,5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капитальные вложения в объекты теплоснабжения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13 S9760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12 689,5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484 316,1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531 180,9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189 216,6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35 733,9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10 899,2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12 502,2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«Управление муниципальным имуществом»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12 570,0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 xml:space="preserve">Подпрограмма «Совершенствование системы управления в сфере </w:t>
            </w:r>
            <w:proofErr w:type="spellStart"/>
            <w:r w:rsidRPr="00B54FFF">
              <w:rPr>
                <w:sz w:val="12"/>
                <w:szCs w:val="12"/>
              </w:rPr>
              <w:t>имущественно-земельных</w:t>
            </w:r>
            <w:proofErr w:type="spellEnd"/>
            <w:r w:rsidRPr="00B54FFF">
              <w:rPr>
                <w:sz w:val="12"/>
                <w:szCs w:val="12"/>
              </w:rPr>
              <w:t xml:space="preserve"> отношений Павловского муниципального района»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12 570,0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«Регулирование деятельности в сфере имущественных и земельных отношений»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08 1 01 00000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12 570,0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бюджетов муниципальных образований на приобретение коммунальной специализированной техники и оборудования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1 01 S8620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12 570,0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12 845,6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6 815,2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8 418,2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3 899,5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2 917,0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4 520,0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Субсидии бюджетам муниципальных образований на </w:t>
            </w:r>
            <w:proofErr w:type="spellStart"/>
            <w:r w:rsidRPr="00B54FFF">
              <w:rPr>
                <w:sz w:val="12"/>
                <w:szCs w:val="12"/>
              </w:rPr>
              <w:t>софинансирование</w:t>
            </w:r>
            <w:proofErr w:type="spellEnd"/>
            <w:r w:rsidRPr="00B54FFF">
              <w:rPr>
                <w:sz w:val="12"/>
                <w:szCs w:val="12"/>
              </w:rPr>
              <w:t xml:space="preserve"> расходных обязательств, возникающих при выполнении полномочий органов местного самоуправления по вопросам местного значения в сфере модернизации уличного освещения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06 S8140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3 899,5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2 917,0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4 520,0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«Развитие систем теплоснабжения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8 946,1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3 898,2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3 898,2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13 S9120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7 146,1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3 898,2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3 898,2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направленные на создание и обеспечение устойчивости функционирования объектов инфраструктуры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09 0 13 72720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1 800,0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10 318,3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4 084,0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4 084,0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«Мероприятия по снижению негативного воздействия хозяйственной или иной деятельности на 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14 0 04 00000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10 318,3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4 084,0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4 084,0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по воспроизводству и использованию природных ресурсов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14 0 04 70390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10 318,3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4 084,0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4 084,0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Благоустройство</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2 339,7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2 102,1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lastRenderedPageBreak/>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2 102,1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2 102,1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Субсидии бюджетам муниципальных образований на </w:t>
            </w:r>
            <w:proofErr w:type="spellStart"/>
            <w:r w:rsidRPr="00B54FFF">
              <w:rPr>
                <w:sz w:val="12"/>
                <w:szCs w:val="12"/>
              </w:rPr>
              <w:t>софинансирование</w:t>
            </w:r>
            <w:proofErr w:type="spellEnd"/>
            <w:r w:rsidRPr="00B54FFF">
              <w:rPr>
                <w:sz w:val="12"/>
                <w:szCs w:val="12"/>
              </w:rPr>
              <w:t xml:space="preserve"> расходных обязательств, возникающих при выполнении полномочий органов местного самоуправления по вопросам местного значения в сфере обеспечения уличного освещения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06 S8670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2 102,1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Другие вопросы в области жилищно-коммунального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446 480,1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517 942,0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174 612,3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Муниципальная программа «Содействие развитию муниципальных образований и местного самоуправления»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445 480,1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517 942,0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174 612,3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"Ввод в действие водопроводных сетей по сельским поселениям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52 918,3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70 000,0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140 000,0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капитальные вложения в объекты коммунальной инфраструктуры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02 S9780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52 918,3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70 000,0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140 000,0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6 426,1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54 295,8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34 612,3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направленные на создание и обеспечение устойчивости функционирования объектов инфраструктуры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09 0 06 72720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1 426,1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капитальные вложения в объекты инфраструктуры на земельных участках, предназначенных для предоставления семьям, имеющим трех и более детей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06 S9770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54 295,8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34 612,3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«Комплексная компактная застройка с</w:t>
            </w:r>
            <w:proofErr w:type="gramStart"/>
            <w:r w:rsidRPr="00B54FFF">
              <w:rPr>
                <w:sz w:val="12"/>
                <w:szCs w:val="12"/>
              </w:rPr>
              <w:t>.Е</w:t>
            </w:r>
            <w:proofErr w:type="gramEnd"/>
            <w:r w:rsidRPr="00B54FFF">
              <w:rPr>
                <w:sz w:val="12"/>
                <w:szCs w:val="12"/>
              </w:rPr>
              <w:t>лизаветовка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384 329,4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393 646,2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w:t>
            </w:r>
            <w:proofErr w:type="spellStart"/>
            <w:r w:rsidRPr="00B54FFF">
              <w:rPr>
                <w:sz w:val="12"/>
                <w:szCs w:val="12"/>
              </w:rPr>
              <w:t>софинансирование</w:t>
            </w:r>
            <w:proofErr w:type="spellEnd"/>
            <w:r w:rsidRPr="00B54FFF">
              <w:rPr>
                <w:sz w:val="12"/>
                <w:szCs w:val="12"/>
              </w:rPr>
              <w:t xml:space="preserve">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12 S8100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09 0 12 78100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4 862,7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Реализация мероприятий по обеспечению комплексного развития сельских территорий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12 L5760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298 894,5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393 646,2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Реализация мероприятий по обеспечению комплексного развития сельских территорий (Инженерные сети и объекты инженерно-технического назначения)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12 L5761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80 299,2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"Развитие систем теплоснабжения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1 806,3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w:t>
            </w:r>
            <w:proofErr w:type="spellStart"/>
            <w:r w:rsidRPr="00B54FFF">
              <w:rPr>
                <w:sz w:val="12"/>
                <w:szCs w:val="12"/>
              </w:rPr>
              <w:t>софинансирование</w:t>
            </w:r>
            <w:proofErr w:type="spellEnd"/>
            <w:r w:rsidRPr="00B54FFF">
              <w:rPr>
                <w:sz w:val="12"/>
                <w:szCs w:val="12"/>
              </w:rPr>
              <w:t xml:space="preserve"> </w:t>
            </w:r>
            <w:r w:rsidRPr="00B54FFF">
              <w:rPr>
                <w:sz w:val="12"/>
                <w:szCs w:val="12"/>
              </w:rPr>
              <w:lastRenderedPageBreak/>
              <w:t>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09 0 13 72720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1 806,3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«Мероприятия по снижению негативного воздействия хозяйственной или иной деятельности на 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14 0 04 00000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14 0 04 00590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1 102 405,0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1 113 883,2</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1 419 408,8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Дошкольное 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280 489,9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242 073,3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251 905,8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279 459,5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242 073,3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251 905,8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«Развитие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279 459,5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242 073,3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251 905,8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«Содержание кадровых ресурсов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211 219,4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205 394,4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213 669,4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58 677,9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52 619,0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52 619,0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7 928,1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6 840,4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6 840,4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01 1 01 78290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126 368,8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127 320,0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134 544,0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01 1 01 78290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18 244,6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18 615,0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19 666,0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«Обеспечение стабильности функционирования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58 805,6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36 678,9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38 236,4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30 960,8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29 870,4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31 023,0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обеспечение </w:t>
            </w:r>
            <w:r w:rsidRPr="00B54FFF">
              <w:rPr>
                <w:sz w:val="12"/>
                <w:szCs w:val="12"/>
              </w:rPr>
              <w:lastRenderedPageBreak/>
              <w:t>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lastRenderedPageBreak/>
              <w:t>0</w:t>
            </w:r>
            <w:r w:rsidRPr="00B54FFF">
              <w:rPr>
                <w:sz w:val="12"/>
                <w:szCs w:val="12"/>
              </w:rPr>
              <w:lastRenderedPageBreak/>
              <w:t>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lastRenderedPageBreak/>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w:t>
            </w:r>
            <w:r w:rsidRPr="00B54FFF">
              <w:rPr>
                <w:sz w:val="12"/>
                <w:szCs w:val="12"/>
              </w:rPr>
              <w:lastRenderedPageBreak/>
              <w:t>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lastRenderedPageBreak/>
              <w:t>22 198,8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2 244,6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lastRenderedPageBreak/>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1 230,0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01 1 02 78290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2 874,0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2 638,5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2 756,8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01 1 02 78290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1 542,0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1 620,0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1 712,0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«Проведение капитального ремонта и ремонта дошкольных образовательных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9 434,5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01 1 03 00590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326,6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приведение территорий дошкольных образовательных организаций к нормативным требованиям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03 S8180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2 042,9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по развитию сети дошкольных образовательных организаци</w:t>
            </w:r>
            <w:proofErr w:type="gramStart"/>
            <w:r w:rsidRPr="00B54FFF">
              <w:rPr>
                <w:sz w:val="12"/>
                <w:szCs w:val="12"/>
              </w:rPr>
              <w:t>й(</w:t>
            </w:r>
            <w:proofErr w:type="gramEnd"/>
            <w:r w:rsidRPr="00B54FFF">
              <w:rPr>
                <w:sz w:val="12"/>
                <w:szCs w:val="12"/>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03 S8300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7 065,0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1 030,4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1 030,4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995,4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Общее 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613 416,6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612 295,3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563 713,2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608 648,9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612 295,3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563 713,2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«Развитие начального общего, основного общего и среднего общего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608 648,9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612 295,3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563 713,2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«Содержание кадровых ресурсов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406 554,2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416 096,2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445 544,8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w:t>
            </w:r>
            <w:r w:rsidRPr="00B54FFF">
              <w:rPr>
                <w:sz w:val="12"/>
                <w:szCs w:val="12"/>
              </w:rPr>
              <w:lastRenderedPageBreak/>
              <w:t>дополнительного образования детей в муниципальных общеобразовательных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01 2 01 78120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317 772,6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328 346,2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351 544,8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01 2 01 78120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88 781,6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87 750,0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94 000,0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«Обеспечение стабильности функционирования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110 183,8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48 041,1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61 448,1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76 611,0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22 942,7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34 797,7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w:t>
            </w:r>
            <w:proofErr w:type="gramStart"/>
            <w:r w:rsidRPr="00B54FFF">
              <w:rPr>
                <w:sz w:val="12"/>
                <w:szCs w:val="12"/>
              </w:rPr>
              <w:t>й(</w:t>
            </w:r>
            <w:proofErr w:type="gramEnd"/>
            <w:r w:rsidRPr="00B54FFF">
              <w:rPr>
                <w:sz w:val="12"/>
                <w:szCs w:val="12"/>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11 615,0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5 171,4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5 171,4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3 148,4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1 000,0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01 2 02 78120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14 414,7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14 244,0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15 449,0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01 2 02 78120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4 394,7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4 683,0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5 030,0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«Проведение капитального ремонта и ремонта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29 048,1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96 565,8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5 000,0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01 2 04 00590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3 565,7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w:t>
            </w:r>
            <w:proofErr w:type="gramStart"/>
            <w:r w:rsidRPr="00B54FFF">
              <w:rPr>
                <w:sz w:val="12"/>
                <w:szCs w:val="12"/>
              </w:rPr>
              <w:t>й(</w:t>
            </w:r>
            <w:proofErr w:type="gramEnd"/>
            <w:r w:rsidRPr="00B54FFF">
              <w:rPr>
                <w:sz w:val="12"/>
                <w:szCs w:val="12"/>
              </w:rPr>
              <w:t xml:space="preserve">Предоставление субсидий бюджетным, автономным учреждениям и </w:t>
            </w:r>
            <w:r w:rsidRPr="00B54FFF">
              <w:rPr>
                <w:sz w:val="12"/>
                <w:szCs w:val="12"/>
              </w:rPr>
              <w:lastRenderedPageBreak/>
              <w:t>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01 2 04 00590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lastRenderedPageBreak/>
              <w:t>Мероприятия по развитию сети общеобразовательных организаций Воронежской област</w:t>
            </w:r>
            <w:proofErr w:type="gramStart"/>
            <w:r w:rsidRPr="00B54FFF">
              <w:rPr>
                <w:sz w:val="12"/>
                <w:szCs w:val="12"/>
              </w:rPr>
              <w:t>и(</w:t>
            </w:r>
            <w:proofErr w:type="gramEnd"/>
            <w:r w:rsidRPr="00B54FFF">
              <w:rPr>
                <w:sz w:val="12"/>
                <w:szCs w:val="12"/>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04 S8810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10 370,1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5 000,0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областной адресной программы капитального ремонта по объектам образования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04 S9620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областной адресной программы капитального ремонта по объектам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04 S9620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приведение территорий образовательных организаций к нормативным требованиям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04 S8190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11 844,8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Реализация мероприятий по модернизации школьных систем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04 L7500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91 565,8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«Модернизация материально-технической базы муниципальных общеобразовательных учреждений, приобретение услуг, работ для целей капитальных вложений»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01 2 05 00000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материально-техническое оснащение муниципальных общеобразовательных организаци</w:t>
            </w:r>
            <w:proofErr w:type="gramStart"/>
            <w:r w:rsidRPr="00B54FFF">
              <w:rPr>
                <w:sz w:val="12"/>
                <w:szCs w:val="12"/>
              </w:rPr>
              <w:t>й(</w:t>
            </w:r>
            <w:proofErr w:type="spellStart"/>
            <w:proofErr w:type="gramEnd"/>
            <w:r w:rsidRPr="00B54FFF">
              <w:rPr>
                <w:sz w:val="12"/>
                <w:szCs w:val="12"/>
              </w:rPr>
              <w:t>софинансирование</w:t>
            </w:r>
            <w:proofErr w:type="spellEnd"/>
            <w:r w:rsidRPr="00B54FFF">
              <w:rPr>
                <w:sz w:val="12"/>
                <w:szCs w:val="12"/>
              </w:rPr>
              <w:t>)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05 S8940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«Обеспечение учащихся общеобразовательных организаций молочной продукцией»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01 2  06 00000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6 156,0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3 201,1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3 329,2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учащихся общеобразовательных учреждений молочной продукцией (</w:t>
            </w:r>
            <w:proofErr w:type="spellStart"/>
            <w:r w:rsidRPr="00B54FFF">
              <w:rPr>
                <w:sz w:val="12"/>
                <w:szCs w:val="12"/>
              </w:rPr>
              <w:t>софинансирование</w:t>
            </w:r>
            <w:proofErr w:type="spellEnd"/>
            <w:r w:rsidRPr="00B54FFF">
              <w:rPr>
                <w:sz w:val="12"/>
                <w:szCs w:val="12"/>
              </w:rPr>
              <w:t>)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06 S8130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4 265,0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2 218,0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2 307,0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учащихся общеобразовательных учреждений молочной продукцией (</w:t>
            </w:r>
            <w:proofErr w:type="spellStart"/>
            <w:r w:rsidRPr="00B54FFF">
              <w:rPr>
                <w:sz w:val="12"/>
                <w:szCs w:val="12"/>
              </w:rPr>
              <w:t>софинансирование</w:t>
            </w:r>
            <w:proofErr w:type="spellEnd"/>
            <w:r w:rsidRPr="00B54FFF">
              <w:rPr>
                <w:sz w:val="12"/>
                <w:szCs w:val="12"/>
              </w:rPr>
              <w:t>)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06 S8130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1 891,0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983,1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1 022,2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proofErr w:type="gramStart"/>
            <w:r w:rsidRPr="00B54FFF">
              <w:rPr>
                <w:sz w:val="12"/>
                <w:szCs w:val="12"/>
              </w:rPr>
              <w:t>Основное мероприятие «Организация бесплатного горячего питания обучающихся, получающих начальное общее образование в муниципальных образовательных организациях»</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01 2 09 00000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23 872,2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23 370,8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23 370,8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09 L3040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17 385,0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17 019,8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17 019,8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организацию бесплатного горячего питания обучающихся, получающих начальное общее образование </w:t>
            </w:r>
            <w:r w:rsidRPr="00B54FFF">
              <w:rPr>
                <w:sz w:val="12"/>
                <w:szCs w:val="12"/>
              </w:rPr>
              <w:lastRenderedPageBreak/>
              <w:t>в государственных и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09 L3040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6 487,2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6 351,0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6 351,0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образования, основного общего и среднего общего образования, в том числе адаптированные основные общеобразовательные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01 2 10 00000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30 888,6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24 920,3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24 920,3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proofErr w:type="spellStart"/>
            <w:proofErr w:type="gramStart"/>
            <w:r w:rsidRPr="00B54FFF">
              <w:rPr>
                <w:sz w:val="12"/>
                <w:szCs w:val="12"/>
              </w:rPr>
              <w:t>E</w:t>
            </w:r>
            <w:proofErr w:type="gramEnd"/>
            <w:r w:rsidRPr="00B54FFF">
              <w:rPr>
                <w:sz w:val="12"/>
                <w:szCs w:val="12"/>
              </w:rPr>
              <w:t>жемесячное</w:t>
            </w:r>
            <w:proofErr w:type="spellEnd"/>
            <w:r w:rsidRPr="00B54FFF">
              <w:rPr>
                <w:sz w:val="12"/>
                <w:szCs w:val="12"/>
              </w:rPr>
              <w:t xml:space="preserve"> денежное вознаграждение за классное руководство педагогическим работникам государственных и муниципальных общеобразовательных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01 2 10 53030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25 968,6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20 000,3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20 000,3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proofErr w:type="spellStart"/>
            <w:proofErr w:type="gramStart"/>
            <w:r w:rsidRPr="00B54FFF">
              <w:rPr>
                <w:sz w:val="12"/>
                <w:szCs w:val="12"/>
              </w:rPr>
              <w:t>E</w:t>
            </w:r>
            <w:proofErr w:type="gramEnd"/>
            <w:r w:rsidRPr="00B54FFF">
              <w:rPr>
                <w:sz w:val="12"/>
                <w:szCs w:val="12"/>
              </w:rPr>
              <w:t>жемесячное</w:t>
            </w:r>
            <w:proofErr w:type="spellEnd"/>
            <w:r w:rsidRPr="00B54FFF">
              <w:rPr>
                <w:sz w:val="12"/>
                <w:szCs w:val="12"/>
              </w:rPr>
              <w:t xml:space="preserve"> денежное вознаграждение за классное руководство педагогическим работникам государственных и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01 2 10 53030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4 920,0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4 920,0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4 920,0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«Региональный проект «Успех каждого ребенка»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Е</w:t>
            </w:r>
            <w:proofErr w:type="gramStart"/>
            <w:r w:rsidRPr="00B54FFF">
              <w:rPr>
                <w:sz w:val="12"/>
                <w:szCs w:val="12"/>
              </w:rPr>
              <w:t>2</w:t>
            </w:r>
            <w:proofErr w:type="gramEnd"/>
            <w:r w:rsidRPr="00B54FFF">
              <w:rPr>
                <w:sz w:val="12"/>
                <w:szCs w:val="12"/>
              </w:rPr>
              <w:t xml:space="preserve">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1 843,8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E2 50980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1 843,8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4 767,7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4 767,7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2 347,7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2 420,0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Дополнительное образование детей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128 629,1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115 405,8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114 094,5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92 174,2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82 759,7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81 459,7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«Развитие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92 174,2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82 759,7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81 459,7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«Содержание кадровых ресурсов организаций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77 430,3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79 622,3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79 622,3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w:t>
            </w:r>
            <w:r w:rsidRPr="00B54FFF">
              <w:rPr>
                <w:sz w:val="12"/>
                <w:szCs w:val="12"/>
              </w:rPr>
              <w:lastRenderedPageBreak/>
              <w:t>(муниципальными)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41 930,7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79 622,3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79 622,3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lastRenderedPageBreak/>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35 499,6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«Обеспечение стабильности функционирования организаций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9 417,7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3 137,4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1 837,4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4 755,2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3 087,4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1 787,4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4 546,5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«Проведение капитального ремонта и ремонта учреждений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01 3 03 00590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«Мероприятия, проводимые для создания системы выявления, развития и поддержки одаренных детей в различных областях научной и творческой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01 3 06 00000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1 526,2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01 3 06 70270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1 326,2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области дополнительного образования и воспитания детей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01 3 06 70270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33,3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33,3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33,3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«Развитие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35 723,1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32 612,8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32 601,8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Подпрограмма «Образование»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35 723,1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32 612,8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32 601,8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«Содержание МКУ ДО «</w:t>
            </w:r>
            <w:proofErr w:type="gramStart"/>
            <w:r w:rsidRPr="00B54FFF">
              <w:rPr>
                <w:sz w:val="12"/>
                <w:szCs w:val="12"/>
              </w:rPr>
              <w:t>Павловская</w:t>
            </w:r>
            <w:proofErr w:type="gramEnd"/>
            <w:r w:rsidRPr="00B54FFF">
              <w:rPr>
                <w:sz w:val="12"/>
                <w:szCs w:val="12"/>
              </w:rPr>
              <w:t xml:space="preserve"> ДШИ», МКУ ДО Павловская ДХШ», МКУ ДО «</w:t>
            </w:r>
            <w:proofErr w:type="spellStart"/>
            <w:r w:rsidRPr="00B54FFF">
              <w:rPr>
                <w:sz w:val="12"/>
                <w:szCs w:val="12"/>
              </w:rPr>
              <w:t>Воронцовская</w:t>
            </w:r>
            <w:proofErr w:type="spellEnd"/>
            <w:r w:rsidRPr="00B54FFF">
              <w:rPr>
                <w:sz w:val="12"/>
                <w:szCs w:val="12"/>
              </w:rPr>
              <w:t xml:space="preserve"> ДМШ», МКУ ДО «</w:t>
            </w:r>
            <w:proofErr w:type="spellStart"/>
            <w:r w:rsidRPr="00B54FFF">
              <w:rPr>
                <w:sz w:val="12"/>
                <w:szCs w:val="12"/>
              </w:rPr>
              <w:t>Лосевская</w:t>
            </w:r>
            <w:proofErr w:type="spellEnd"/>
            <w:r w:rsidRPr="00B54FFF">
              <w:rPr>
                <w:sz w:val="12"/>
                <w:szCs w:val="12"/>
              </w:rPr>
              <w:t xml:space="preserve"> ДМШ»</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05 1 01 00000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35 723,1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32 612,8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32 601,8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обеспечение деятельности (оказание услуг) </w:t>
            </w:r>
            <w:r w:rsidRPr="00B54FFF">
              <w:rPr>
                <w:sz w:val="12"/>
                <w:szCs w:val="12"/>
              </w:rPr>
              <w:lastRenderedPageBreak/>
              <w:t>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32 846,9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31 144,4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31 144,4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2 567,5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1 389,7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1 418,7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38,7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38,7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38,7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««Развитие молодежной политики»»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523,8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«Молодежь»</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523,8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«Организация мероприятий, направленных на формирование системы инициативной молодежи»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13 1 04 00000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13 1 04 70270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«Организация работы молодежных объединений по основным направлениям молодежной политики»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13 1 05 00000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223,8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13 1 05 70270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223,8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Молодежная политика и оздоровление детей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4 645,8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3 312,7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"Развитие молодежной политики"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4 645,8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3 312,7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"Молодежь"</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655,5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«Вовлечение молодежи в социальную практику и обеспечение поддержки научной, творческой и предпринимательской активности молодежи»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13 1 01 00000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458,5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13 1 01 70310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458,5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"Формирование целостной системы поддержки молодежи и подготовки её к службе в Вооруженных Силах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13 1 02 00000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13 1 02 70310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«Гражданское образование и патриотическое воспитание молодежи, содействие формированию правовых, культурных и нравственных ценностей среди молодежи»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13 1 03 00000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13 1 03 70310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3 990,3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3 312,7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lastRenderedPageBreak/>
              <w:t>Основное мероприятие "Финансовое обеспечение деятельности аппарата МБУ Павловский центр "РОСТ"</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13 3 01 00000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3 990,3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3 312,7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13 3 01 00590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3 990,3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3 312,7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Другие вопросы в области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75 223,6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140 796,1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486 382,6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74 173,4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55 566,1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92 297,8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«Развитие начального общего, основного общего и среднего общего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4 858,4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1 977,8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«Обеспечение стабильности функционирования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«Строительство и реконструкция объектов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2 224,1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w:t>
            </w:r>
            <w:proofErr w:type="spellStart"/>
            <w:r w:rsidRPr="00B54FFF">
              <w:rPr>
                <w:sz w:val="12"/>
                <w:szCs w:val="12"/>
              </w:rPr>
              <w:t>софинансирование</w:t>
            </w:r>
            <w:proofErr w:type="spellEnd"/>
            <w:r w:rsidRPr="00B54FFF">
              <w:rPr>
                <w:sz w:val="12"/>
                <w:szCs w:val="12"/>
              </w:rPr>
              <w:t xml:space="preserve">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03 S8100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2 224,1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«Обеспечение социальной поддержки педагогических работников общеобразовательных организаций, расположенных в сельской местности»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01 2 08 00000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Прочие мероприятия в области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01 2 08 70300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«Региональный проект "Патриотическое воспитание граждан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EB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1 977,8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EB 51790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1 977,8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«Развитие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«Мероприятия, проводимые для создания системы выявления, развития и поддержки одаренных детей в различных областях научной и творческой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01 3 06 00000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Прочие мероприятия в области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01 3 06 70300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«Создание условий для организации отдыха и оздоровления детей»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01 4 00 00000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13 589,2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8 893,8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45 242,0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Основное мероприятие «Организация полноценного отдыха, оздоровления детей и </w:t>
            </w:r>
            <w:r w:rsidRPr="00B54FFF">
              <w:rPr>
                <w:sz w:val="12"/>
                <w:szCs w:val="12"/>
              </w:rPr>
              <w:lastRenderedPageBreak/>
              <w:t>подростков в летний период»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01 4 01 00000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8 069,6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7 556,7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43 873,3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по организации отдыха и оздоровления детей и молодежи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01 4 01 70280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организацию отдыха и оздоровления детей и молодежи (Закупка товаров, работ и услуг для государственных (муниципальных) нужд)</w:t>
            </w:r>
            <w:r w:rsidRPr="00B54FFF">
              <w:rPr>
                <w:sz w:val="12"/>
                <w:szCs w:val="12"/>
              </w:rPr>
              <w:br w:type="page"/>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4 01 S8320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2 687,4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2 748,7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2 858,6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организацию отдыха и оздоровления детей и молодежи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4 01 S8320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751,2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296,0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307,7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оздоровление детей (</w:t>
            </w:r>
            <w:proofErr w:type="spellStart"/>
            <w:r w:rsidRPr="00B54FFF">
              <w:rPr>
                <w:sz w:val="12"/>
                <w:szCs w:val="12"/>
              </w:rPr>
              <w:t>софинансирование</w:t>
            </w:r>
            <w:proofErr w:type="spellEnd"/>
            <w:proofErr w:type="gramStart"/>
            <w:r w:rsidRPr="00B54FFF">
              <w:rPr>
                <w:sz w:val="12"/>
                <w:szCs w:val="12"/>
              </w:rPr>
              <w:t>)(</w:t>
            </w:r>
            <w:proofErr w:type="gramEnd"/>
            <w:r w:rsidRPr="00B54FFF">
              <w:rPr>
                <w:sz w:val="12"/>
                <w:szCs w:val="12"/>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4 01 S8410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4 411,0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4 512,0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4 693,0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proofErr w:type="gramStart"/>
            <w:r w:rsidRPr="00B54FFF">
              <w:rPr>
                <w:sz w:val="12"/>
                <w:szCs w:val="12"/>
              </w:rPr>
              <w:t>Реализация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ремонта объектов инфраструктуры организаций отдыха детей и их оздоровления (Предоставление субсидий бюджетным, автономным учреждениям и иным некоммерческим организациям)</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4 01 L4940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36 014,0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«Обеспечение текущего функционирования подведомственных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01 4 02 00000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5 519,6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1 337,1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1 368,7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01 4 02 00590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3 317,8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1 337,1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1 368,7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укрепление материально-технической базы организаций отдыха детей и их оздоровления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4 02 S9230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2 201,8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01 6 00 00000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55 630,8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45 078,0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45 078,0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«Исполнение функций муниципального отдела по образованию, молодежной политике и спорту администрации Павловского муниципального района Воронежской области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01 6 01 00000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2 575,0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2 368,1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2 368,1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01 6 01 72010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2 575,0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2 368,1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2 368,1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«Обеспечение деятельности (оказание услуг) подведомственных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01 6 02 00000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53 055,8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42 709,9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42 709,9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B54FFF">
              <w:rPr>
                <w:sz w:val="12"/>
                <w:szCs w:val="12"/>
              </w:rPr>
              <w:lastRenderedPageBreak/>
              <w:t>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45 550,5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42 250,5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42 250,5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lastRenderedPageBreak/>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5 657,1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412,4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412,4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w:t>
            </w:r>
            <w:proofErr w:type="gramStart"/>
            <w:r w:rsidRPr="00B54FFF">
              <w:rPr>
                <w:sz w:val="12"/>
                <w:szCs w:val="12"/>
              </w:rPr>
              <w:t>й(</w:t>
            </w:r>
            <w:proofErr w:type="gramEnd"/>
            <w:r w:rsidRPr="00B54FFF">
              <w:rPr>
                <w:sz w:val="12"/>
                <w:szCs w:val="12"/>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448,2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Прочие мероприятия в области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01 6 02 70300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1 400,0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Муниципальная программа</w:t>
            </w:r>
            <w:proofErr w:type="gramStart"/>
            <w:r w:rsidRPr="00B54FFF">
              <w:rPr>
                <w:sz w:val="12"/>
                <w:szCs w:val="12"/>
              </w:rPr>
              <w:t>«О</w:t>
            </w:r>
            <w:proofErr w:type="gramEnd"/>
            <w:r w:rsidRPr="00B54FFF">
              <w:rPr>
                <w:sz w:val="12"/>
                <w:szCs w:val="12"/>
              </w:rPr>
              <w:t>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1 050,2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Основное мероприятие «Обеспечение общественной безопасности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03 0 03 71380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Основное мероприятие «Повышение правового сознания и предупреждение опасного поведения участников дорожного движения»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750,2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Расходы на развитие и поддержку деятельности объединений юных инспекторов дорожного движения в муниципальных районах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04 S8480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750,2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Муниципальная программа «Содействие развитию муниципальных образований и местного самоуправления»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85 230,0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394 084,8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«Комплексная компактная застройка с</w:t>
            </w:r>
            <w:proofErr w:type="gramStart"/>
            <w:r w:rsidRPr="00B54FFF">
              <w:rPr>
                <w:sz w:val="12"/>
                <w:szCs w:val="12"/>
              </w:rPr>
              <w:t>.Е</w:t>
            </w:r>
            <w:proofErr w:type="gramEnd"/>
            <w:r w:rsidRPr="00B54FFF">
              <w:rPr>
                <w:sz w:val="12"/>
                <w:szCs w:val="12"/>
              </w:rPr>
              <w:t>лизаветовка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85 230,0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394 084,8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Реализация мероприятий по обеспечению комплексного развития сельских территорий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12 L5760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85 230,0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394 084,8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 xml:space="preserve">Культура, кинематография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216 599,0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175 999,6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175 535,1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Культура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161 072,9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124 144,1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123 054,9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2 602,6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2 602,6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2 602,6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«Развитие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158 470,3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124 144,1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123 054,9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Подпрограмма «Искусство и наследие»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37 926,7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34 698,5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35 030,2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Основное мероприятие «Содержание МКУК «Павловская </w:t>
            </w:r>
            <w:proofErr w:type="spellStart"/>
            <w:r w:rsidRPr="00B54FFF">
              <w:rPr>
                <w:sz w:val="12"/>
                <w:szCs w:val="12"/>
              </w:rPr>
              <w:t>межпоселенческая</w:t>
            </w:r>
            <w:proofErr w:type="spellEnd"/>
            <w:r w:rsidRPr="00B54FFF">
              <w:rPr>
                <w:sz w:val="12"/>
                <w:szCs w:val="12"/>
              </w:rPr>
              <w:t xml:space="preserve"> центральная библиотека»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34 788,9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32 169,8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32 490,7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B54FFF">
              <w:rPr>
                <w:sz w:val="12"/>
                <w:szCs w:val="12"/>
              </w:rPr>
              <w:lastRenderedPageBreak/>
              <w:t>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30 442,2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30 442,2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30 442,2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4 331,5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1 727,6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2 048,5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15,2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«Сохранение единого информационного пространства, содействие нравственному развитию подрастающего поколения, повышение образовательного уровня и творческих способностей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05 2 02 64860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Поддержка отрасли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02 L5190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«Комплектование библиотечного фонда и подписка периодических изданий»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197,0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192,8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198,6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Поддержка отрасли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03 L5190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197,0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192,8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198,6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«Содержание МКУК «Павловский районный краеведческий музей»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05 2 05 00000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2 694,3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2 335,9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2 340,9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05 2 05 00590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1 956,4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1 956,4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1 956,4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05 2 05 00590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737,9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379,5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384,5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«Пополнение и обновление фондов музея, выставочная и экскурсионная работа, массовые мероприятия по пропаганде исторического наследия района и другие мероприятия на базе музея и за его пределами»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05 2 06 00000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05 2 06 64860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Подпрограмма «Развитие культуры»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120 543,6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89 445,6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88 024,7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«Содержание МКУК   «Централизованная клубная система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90 291,7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79 361,1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79 916,1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63 158,5</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61 053,2</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61 053,2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27 047,7</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18 304,4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18 859,4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lastRenderedPageBreak/>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85,5</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3,5</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3,5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«Обеспечение формирования единого культурного пространства, творческих возможностей и участия населения в культурной жизни»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4 221,2</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05 3 02 64860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4 221,2</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«Строительство, капитальный и текущий ремонт объектов культуры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05 3 05 00000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17 885,4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2 075,9</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областной адресной программы капитального ремонта по объектам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05 S9640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16 440,0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964,0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Обеспечение развития и укрепления материально-технической базы домов культуры в населенных пунктах с числом жителей до 50 тысяч человек (</w:t>
            </w:r>
            <w:proofErr w:type="spellStart"/>
            <w:r w:rsidRPr="00B54FFF">
              <w:rPr>
                <w:sz w:val="12"/>
                <w:szCs w:val="12"/>
              </w:rPr>
              <w:t>софинансирование</w:t>
            </w:r>
            <w:proofErr w:type="spellEnd"/>
            <w:proofErr w:type="gramStart"/>
            <w:r w:rsidRPr="00B54FFF">
              <w:rPr>
                <w:sz w:val="12"/>
                <w:szCs w:val="12"/>
              </w:rPr>
              <w:t>)(</w:t>
            </w:r>
            <w:proofErr w:type="gramEnd"/>
            <w:r w:rsidRPr="00B54FFF">
              <w:rPr>
                <w:sz w:val="12"/>
                <w:szCs w:val="12"/>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05 L4670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1 445,4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1 111,9</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«Развитие кинообслуживания»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05 3 06 00000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7 790,2</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8 008,6</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8 108,6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2 608,6</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2 608,6</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2 608,6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5 124,8</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5 343,2</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5 500,0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56,8</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56,8</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"Региональный проект «Творческие люди»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A2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355,1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Государственная поддержка отрасли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A2 55190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255,1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за счет гранта в области науки, культуры, искусства и средств массовой информации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A2 78900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100,0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Другие вопросы в области культуры, кинематографии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55 526,1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51 855,5</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52 480,2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«Развитие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55 526,1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51 855,5</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52 480,2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Подпрограмма «Обеспечение реализации муниципальной программы»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05 4 00 00000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55 526,1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51 855,5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52 480,2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«Финансовое обеспечение деятельности аппарата муниципального отдела по культуре и межнациональным вопросам»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05 4 01 00000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2 618,2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2 415,8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2 415,8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B54FFF">
              <w:rPr>
                <w:sz w:val="12"/>
                <w:szCs w:val="12"/>
              </w:rPr>
              <w:lastRenderedPageBreak/>
              <w:t>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05 4 01 72010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2 618,2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2 415,8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2 415,8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«Финансовое обеспечение выполнения прочих расходных обязательств Павловского муниципального района Воронежской области органами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05 4 02 00000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11 113,0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10 139,8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10 139,8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10 281,0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9 538,0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9 538,0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775,0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544,8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544,8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«Финансовое обеспечение деятельности МКУ «Центр организации деятельности учреждений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05 4 03 00000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41 794,9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39 299,9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39 924,6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05 4 03 00590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37 491,3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36 222,5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36 847,2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05 4 03 00590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4 101,9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2 911,5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2 911,5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05 4 03 00590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201,7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Социальная политика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57 239,8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45 977,1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52 843,3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Пенсионное обеспечение</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11 247,4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10 408,0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Муниципальная программа Павловского муниципального района Воронежской области «Социальная поддержка граждан»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11 247,4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10 408,0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Подпрограмма «Повышение </w:t>
            </w:r>
            <w:proofErr w:type="gramStart"/>
            <w:r w:rsidRPr="00B54FFF">
              <w:rPr>
                <w:sz w:val="12"/>
                <w:szCs w:val="12"/>
              </w:rPr>
              <w:t>качества жизни пожилых людей Павловского муниципального района Воронежской области Воронежской области</w:t>
            </w:r>
            <w:proofErr w:type="gramEnd"/>
            <w:r w:rsidRPr="00B54FFF">
              <w:rPr>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11 247,4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10 408,0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«Материальное обеспечение муниципальных служащих, находящихся на заслуженном  отдыхе (пенсии)»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02 3 05 00000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11 247,4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10 408,0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Доплаты к пенсиям муниципальных служащих Павловского муниципального района Воронежской области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02 3 05 70470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11 247,4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10 408,0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Социальное обеспечение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2 135,0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550,0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Муниципальная программа Павловского муниципального района Воронежской области «Социальная поддержка граждан»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2 135,0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550,0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«Демографическое развитие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1 970,0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385,0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385,0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Основное мероприятие «Оказание социальной </w:t>
            </w:r>
            <w:r w:rsidRPr="00B54FFF">
              <w:rPr>
                <w:sz w:val="12"/>
                <w:szCs w:val="12"/>
              </w:rPr>
              <w:lastRenderedPageBreak/>
              <w:t>поддержки отдельным категориям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lastRenderedPageBreak/>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02 1 02 00000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1 970,0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385,0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385,0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lastRenderedPageBreak/>
              <w:t>Мероприятия в области социальной политики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02 1 02 70490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области социальной политики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02 1 02 70490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Оказание социальной помощи отдельным категориям граждан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02 1 02 70620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285,0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285,0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Подпрограмма «Повышение </w:t>
            </w:r>
            <w:proofErr w:type="gramStart"/>
            <w:r w:rsidRPr="00B54FFF">
              <w:rPr>
                <w:sz w:val="12"/>
                <w:szCs w:val="12"/>
              </w:rPr>
              <w:t>качества жизни пожилых людей Павловского муниципального района Воронежской области Воронежской области</w:t>
            </w:r>
            <w:proofErr w:type="gramEnd"/>
            <w:r w:rsidRPr="00B54FFF">
              <w:rPr>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«Материальная поддержка Заслуженных работников РФ (доплаты)»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02 3 06 00000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области социальной политик</w:t>
            </w:r>
            <w:proofErr w:type="gramStart"/>
            <w:r w:rsidRPr="00B54FFF">
              <w:rPr>
                <w:sz w:val="12"/>
                <w:szCs w:val="12"/>
              </w:rPr>
              <w:t>и(</w:t>
            </w:r>
            <w:proofErr w:type="gramEnd"/>
            <w:r w:rsidRPr="00B54FFF">
              <w:rPr>
                <w:sz w:val="12"/>
                <w:szCs w:val="12"/>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02 3 06 70490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Социальная помощь</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39 940,8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39 717,6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41 175,8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743,2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772,9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803,7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«Развитие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743,2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772,9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803,7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«Компенсация,  выплачиваемая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01 1 06 00000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743,2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772,9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803,7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01 1 06 78150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648,2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674,0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700,9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proofErr w:type="gramStart"/>
            <w:r w:rsidRPr="00B54FFF">
              <w:rPr>
                <w:sz w:val="12"/>
                <w:szCs w:val="12"/>
              </w:rPr>
              <w:t>Расходы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(Предоставление субсидий бюджетным, автономным учреждениям и иным некоммерческим организациям)</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01 1 06 78150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98,9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102,8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Муниципальная программа Павловского муниципального района Воронежской области «Социальная поддержка граждан»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5 585,6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3 820,7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3 843,1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Подпрограмма «Создание условий для обеспечения доступным и комфортным жильем населения Павловского муниципального района Воронежской области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02 4 00 00000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5 585,6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3 820,7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3 843,1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«Обеспечение жильем молодых семей»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02 4 01 00000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5 585,6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3 820,7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3 843,1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Реализация мероприятий по обеспечению жильем молодых семей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4 01 L4970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5 585,6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3 820,7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3 843,1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«Социализация детей-сирот и детей, нуждающихся в особой защите государства»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33 612,0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35 124,0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36 529,0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hideMark/>
          </w:tcPr>
          <w:p w:rsidR="00B54FFF" w:rsidRPr="00B54FFF" w:rsidRDefault="00B54FFF" w:rsidP="0082265D">
            <w:pPr>
              <w:widowControl w:val="0"/>
              <w:rPr>
                <w:sz w:val="12"/>
                <w:szCs w:val="12"/>
              </w:rPr>
            </w:pPr>
            <w:r w:rsidRPr="00B54FFF">
              <w:rPr>
                <w:sz w:val="12"/>
                <w:szCs w:val="12"/>
              </w:rPr>
              <w:t xml:space="preserve">Основное мероприятие «Осуществление выплат приемной семье на содержание подопечных детей»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12 1 02 00000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9 848,0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10 291,0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10 703,0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hideMark/>
          </w:tcPr>
          <w:p w:rsidR="00B54FFF" w:rsidRPr="00B54FFF" w:rsidRDefault="00B54FFF" w:rsidP="0082265D">
            <w:pPr>
              <w:widowControl w:val="0"/>
              <w:rPr>
                <w:sz w:val="12"/>
                <w:szCs w:val="12"/>
              </w:rPr>
            </w:pPr>
            <w:r w:rsidRPr="00B54FFF">
              <w:rPr>
                <w:sz w:val="12"/>
                <w:szCs w:val="12"/>
              </w:rPr>
              <w:lastRenderedPageBreak/>
              <w:t>Осуществление отдельных государственных полномочий Воронежской области по обеспечению выплат приемной семье на содержание подопечных детей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12 1 02 78541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9 848,0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10 291,0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10 703,0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hideMark/>
          </w:tcPr>
          <w:p w:rsidR="00B54FFF" w:rsidRPr="00B54FFF" w:rsidRDefault="00B54FFF" w:rsidP="0082265D">
            <w:pPr>
              <w:widowControl w:val="0"/>
              <w:rPr>
                <w:sz w:val="12"/>
                <w:szCs w:val="12"/>
              </w:rPr>
            </w:pPr>
            <w:r w:rsidRPr="00B54FFF">
              <w:rPr>
                <w:sz w:val="12"/>
                <w:szCs w:val="12"/>
              </w:rPr>
              <w:t>Основное мероприятие «Осуществление выплат семьям опекунов на содержание подопечных детей»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12 1 03 00000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16 157,0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16 884,0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17 559,0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hideMark/>
          </w:tcPr>
          <w:p w:rsidR="00B54FFF" w:rsidRPr="00B54FFF" w:rsidRDefault="00B54FFF" w:rsidP="0082265D">
            <w:pPr>
              <w:widowControl w:val="0"/>
              <w:rPr>
                <w:sz w:val="12"/>
                <w:szCs w:val="12"/>
              </w:rPr>
            </w:pPr>
            <w:r w:rsidRPr="00B54FFF">
              <w:rPr>
                <w:sz w:val="12"/>
                <w:szCs w:val="12"/>
              </w:rPr>
              <w:t>Осуществление отдельных государственных полномочий Воронежской области по обеспечению выплат семьям опекунов на содержание подопечных детей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12 1 03 78543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16 157,0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16 884,0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17 559,0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hideMark/>
          </w:tcPr>
          <w:p w:rsidR="00B54FFF" w:rsidRPr="00B54FFF" w:rsidRDefault="00B54FFF" w:rsidP="0082265D">
            <w:pPr>
              <w:widowControl w:val="0"/>
              <w:rPr>
                <w:sz w:val="12"/>
                <w:szCs w:val="12"/>
              </w:rPr>
            </w:pPr>
            <w:r w:rsidRPr="00B54FFF">
              <w:rPr>
                <w:sz w:val="12"/>
                <w:szCs w:val="12"/>
              </w:rPr>
              <w:t>Основное мероприятие «Осуществление выплат вознаграждения, причитающегося приемному родителю»</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12 1 04 00000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7 607,0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7 949,0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8 267,0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hideMark/>
          </w:tcPr>
          <w:p w:rsidR="00B54FFF" w:rsidRPr="00B54FFF" w:rsidRDefault="00B54FFF" w:rsidP="0082265D">
            <w:pPr>
              <w:widowControl w:val="0"/>
              <w:rPr>
                <w:sz w:val="12"/>
                <w:szCs w:val="12"/>
              </w:rPr>
            </w:pPr>
            <w:r w:rsidRPr="00B54FFF">
              <w:rPr>
                <w:sz w:val="12"/>
                <w:szCs w:val="12"/>
              </w:rPr>
              <w:t>Осуществление отдельных государственных полномочий Воронежской области по обеспечению выплаты вознаграждения, причитающегося приемному родителю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12 1 04 78542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7 607,0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7 949,0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8 267,0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Другие вопросы в области социальной политики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3 916,6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709,5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709,5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Муниципальная программа  «Социальная поддержка граждан»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3916,6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709,5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709,5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«Повышение эффективности государственной поддержки социально ориентированных некоммерческих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02 5 00 00000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3916,6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709,5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709,5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«Оказание финансовой поддержки социально направленным общественным организациям Павловского муниципального района Воронежской области, в том числе финансовая поддержка социально ориентированных некоммерческих организаций на реализацию программ (проектов) путем предоставления субсидии или грантов в форме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02 5 01 00000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3912,6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709,5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709,5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02 5 01 70780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769,5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679,5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679,5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Поддержка социально ориентированных некоммерческих организаций (</w:t>
            </w:r>
            <w:proofErr w:type="spellStart"/>
            <w:r w:rsidRPr="00B54FFF">
              <w:rPr>
                <w:sz w:val="12"/>
                <w:szCs w:val="12"/>
              </w:rPr>
              <w:t>софинансирование</w:t>
            </w:r>
            <w:proofErr w:type="spellEnd"/>
            <w:r w:rsidRPr="00B54FFF">
              <w:rPr>
                <w:sz w:val="12"/>
                <w:szCs w:val="12"/>
              </w:rPr>
              <w:t>)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5 01 S8890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3143,1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«Информационная поддержка социально ориентированных некоммерческих организаций, в том числе содействие формированию информационного пространства, способствующего развитию гражданских инициатив»</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02 5 03 00000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02 5 03 70200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hideMark/>
          </w:tcPr>
          <w:p w:rsidR="00B54FFF" w:rsidRPr="00B54FFF" w:rsidRDefault="00B54FFF" w:rsidP="0082265D">
            <w:pPr>
              <w:widowControl w:val="0"/>
              <w:rPr>
                <w:b/>
                <w:bCs/>
                <w:sz w:val="12"/>
                <w:szCs w:val="12"/>
              </w:rPr>
            </w:pPr>
            <w:r w:rsidRPr="00B54FFF">
              <w:rPr>
                <w:b/>
                <w:bCs/>
                <w:sz w:val="12"/>
                <w:szCs w:val="12"/>
              </w:rPr>
              <w:t>Физическая культура и спорт</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45 930,6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99 597,0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201 253,6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Физическая культура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43 879,1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32 355,2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31 905,2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«Развитие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43 879,1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32 355,2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31 905,2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Основное мероприятие «Финансовое обеспечение деятельности муниципального казенного учреждения  «Центр </w:t>
            </w:r>
            <w:r w:rsidRPr="00B54FFF">
              <w:rPr>
                <w:sz w:val="12"/>
                <w:szCs w:val="12"/>
              </w:rPr>
              <w:lastRenderedPageBreak/>
              <w:t>развития физической культуры, спорта и дополнительного образования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lastRenderedPageBreak/>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40 772,0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30 212,7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28 955,2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lastRenderedPageBreak/>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26 082,3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24 365,7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24 365,7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9 283,0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5 547,0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4 489,5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за счет сре</w:t>
            </w:r>
            <w:proofErr w:type="gramStart"/>
            <w:r w:rsidRPr="00B54FFF">
              <w:rPr>
                <w:sz w:val="12"/>
                <w:szCs w:val="12"/>
              </w:rPr>
              <w:t>дств гр</w:t>
            </w:r>
            <w:proofErr w:type="gramEnd"/>
            <w:r w:rsidRPr="00B54FFF">
              <w:rPr>
                <w:sz w:val="12"/>
                <w:szCs w:val="12"/>
              </w:rPr>
              <w:t>анта, полученного в рамках поощрения муниципальных образований Воронежской области за наращивание налогового (экономического) потенциала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11 0 01 78270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4 856,7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«Развитие физической культуры и спорта в Павловском муниципальном районе, проведение социально-значимых мероприятий, фестивалей, акций по работе с детьми, молодежью и взрослым населением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3 107,1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2 142,5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2 950,0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области физической культуры и спорта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11 0 02 70410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3 107,1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2 142,5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2 950,0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Массовый спорт</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2 051,5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2 007,5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8 987,6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«Развитие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2 051,5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2 007,5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8 987,6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«Капитальный ремонт спортивных объектов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6 980,1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областной адресной программы капитального ремонта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04 S8750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6 980,1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«Мероприятия по созданию условий для развития физической культуры и массового спорта»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11 0 05 00000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2 051,5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2 007,5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2 007,5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Реализация мероприятий по созданию условий для развития физической культуры и массового спорта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05 S8790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2 051,5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2 007,5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2 007,5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Другие вопросы в области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65 234,3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160 360,8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«Развитие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65 234,3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160 360,8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«Строительство и реконструкция спортивных объектов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65 234,3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160 360,8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w:t>
            </w:r>
            <w:proofErr w:type="spellStart"/>
            <w:r w:rsidRPr="00B54FFF">
              <w:rPr>
                <w:sz w:val="12"/>
                <w:szCs w:val="12"/>
              </w:rPr>
              <w:t>софинансирование</w:t>
            </w:r>
            <w:proofErr w:type="spellEnd"/>
            <w:r w:rsidRPr="00B54FFF">
              <w:rPr>
                <w:sz w:val="12"/>
                <w:szCs w:val="12"/>
              </w:rPr>
              <w:t xml:space="preserve">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03 S8100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65 234,3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160 360,8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 xml:space="preserve">Обслуживание государственного и </w:t>
            </w:r>
            <w:r w:rsidRPr="00B54FFF">
              <w:rPr>
                <w:b/>
                <w:bCs/>
                <w:sz w:val="12"/>
                <w:szCs w:val="12"/>
              </w:rPr>
              <w:lastRenderedPageBreak/>
              <w:t>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Обслуживание внутреннего государственного и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Муниципальная программа «Управление муниципальными финансами, повышение </w:t>
            </w:r>
            <w:proofErr w:type="gramStart"/>
            <w:r w:rsidRPr="00B54FFF">
              <w:rPr>
                <w:sz w:val="12"/>
                <w:szCs w:val="12"/>
              </w:rPr>
              <w:t>устойчивости бюджетов муниципальных образований Павловского муниципального района Воронежской области</w:t>
            </w:r>
            <w:proofErr w:type="gramEnd"/>
            <w:r w:rsidRPr="00B54FFF">
              <w:rPr>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«Управление муниципальным долгом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10 1 05 00000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Процентные платежи по муниципальному долгу Павловского муниципального района Воронежской области  (Обслуживание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10 1 05 27880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Межбюджетные трансферты общего характера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108 471,9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27 883,0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27 883,0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Муниципальная программа «Управление муниципальными финансами, повышение </w:t>
            </w:r>
            <w:proofErr w:type="gramStart"/>
            <w:r w:rsidRPr="00B54FFF">
              <w:rPr>
                <w:sz w:val="12"/>
                <w:szCs w:val="12"/>
              </w:rPr>
              <w:t>устойчивости бюджетов муниципальных образований Павловского муниципального района Воронежской области</w:t>
            </w:r>
            <w:proofErr w:type="gramEnd"/>
            <w:r w:rsidRPr="00B54FFF">
              <w:rPr>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27 883,0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Подпрограмма «Повышение </w:t>
            </w:r>
            <w:proofErr w:type="gramStart"/>
            <w:r w:rsidRPr="00B54FFF">
              <w:rPr>
                <w:sz w:val="12"/>
                <w:szCs w:val="12"/>
              </w:rPr>
              <w:t>устойчивости бюджетов муниципальных образований Павловского муниципального района Воронежской области</w:t>
            </w:r>
            <w:proofErr w:type="gramEnd"/>
            <w:r w:rsidRPr="00B54FFF">
              <w:rPr>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10 2 00 00000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27 883,0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«Выравнивание бюджетной обеспеченности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10 2 02 00000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27 883,0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Осуществление полномочий по расчету и предоставлению дотаций бюджетам городских, сельских поселений за счет средств областного бюджета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10 2 02 78050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10 738,0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9 336,0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9 683,0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Выравнивание бюджетной обеспеченности поселений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10 2 02 88050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15 900,0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16 700,0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18 200,0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Прочие межбюджетные трансферты общего характера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81 833,9</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450,0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Основное мероприятие «Выделение за счет </w:t>
            </w:r>
            <w:proofErr w:type="gramStart"/>
            <w:r w:rsidRPr="00B54FFF">
              <w:rPr>
                <w:sz w:val="12"/>
                <w:szCs w:val="12"/>
              </w:rPr>
              <w:t>средств бюджета Павловского муниципального района Воронежской области грантов</w:t>
            </w:r>
            <w:proofErr w:type="gramEnd"/>
            <w:r w:rsidRPr="00B54FFF">
              <w:rPr>
                <w:sz w:val="12"/>
                <w:szCs w:val="12"/>
              </w:rPr>
              <w:t xml:space="preserve"> поселениям Павловского муниципального района Воронежской области по результатам оценки эффективности развития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Поощрение поселений Павловского муниципального района Воронежской области по результатам оценки эффективности их деятельности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09 0 01 78510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«Проведение районного конкурса под названием  «Самое красивое село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09 0 09 00000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Иные межбюджетные трансферты на поощрение муниципальных образований - победителей конкурса «Самое красивое село Павловского муниципального района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09 0 09 78860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Муниципальная программа «Управление муниципальными финансами, повышение </w:t>
            </w:r>
            <w:proofErr w:type="gramStart"/>
            <w:r w:rsidRPr="00B54FFF">
              <w:rPr>
                <w:sz w:val="12"/>
                <w:szCs w:val="12"/>
              </w:rPr>
              <w:t xml:space="preserve">устойчивости бюджетов муниципальных образований </w:t>
            </w:r>
            <w:r w:rsidRPr="00B54FFF">
              <w:rPr>
                <w:sz w:val="12"/>
                <w:szCs w:val="12"/>
              </w:rPr>
              <w:lastRenderedPageBreak/>
              <w:t>Павловского муниципального района Воронежской области</w:t>
            </w:r>
            <w:proofErr w:type="gramEnd"/>
            <w:r w:rsidRPr="00B54FFF">
              <w:rPr>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lastRenderedPageBreak/>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81 203,9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lastRenderedPageBreak/>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1 333,9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1 333,9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Зарезервированные средства, связанные с особенностями исполнения бюджета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1 333,9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Подпрограмма «Повышение </w:t>
            </w:r>
            <w:proofErr w:type="gramStart"/>
            <w:r w:rsidRPr="00B54FFF">
              <w:rPr>
                <w:sz w:val="12"/>
                <w:szCs w:val="12"/>
              </w:rPr>
              <w:t>устойчивости бюджетов муниципальных образований Павловского муниципального района Воронежской области</w:t>
            </w:r>
            <w:proofErr w:type="gramEnd"/>
            <w:r w:rsidRPr="00B54FFF">
              <w:rPr>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10 2 00 00000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79 870,0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«Поддержка мер по обеспечению сбалансированности местных бюджетов»</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10 2 03 00000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79 870,0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Оказание финансовой поддержки поселениям в части предоставления иных межбюджетных трансфертов по обеспечению сбалансированности местных бюджетов (</w:t>
            </w:r>
            <w:proofErr w:type="spellStart"/>
            <w:r w:rsidRPr="00B54FFF">
              <w:rPr>
                <w:sz w:val="12"/>
                <w:szCs w:val="12"/>
              </w:rPr>
              <w:t>софинансирование</w:t>
            </w:r>
            <w:proofErr w:type="spellEnd"/>
            <w:r w:rsidRPr="00B54FFF">
              <w:rPr>
                <w:sz w:val="12"/>
                <w:szCs w:val="12"/>
              </w:rPr>
              <w:t>)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2 03 S8040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79 870,0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"Проведение конкурса "Лучшая организация и проведение работ по благоустройству и санитарной очистке населенных пунктов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14 0 03 00000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по охране окружающей среды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14 0 03 70400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nil"/>
              <w:bottom w:val="nil"/>
              <w:right w:val="nil"/>
            </w:tcBorders>
            <w:shd w:val="clear" w:color="auto" w:fill="auto"/>
            <w:vAlign w:val="center"/>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r>
      <w:tr w:rsidR="00B54FFF" w:rsidRPr="00B54FFF" w:rsidTr="00B54FFF">
        <w:tc>
          <w:tcPr>
            <w:tcW w:w="0" w:type="auto"/>
            <w:gridSpan w:val="2"/>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 xml:space="preserve">Глава Павловского муниципального района </w:t>
            </w: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c>
          <w:tcPr>
            <w:tcW w:w="0" w:type="auto"/>
            <w:gridSpan w:val="2"/>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 xml:space="preserve">М.Н. </w:t>
            </w:r>
            <w:proofErr w:type="spellStart"/>
            <w:r w:rsidRPr="00B54FFF">
              <w:rPr>
                <w:sz w:val="12"/>
                <w:szCs w:val="12"/>
              </w:rPr>
              <w:t>Янцов</w:t>
            </w:r>
            <w:proofErr w:type="spellEnd"/>
          </w:p>
        </w:tc>
      </w:tr>
      <w:tr w:rsidR="00B54FFF" w:rsidRPr="00B54FFF" w:rsidTr="00B54FFF">
        <w:tc>
          <w:tcPr>
            <w:tcW w:w="0" w:type="auto"/>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c>
          <w:tcPr>
            <w:tcW w:w="0" w:type="auto"/>
            <w:gridSpan w:val="2"/>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p>
        </w:tc>
      </w:tr>
      <w:tr w:rsidR="00B54FFF" w:rsidRPr="00B54FFF" w:rsidTr="00B54FFF">
        <w:tc>
          <w:tcPr>
            <w:tcW w:w="0" w:type="auto"/>
            <w:gridSpan w:val="2"/>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gridSpan w:val="4"/>
            <w:tcBorders>
              <w:top w:val="nil"/>
              <w:left w:val="nil"/>
              <w:bottom w:val="nil"/>
              <w:right w:val="nil"/>
            </w:tcBorders>
            <w:shd w:val="clear" w:color="auto" w:fill="auto"/>
            <w:noWrap/>
            <w:vAlign w:val="bottom"/>
            <w:hideMark/>
          </w:tcPr>
          <w:p w:rsidR="00B54FFF" w:rsidRPr="00B54FFF" w:rsidRDefault="00B54FFF" w:rsidP="0082265D">
            <w:pPr>
              <w:widowControl w:val="0"/>
              <w:jc w:val="right"/>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r>
      <w:tr w:rsidR="00B54FFF" w:rsidRPr="00B54FFF" w:rsidTr="00B54FFF">
        <w:tc>
          <w:tcPr>
            <w:tcW w:w="0" w:type="auto"/>
            <w:gridSpan w:val="3"/>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 xml:space="preserve">Председатель Совета народных депутатов </w:t>
            </w:r>
            <w:r w:rsidRPr="00B54FFF">
              <w:rPr>
                <w:sz w:val="12"/>
                <w:szCs w:val="12"/>
              </w:rPr>
              <w:br/>
              <w:t xml:space="preserve">Павловского муниципального района </w:t>
            </w: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c>
          <w:tcPr>
            <w:tcW w:w="0" w:type="auto"/>
            <w:gridSpan w:val="2"/>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А.И. Корнилов</w:t>
            </w:r>
          </w:p>
        </w:tc>
      </w:tr>
    </w:tbl>
    <w:p w:rsidR="00457098" w:rsidRDefault="00457098" w:rsidP="0082265D">
      <w:pPr>
        <w:widowControl w:val="0"/>
        <w:rPr>
          <w:sz w:val="16"/>
          <w:szCs w:val="16"/>
        </w:rPr>
      </w:pPr>
    </w:p>
    <w:tbl>
      <w:tblPr>
        <w:tblW w:w="5000" w:type="pct"/>
        <w:tblCellMar>
          <w:left w:w="28" w:type="dxa"/>
          <w:right w:w="28" w:type="dxa"/>
        </w:tblCellMar>
        <w:tblLook w:val="04A0"/>
      </w:tblPr>
      <w:tblGrid>
        <w:gridCol w:w="237"/>
        <w:gridCol w:w="1526"/>
        <w:gridCol w:w="691"/>
        <w:gridCol w:w="160"/>
        <w:gridCol w:w="189"/>
        <w:gridCol w:w="212"/>
        <w:gridCol w:w="549"/>
        <w:gridCol w:w="549"/>
        <w:gridCol w:w="553"/>
      </w:tblGrid>
      <w:tr w:rsidR="00B54FFF" w:rsidRPr="00B54FFF" w:rsidTr="00B54FFF">
        <w:tc>
          <w:tcPr>
            <w:tcW w:w="0" w:type="auto"/>
            <w:tcBorders>
              <w:top w:val="nil"/>
              <w:left w:val="nil"/>
              <w:bottom w:val="nil"/>
              <w:right w:val="nil"/>
            </w:tcBorders>
            <w:shd w:val="clear" w:color="auto" w:fill="auto"/>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gridSpan w:val="3"/>
            <w:tcBorders>
              <w:top w:val="nil"/>
              <w:left w:val="nil"/>
              <w:bottom w:val="nil"/>
              <w:right w:val="nil"/>
            </w:tcBorders>
            <w:shd w:val="clear" w:color="auto" w:fill="auto"/>
            <w:hideMark/>
          </w:tcPr>
          <w:p w:rsidR="00B54FFF" w:rsidRPr="00B54FFF" w:rsidRDefault="00B54FFF" w:rsidP="0082265D">
            <w:pPr>
              <w:widowControl w:val="0"/>
              <w:rPr>
                <w:sz w:val="12"/>
                <w:szCs w:val="12"/>
              </w:rPr>
            </w:pPr>
            <w:r w:rsidRPr="00B54FFF">
              <w:rPr>
                <w:sz w:val="12"/>
                <w:szCs w:val="12"/>
              </w:rPr>
              <w:t>Приложение    № 5</w:t>
            </w:r>
            <w:r w:rsidRPr="00B54FFF">
              <w:rPr>
                <w:sz w:val="12"/>
                <w:szCs w:val="12"/>
              </w:rPr>
              <w:br/>
              <w:t>к  решению Совета народных депутатов Павловского муниципального  района Воронежской области</w:t>
            </w:r>
            <w:r w:rsidRPr="00B54FFF">
              <w:rPr>
                <w:sz w:val="12"/>
                <w:szCs w:val="12"/>
              </w:rPr>
              <w:br/>
              <w:t>от 26.09.2024 № 084</w:t>
            </w:r>
          </w:p>
        </w:tc>
      </w:tr>
      <w:tr w:rsidR="00B54FFF" w:rsidRPr="00B54FFF" w:rsidTr="00B54FFF">
        <w:tc>
          <w:tcPr>
            <w:tcW w:w="0" w:type="auto"/>
            <w:tcBorders>
              <w:top w:val="nil"/>
              <w:left w:val="nil"/>
              <w:bottom w:val="nil"/>
              <w:right w:val="nil"/>
            </w:tcBorders>
            <w:shd w:val="clear" w:color="auto" w:fill="auto"/>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rPr>
                <w:sz w:val="12"/>
                <w:szCs w:val="12"/>
              </w:rPr>
            </w:pPr>
          </w:p>
        </w:tc>
      </w:tr>
      <w:tr w:rsidR="00B54FFF" w:rsidRPr="00B54FFF" w:rsidTr="00B54FFF">
        <w:tc>
          <w:tcPr>
            <w:tcW w:w="0" w:type="auto"/>
            <w:tcBorders>
              <w:top w:val="nil"/>
              <w:left w:val="nil"/>
              <w:bottom w:val="nil"/>
              <w:right w:val="nil"/>
            </w:tcBorders>
            <w:shd w:val="clear" w:color="auto" w:fill="auto"/>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rPr>
                <w:sz w:val="12"/>
                <w:szCs w:val="12"/>
              </w:rPr>
            </w:pPr>
          </w:p>
        </w:tc>
        <w:tc>
          <w:tcPr>
            <w:tcW w:w="0" w:type="auto"/>
            <w:gridSpan w:val="3"/>
            <w:tcBorders>
              <w:top w:val="nil"/>
              <w:left w:val="nil"/>
              <w:bottom w:val="nil"/>
              <w:right w:val="nil"/>
            </w:tcBorders>
            <w:shd w:val="clear" w:color="auto" w:fill="auto"/>
            <w:hideMark/>
          </w:tcPr>
          <w:p w:rsidR="00B54FFF" w:rsidRPr="00B54FFF" w:rsidRDefault="00B54FFF" w:rsidP="0082265D">
            <w:pPr>
              <w:widowControl w:val="0"/>
              <w:rPr>
                <w:sz w:val="12"/>
                <w:szCs w:val="12"/>
              </w:rPr>
            </w:pPr>
            <w:r w:rsidRPr="00B54FFF">
              <w:rPr>
                <w:sz w:val="12"/>
                <w:szCs w:val="12"/>
              </w:rPr>
              <w:t>Приложение    № 6</w:t>
            </w:r>
            <w:r w:rsidRPr="00B54FFF">
              <w:rPr>
                <w:sz w:val="12"/>
                <w:szCs w:val="12"/>
              </w:rPr>
              <w:br/>
              <w:t>к  решению Совета народных депутатов Павловского муниципального  района Воронежской области</w:t>
            </w:r>
            <w:r w:rsidRPr="00B54FFF">
              <w:rPr>
                <w:sz w:val="12"/>
                <w:szCs w:val="12"/>
              </w:rPr>
              <w:br/>
              <w:t>от 21.12.2023 № 035</w:t>
            </w:r>
          </w:p>
        </w:tc>
      </w:tr>
      <w:tr w:rsidR="00B54FFF" w:rsidRPr="00B54FFF" w:rsidTr="00B54FFF">
        <w:tc>
          <w:tcPr>
            <w:tcW w:w="0" w:type="auto"/>
            <w:tcBorders>
              <w:top w:val="nil"/>
              <w:left w:val="nil"/>
              <w:bottom w:val="nil"/>
              <w:right w:val="nil"/>
            </w:tcBorders>
            <w:shd w:val="clear" w:color="auto" w:fill="auto"/>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rPr>
                <w:sz w:val="12"/>
                <w:szCs w:val="12"/>
              </w:rPr>
            </w:pPr>
          </w:p>
        </w:tc>
        <w:tc>
          <w:tcPr>
            <w:tcW w:w="0" w:type="auto"/>
            <w:gridSpan w:val="3"/>
            <w:tcBorders>
              <w:top w:val="nil"/>
              <w:left w:val="nil"/>
              <w:bottom w:val="nil"/>
              <w:right w:val="nil"/>
            </w:tcBorders>
            <w:shd w:val="clear" w:color="auto" w:fill="auto"/>
            <w:hideMark/>
          </w:tcPr>
          <w:p w:rsidR="00B54FFF" w:rsidRPr="00B54FFF" w:rsidRDefault="00B54FFF" w:rsidP="0082265D">
            <w:pPr>
              <w:widowControl w:val="0"/>
              <w:rPr>
                <w:sz w:val="12"/>
                <w:szCs w:val="12"/>
              </w:rPr>
            </w:pPr>
          </w:p>
        </w:tc>
      </w:tr>
      <w:tr w:rsidR="00B54FFF" w:rsidRPr="00B54FFF" w:rsidTr="00B54FFF">
        <w:tc>
          <w:tcPr>
            <w:tcW w:w="0" w:type="auto"/>
            <w:tcBorders>
              <w:top w:val="nil"/>
              <w:left w:val="nil"/>
              <w:bottom w:val="nil"/>
              <w:right w:val="nil"/>
            </w:tcBorders>
            <w:shd w:val="clear" w:color="auto" w:fill="auto"/>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hideMark/>
          </w:tcPr>
          <w:p w:rsidR="00B54FFF" w:rsidRPr="00B54FFF" w:rsidRDefault="00B54FFF" w:rsidP="0082265D">
            <w:pPr>
              <w:widowControl w:val="0"/>
              <w:rPr>
                <w:sz w:val="12"/>
                <w:szCs w:val="12"/>
              </w:rPr>
            </w:pPr>
          </w:p>
        </w:tc>
      </w:tr>
      <w:tr w:rsidR="00B54FFF" w:rsidRPr="00B54FFF" w:rsidTr="00B54FFF">
        <w:tc>
          <w:tcPr>
            <w:tcW w:w="0" w:type="auto"/>
            <w:gridSpan w:val="9"/>
            <w:tcBorders>
              <w:top w:val="nil"/>
              <w:left w:val="nil"/>
              <w:bottom w:val="nil"/>
              <w:right w:val="nil"/>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xml:space="preserve">Распределение бюджетных ассигнований по целевым статьям </w:t>
            </w:r>
            <w:r w:rsidRPr="00B54FFF">
              <w:rPr>
                <w:sz w:val="12"/>
                <w:szCs w:val="12"/>
              </w:rPr>
              <w:br/>
              <w:t xml:space="preserve">(муниципальным программам Павловского муниципального района Воронежской области </w:t>
            </w:r>
            <w:r w:rsidRPr="00B54FFF">
              <w:rPr>
                <w:sz w:val="12"/>
                <w:szCs w:val="12"/>
              </w:rPr>
              <w:br/>
              <w:t xml:space="preserve"> и </w:t>
            </w:r>
            <w:proofErr w:type="spellStart"/>
            <w:r w:rsidRPr="00B54FFF">
              <w:rPr>
                <w:sz w:val="12"/>
                <w:szCs w:val="12"/>
              </w:rPr>
              <w:t>непрограммным</w:t>
            </w:r>
            <w:proofErr w:type="spellEnd"/>
            <w:r w:rsidRPr="00B54FFF">
              <w:rPr>
                <w:sz w:val="12"/>
                <w:szCs w:val="12"/>
              </w:rPr>
              <w:t xml:space="preserve"> направлениям деятельности), группам видов расходов, </w:t>
            </w:r>
            <w:r w:rsidRPr="00B54FFF">
              <w:rPr>
                <w:sz w:val="12"/>
                <w:szCs w:val="12"/>
              </w:rPr>
              <w:br/>
              <w:t xml:space="preserve">разделам, подразделам классификации бюджета </w:t>
            </w:r>
            <w:r w:rsidRPr="00B54FFF">
              <w:rPr>
                <w:sz w:val="12"/>
                <w:szCs w:val="12"/>
              </w:rPr>
              <w:br/>
              <w:t xml:space="preserve">Павловского муниципального района Воронежской области </w:t>
            </w:r>
            <w:r w:rsidRPr="00B54FFF">
              <w:rPr>
                <w:sz w:val="12"/>
                <w:szCs w:val="12"/>
              </w:rPr>
              <w:br/>
              <w:t xml:space="preserve">на 2024 год и на плановый период 2025 и 2026 годов </w:t>
            </w:r>
          </w:p>
        </w:tc>
      </w:tr>
      <w:tr w:rsidR="00B54FFF" w:rsidRPr="00B54FFF" w:rsidTr="00B54FFF">
        <w:tc>
          <w:tcPr>
            <w:tcW w:w="0" w:type="auto"/>
            <w:tcBorders>
              <w:top w:val="nil"/>
              <w:left w:val="nil"/>
              <w:bottom w:val="nil"/>
              <w:right w:val="nil"/>
            </w:tcBorders>
            <w:shd w:val="clear" w:color="auto" w:fill="auto"/>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r>
      <w:tr w:rsidR="00B54FFF" w:rsidRPr="00B54FFF" w:rsidTr="00B54FFF">
        <w:tc>
          <w:tcPr>
            <w:tcW w:w="0" w:type="auto"/>
            <w:tcBorders>
              <w:top w:val="nil"/>
              <w:left w:val="nil"/>
              <w:bottom w:val="nil"/>
              <w:right w:val="nil"/>
            </w:tcBorders>
            <w:shd w:val="clear" w:color="auto" w:fill="auto"/>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тыс</w:t>
            </w:r>
            <w:proofErr w:type="gramStart"/>
            <w:r w:rsidRPr="00B54FFF">
              <w:rPr>
                <w:sz w:val="12"/>
                <w:szCs w:val="12"/>
              </w:rPr>
              <w:t>.р</w:t>
            </w:r>
            <w:proofErr w:type="gramEnd"/>
            <w:r w:rsidRPr="00B54FFF">
              <w:rPr>
                <w:sz w:val="12"/>
                <w:szCs w:val="12"/>
              </w:rPr>
              <w:t>ублей</w:t>
            </w:r>
          </w:p>
        </w:tc>
      </w:tr>
      <w:tr w:rsidR="00B54FFF" w:rsidRPr="00B54FFF" w:rsidTr="00B54FFF">
        <w:trPr>
          <w:trHeight w:val="138"/>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 xml:space="preserve">№ </w:t>
            </w:r>
            <w:proofErr w:type="spellStart"/>
            <w:proofErr w:type="gramStart"/>
            <w:r w:rsidRPr="00B54FFF">
              <w:rPr>
                <w:sz w:val="12"/>
                <w:szCs w:val="12"/>
              </w:rPr>
              <w:t>п</w:t>
            </w:r>
            <w:proofErr w:type="spellEnd"/>
            <w:proofErr w:type="gramEnd"/>
            <w:r w:rsidRPr="00B54FFF">
              <w:rPr>
                <w:sz w:val="12"/>
                <w:szCs w:val="12"/>
              </w:rPr>
              <w:t>/</w:t>
            </w:r>
            <w:proofErr w:type="spellStart"/>
            <w:r w:rsidRPr="00B54FFF">
              <w:rPr>
                <w:sz w:val="12"/>
                <w:szCs w:val="12"/>
              </w:rPr>
              <w:t>п</w:t>
            </w:r>
            <w:proofErr w:type="spell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Наименование программы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proofErr w:type="spellStart"/>
            <w:r w:rsidRPr="00B54FFF">
              <w:rPr>
                <w:sz w:val="12"/>
                <w:szCs w:val="12"/>
              </w:rPr>
              <w:t>Рз</w:t>
            </w:r>
            <w:proofErr w:type="spell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proofErr w:type="gramStart"/>
            <w:r w:rsidRPr="00B54FFF">
              <w:rPr>
                <w:sz w:val="12"/>
                <w:szCs w:val="12"/>
              </w:rPr>
              <w:t>ПР</w:t>
            </w:r>
            <w:proofErr w:type="gram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ВР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2024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2025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FFF" w:rsidRPr="00B54FFF" w:rsidRDefault="00B54FFF" w:rsidP="0082265D">
            <w:pPr>
              <w:widowControl w:val="0"/>
              <w:jc w:val="center"/>
              <w:rPr>
                <w:sz w:val="12"/>
                <w:szCs w:val="12"/>
              </w:rPr>
            </w:pPr>
            <w:r w:rsidRPr="00B54FFF">
              <w:rPr>
                <w:sz w:val="12"/>
                <w:szCs w:val="12"/>
              </w:rPr>
              <w:t>2026 год</w:t>
            </w:r>
          </w:p>
        </w:tc>
      </w:tr>
      <w:tr w:rsidR="00B54FFF" w:rsidRPr="00B54FFF" w:rsidTr="00B54FFF">
        <w:trPr>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4FFF" w:rsidRPr="00B54FFF" w:rsidRDefault="00B54FFF" w:rsidP="0082265D">
            <w:pPr>
              <w:widowControl w:val="0"/>
              <w:rPr>
                <w:sz w:val="12"/>
                <w:szCs w:val="12"/>
              </w:rPr>
            </w:pP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rPr>
                <w:b/>
                <w:bCs/>
                <w:sz w:val="12"/>
                <w:szCs w:val="12"/>
              </w:rPr>
            </w:pPr>
            <w:r w:rsidRPr="00B54FFF">
              <w:rPr>
                <w:b/>
                <w:bCs/>
                <w:sz w:val="12"/>
                <w:szCs w:val="12"/>
              </w:rPr>
              <w:t>ВСЕГО:</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2 519 290,2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2 234 297,5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2 338 666,8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rPr>
                <w:b/>
                <w:bCs/>
                <w:sz w:val="12"/>
                <w:szCs w:val="12"/>
              </w:rPr>
            </w:pPr>
            <w:r w:rsidRPr="00B54FFF">
              <w:rPr>
                <w:b/>
                <w:bCs/>
                <w:sz w:val="12"/>
                <w:szCs w:val="12"/>
              </w:rPr>
              <w:t>Муниципальная программа</w:t>
            </w:r>
            <w:proofErr w:type="gramStart"/>
            <w:r w:rsidRPr="00B54FFF">
              <w:rPr>
                <w:b/>
                <w:bCs/>
                <w:sz w:val="12"/>
                <w:szCs w:val="12"/>
              </w:rPr>
              <w:t>«Р</w:t>
            </w:r>
            <w:proofErr w:type="gramEnd"/>
            <w:r w:rsidRPr="00B54FFF">
              <w:rPr>
                <w:b/>
                <w:bCs/>
                <w:sz w:val="12"/>
                <w:szCs w:val="12"/>
              </w:rPr>
              <w:t xml:space="preserve">азвитие  образования»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1 055 199,2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993 467,3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990 180,2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1.1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rPr>
                <w:b/>
                <w:bCs/>
                <w:sz w:val="12"/>
                <w:szCs w:val="12"/>
              </w:rPr>
            </w:pPr>
            <w:r w:rsidRPr="00B54FFF">
              <w:rPr>
                <w:b/>
                <w:bCs/>
                <w:sz w:val="12"/>
                <w:szCs w:val="12"/>
              </w:rPr>
              <w:t xml:space="preserve">Подпрограмма «Развитие дошкольного образования»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280 202,7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242 846,2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252 709,5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«Содержание кадровых ресурсов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211 219,4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205 394,4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213 669,4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обеспечение деятельности (оказание услуг) муниципальных </w:t>
            </w:r>
            <w:r w:rsidRPr="00B54FFF">
              <w:rPr>
                <w:sz w:val="12"/>
                <w:szCs w:val="12"/>
              </w:rPr>
              <w:lastRenderedPageBreak/>
              <w:t>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58 677,9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52 619,0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52 619,0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7 928,1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6 840,4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6 840,4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01 1 01 78290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126 368,8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127 320,0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134 544,0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01 1 01 78290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18 244,6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18 615,0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19 666,0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«Обеспечение стабильности функционирования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58 805,6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36 678,9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38 236,4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30 960,8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29 870,4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31 023,0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22 198,8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2 244,6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1 230,0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01 1 02 78290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2 874,0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2 638,5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2 756,8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(Предоставление субсидий бюджетным, автономным учреждениям и иным некоммерческим </w:t>
            </w:r>
            <w:r w:rsidRPr="00B54FFF">
              <w:rPr>
                <w:sz w:val="12"/>
                <w:szCs w:val="12"/>
              </w:rPr>
              <w:lastRenderedPageBreak/>
              <w:t>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lastRenderedPageBreak/>
              <w:t>01 1 02 78290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1 542,0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1 620,0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1 712,0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«Проведение капитального ремонта и ремонта дошкольных образовательных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9 434,5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01 1 03 00590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326,6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приведение территорий дошкольных образовательных организаций к нормативным требованиям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03 S8180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2 042,9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по развитию сети дошкольных образовательных организаци</w:t>
            </w:r>
            <w:proofErr w:type="gramStart"/>
            <w:r w:rsidRPr="00B54FFF">
              <w:rPr>
                <w:sz w:val="12"/>
                <w:szCs w:val="12"/>
              </w:rPr>
              <w:t>й(</w:t>
            </w:r>
            <w:proofErr w:type="gramEnd"/>
            <w:r w:rsidRPr="00B54FFF">
              <w:rPr>
                <w:sz w:val="12"/>
                <w:szCs w:val="12"/>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03 S8320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7 065,0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«Компенсация,  выплачиваемая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01 1 06 00000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743,2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772,9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803,7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01 1 06 78150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648,2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674,0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700,9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proofErr w:type="gramStart"/>
            <w:r w:rsidRPr="00B54FFF">
              <w:rPr>
                <w:sz w:val="12"/>
                <w:szCs w:val="12"/>
              </w:rPr>
              <w:t>Расходы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(Предоставление субсидий бюджетным, автономным учреждениям и иным некоммерческим организациям)</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01 1 06 78150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98,9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102,8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1.2</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 xml:space="preserve">Подпрограмма «Развитие начального общего, основного общего и среднего общего образования»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01 2 00  00000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613 507,3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613 889,6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565 691,0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«Содержание кадровых ресурсов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406 554,2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416 096,2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445 544,8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01 2 01 78120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317 772,6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328 346,2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351 544,8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обеспечение </w:t>
            </w:r>
            <w:r w:rsidRPr="00B54FFF">
              <w:rPr>
                <w:sz w:val="12"/>
                <w:szCs w:val="12"/>
              </w:rPr>
              <w:lastRenderedPageBreak/>
              <w:t>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01 2 01 78120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88 781,6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87 750,0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94 000,0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«Обеспечение стабильности функционирования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112 607,9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48 041,1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61 448,1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76 611,0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22 942,7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34 797,7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w:t>
            </w:r>
            <w:proofErr w:type="gramStart"/>
            <w:r w:rsidRPr="00B54FFF">
              <w:rPr>
                <w:sz w:val="12"/>
                <w:szCs w:val="12"/>
              </w:rPr>
              <w:t>й(</w:t>
            </w:r>
            <w:proofErr w:type="gramEnd"/>
            <w:r w:rsidRPr="00B54FFF">
              <w:rPr>
                <w:sz w:val="12"/>
                <w:szCs w:val="12"/>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11 615,0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5 171,4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5 171,4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3 148,4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1 000,0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01 2 02 78120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14 414,7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14 244,0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15 449,0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01 2 02 78120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4 394,7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4 683,0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5 030,0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«Строительство и реконструкция объектов общего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2 224,1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w:t>
            </w:r>
            <w:proofErr w:type="spellStart"/>
            <w:r w:rsidRPr="00B54FFF">
              <w:rPr>
                <w:sz w:val="12"/>
                <w:szCs w:val="12"/>
              </w:rPr>
              <w:t>софинансирование</w:t>
            </w:r>
            <w:proofErr w:type="spellEnd"/>
            <w:r w:rsidRPr="00B54FFF">
              <w:rPr>
                <w:sz w:val="12"/>
                <w:szCs w:val="12"/>
              </w:rPr>
              <w:t xml:space="preserve">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03 S8100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2 224,1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«Проведение капитального ремонта и ремонта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29 048,1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96 565,8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5 000,0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01 2 04 00590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3 565,7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w:t>
            </w:r>
            <w:proofErr w:type="gramStart"/>
            <w:r w:rsidRPr="00B54FFF">
              <w:rPr>
                <w:sz w:val="12"/>
                <w:szCs w:val="12"/>
              </w:rPr>
              <w:t>й(</w:t>
            </w:r>
            <w:proofErr w:type="gramEnd"/>
            <w:r w:rsidRPr="00B54FFF">
              <w:rPr>
                <w:sz w:val="12"/>
                <w:szCs w:val="12"/>
              </w:rPr>
              <w:t>Предоставлени</w:t>
            </w:r>
            <w:r w:rsidRPr="00B54FFF">
              <w:rPr>
                <w:sz w:val="12"/>
                <w:szCs w:val="12"/>
              </w:rPr>
              <w:lastRenderedPageBreak/>
              <w:t>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lastRenderedPageBreak/>
              <w:t>01 2 04 00590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областной адресной программы капитального ремонта по объектам образования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04 S9620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областной адресной программы капитального ремонта по объектам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04 S9620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по развитию сети общеобразовательных организаций Воронежской област</w:t>
            </w:r>
            <w:proofErr w:type="gramStart"/>
            <w:r w:rsidRPr="00B54FFF">
              <w:rPr>
                <w:sz w:val="12"/>
                <w:szCs w:val="12"/>
              </w:rPr>
              <w:t>и(</w:t>
            </w:r>
            <w:proofErr w:type="gramEnd"/>
            <w:r w:rsidRPr="00B54FFF">
              <w:rPr>
                <w:sz w:val="12"/>
                <w:szCs w:val="12"/>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04 S8810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10 370,1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5 000,0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приведение территорий образовательных организаций к нормативным требованиям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04 S8190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11 844,8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Реализация мероприятий по модернизации школьных систем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04 L7500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91 565,8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«Модернизация материально-технической базы муниципальных общеобразовательных учреждений, приобретение услуг, работ для целей капитальных вложений»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01 2 05 00000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материально-техническое оснащение муниципальных общеобразовательных организаци</w:t>
            </w:r>
            <w:proofErr w:type="gramStart"/>
            <w:r w:rsidRPr="00B54FFF">
              <w:rPr>
                <w:sz w:val="12"/>
                <w:szCs w:val="12"/>
              </w:rPr>
              <w:t>й(</w:t>
            </w:r>
            <w:proofErr w:type="spellStart"/>
            <w:proofErr w:type="gramEnd"/>
            <w:r w:rsidRPr="00B54FFF">
              <w:rPr>
                <w:sz w:val="12"/>
                <w:szCs w:val="12"/>
              </w:rPr>
              <w:t>софинансирование</w:t>
            </w:r>
            <w:proofErr w:type="spellEnd"/>
            <w:r w:rsidRPr="00B54FFF">
              <w:rPr>
                <w:sz w:val="12"/>
                <w:szCs w:val="12"/>
              </w:rPr>
              <w:t>)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05 S8940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«Обеспечение учащихся общеобразовательных организаций молочной продукцией»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01 2  06 00000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6 156,0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3 201,1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3 329,2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учащихся общеобразовательных учреждений молочной продукцией (</w:t>
            </w:r>
            <w:proofErr w:type="spellStart"/>
            <w:r w:rsidRPr="00B54FFF">
              <w:rPr>
                <w:sz w:val="12"/>
                <w:szCs w:val="12"/>
              </w:rPr>
              <w:t>софинансирование</w:t>
            </w:r>
            <w:proofErr w:type="spellEnd"/>
            <w:r w:rsidRPr="00B54FFF">
              <w:rPr>
                <w:sz w:val="12"/>
                <w:szCs w:val="12"/>
              </w:rPr>
              <w:t>)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06 S8130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4 265,0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2 218,0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2 307,0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учащихся общеобразовательных учреждений молочной продукцией (</w:t>
            </w:r>
            <w:proofErr w:type="spellStart"/>
            <w:r w:rsidRPr="00B54FFF">
              <w:rPr>
                <w:sz w:val="12"/>
                <w:szCs w:val="12"/>
              </w:rPr>
              <w:t>софинансирование</w:t>
            </w:r>
            <w:proofErr w:type="spellEnd"/>
            <w:r w:rsidRPr="00B54FFF">
              <w:rPr>
                <w:sz w:val="12"/>
                <w:szCs w:val="12"/>
              </w:rPr>
              <w:t>)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06 S8130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1 891,0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983,1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1 022,2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«Обеспечение социальной поддержки педагогических работников общеобразовательных организаций, расположенных в сельской местности»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01 2 08 00000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Прочие мероприятия в области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01 2 08 70300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proofErr w:type="gramStart"/>
            <w:r w:rsidRPr="00B54FFF">
              <w:rPr>
                <w:sz w:val="12"/>
                <w:szCs w:val="12"/>
              </w:rPr>
              <w:t>Основное мероприятие «Организация бесплатного горячего питания обучающихся, получающих начальное общее образование в муниципальных образовательных организациях»</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01 2 09 00000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23 872,2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23 370,8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23 370,8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09 L3040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17 385,0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17 019,8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17 019,8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09 L3040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6 487,2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6 351,0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6 351,0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образования, основного общего и среднего общего образования, в том числе адаптированные основные общеобразовательные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01 2 10 00000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30 888,6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24 920,3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24 920,3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proofErr w:type="spellStart"/>
            <w:proofErr w:type="gramStart"/>
            <w:r w:rsidRPr="00B54FFF">
              <w:rPr>
                <w:sz w:val="12"/>
                <w:szCs w:val="12"/>
              </w:rPr>
              <w:t>E</w:t>
            </w:r>
            <w:proofErr w:type="gramEnd"/>
            <w:r w:rsidRPr="00B54FFF">
              <w:rPr>
                <w:sz w:val="12"/>
                <w:szCs w:val="12"/>
              </w:rPr>
              <w:t>жемесячное</w:t>
            </w:r>
            <w:proofErr w:type="spellEnd"/>
            <w:r w:rsidRPr="00B54FFF">
              <w:rPr>
                <w:sz w:val="12"/>
                <w:szCs w:val="12"/>
              </w:rPr>
              <w:t xml:space="preserve"> денежное вознаграждение за классное руководство педагогическим работникам государственных и муниципальных общеобразовательных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01 2 10 53030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25 968,6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20 000,3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20 000,3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proofErr w:type="spellStart"/>
            <w:proofErr w:type="gramStart"/>
            <w:r w:rsidRPr="00B54FFF">
              <w:rPr>
                <w:sz w:val="12"/>
                <w:szCs w:val="12"/>
              </w:rPr>
              <w:t>E</w:t>
            </w:r>
            <w:proofErr w:type="gramEnd"/>
            <w:r w:rsidRPr="00B54FFF">
              <w:rPr>
                <w:sz w:val="12"/>
                <w:szCs w:val="12"/>
              </w:rPr>
              <w:t>жемесячное</w:t>
            </w:r>
            <w:proofErr w:type="spellEnd"/>
            <w:r w:rsidRPr="00B54FFF">
              <w:rPr>
                <w:sz w:val="12"/>
                <w:szCs w:val="12"/>
              </w:rPr>
              <w:t xml:space="preserve"> денежное вознаграждение за классное руководство педагогическим работникам государственных и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01 2 10 53030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4 920,0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4 920,0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4 920,0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«Региональный проект «Успех каждого ребенка»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Е</w:t>
            </w:r>
            <w:proofErr w:type="gramStart"/>
            <w:r w:rsidRPr="00B54FFF">
              <w:rPr>
                <w:sz w:val="12"/>
                <w:szCs w:val="12"/>
              </w:rPr>
              <w:t>2</w:t>
            </w:r>
            <w:proofErr w:type="gramEnd"/>
            <w:r w:rsidRPr="00B54FFF">
              <w:rPr>
                <w:sz w:val="12"/>
                <w:szCs w:val="12"/>
              </w:rPr>
              <w:t xml:space="preserve">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1 843,8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E2 50980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1 843,8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«Региональный проект "Патриотическое воспитание граждан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2 EB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1 977,8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обеспечение </w:t>
            </w:r>
            <w:r w:rsidRPr="00B54FFF">
              <w:rPr>
                <w:sz w:val="12"/>
                <w:szCs w:val="12"/>
              </w:rPr>
              <w:lastRenderedPageBreak/>
              <w:t>деятельности советников директора по воспитанию и взаимодействию с детскими общественными объединениями в общеобразовательных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lastRenderedPageBreak/>
              <w:t xml:space="preserve">01 2 EB </w:t>
            </w:r>
            <w:r w:rsidRPr="00B54FFF">
              <w:rPr>
                <w:sz w:val="12"/>
                <w:szCs w:val="12"/>
              </w:rPr>
              <w:lastRenderedPageBreak/>
              <w:t>51790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lastRenderedPageBreak/>
              <w:t>0</w:t>
            </w:r>
            <w:r w:rsidRPr="00B54FFF">
              <w:rPr>
                <w:sz w:val="12"/>
                <w:szCs w:val="12"/>
              </w:rPr>
              <w:lastRenderedPageBreak/>
              <w:t>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lastRenderedPageBreak/>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r w:rsidRPr="00B54FFF">
              <w:rPr>
                <w:sz w:val="12"/>
                <w:szCs w:val="12"/>
              </w:rPr>
              <w:lastRenderedPageBreak/>
              <w:t>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lastRenderedPageBreak/>
              <w:t>1 594,3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1 977,8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lastRenderedPageBreak/>
              <w:t>1.3</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Подпрограмма «Развитие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01 3 00 00000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92 269,2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82 759,7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81 459,7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«Содержание кадровых ресурсов организаций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77 430,3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79 622,3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79 622,3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41 930,7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79 622,3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79 622,3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35 499,6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«Обеспечение стабильности функционирования организаций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9 417,7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3 137,4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1 837,4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4 755,2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3 087,4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1 787,4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4 546,5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«Проведение капитального ремонта и ремонта организаций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01 3 03 00590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«Мероприятия, проводимые для создания системы выявления, развития и поддержки одаренных детей в различных областях научной и творческой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01 3 06 00000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1 621,2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01 3 06 70270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1 326,2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Мероприятия в области дополнительного </w:t>
            </w:r>
            <w:r w:rsidRPr="00B54FFF">
              <w:rPr>
                <w:sz w:val="12"/>
                <w:szCs w:val="12"/>
              </w:rPr>
              <w:lastRenderedPageBreak/>
              <w:t>образования и воспитания детей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01 3 06 70270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01 3 06 70270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1.4</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 xml:space="preserve">Подпрограмма «Создание условий для организации отдыха и оздоровления детей»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01 4 00 00000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13 589,2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8 893,8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45 242,0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«Организация полноценного отдыха, оздоровления детей и подростков в летний период»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01 4 01 00000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8 069,6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7 556,7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43 873,3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по организации отдыха и оздоровления детей и молодежи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01 4 01 70280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организацию отдыха и оздоровления детей и молодежи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4 01 S8320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2 687,4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2 748,7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2 858,6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организацию отдыха и оздоровления детей и молодежи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4 01 S8320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751,2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296,0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307,7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оздоровление детей (</w:t>
            </w:r>
            <w:proofErr w:type="spellStart"/>
            <w:r w:rsidRPr="00B54FFF">
              <w:rPr>
                <w:sz w:val="12"/>
                <w:szCs w:val="12"/>
              </w:rPr>
              <w:t>софинансирование</w:t>
            </w:r>
            <w:proofErr w:type="spellEnd"/>
            <w:proofErr w:type="gramStart"/>
            <w:r w:rsidRPr="00B54FFF">
              <w:rPr>
                <w:sz w:val="12"/>
                <w:szCs w:val="12"/>
              </w:rPr>
              <w:t>)(</w:t>
            </w:r>
            <w:proofErr w:type="gramEnd"/>
            <w:r w:rsidRPr="00B54FFF">
              <w:rPr>
                <w:sz w:val="12"/>
                <w:szCs w:val="12"/>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4 01 S8410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4 411,0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4 512,0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4 693,0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proofErr w:type="gramStart"/>
            <w:r w:rsidRPr="00B54FFF">
              <w:rPr>
                <w:sz w:val="12"/>
                <w:szCs w:val="12"/>
              </w:rPr>
              <w:t>Реализация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ремонта объектов инфраструктуры организаций отдыха детей и их оздоровления (Предоставление субсидий бюджетным, автономным учреждениям и иным некоммерческим организациям)</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4 01 L4940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36 014,0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«Обеспечение текущего функционирования подведомственных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01 4 02 00000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5 519,6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1 337,1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1 368,7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01 4 02 00590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3 317,8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1 337,1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1 368,7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укрепление материально-технической базы организаций отдыха детей и их оздоровления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4 02 S9230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2 201,8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1.5</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01 6 00 00000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55 630,8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45 078,0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45 078,0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«Исполнение функций муниципального отдела по образованию, молодежной политике и спорту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01 6 01 00000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2 575,0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2 368,1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2 368,1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01 6 01 72010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2 575,0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2 368,1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2 368,1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«Обеспечение деятельности (оказание услуг) подведомственных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01 6 02 00000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53 055,8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42 709,9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42 709,9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45 550,5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42 250,5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42 250,5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5 657,1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412,4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412,4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w:t>
            </w:r>
            <w:proofErr w:type="gramStart"/>
            <w:r w:rsidRPr="00B54FFF">
              <w:rPr>
                <w:sz w:val="12"/>
                <w:szCs w:val="12"/>
              </w:rPr>
              <w:t>й(</w:t>
            </w:r>
            <w:proofErr w:type="gramEnd"/>
            <w:r w:rsidRPr="00B54FFF">
              <w:rPr>
                <w:sz w:val="12"/>
                <w:szCs w:val="12"/>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448,2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Прочие мероприятия в области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01 6 02 70300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1 400,0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2</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Муниципальная программа «Социальная поддержка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23 135,1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10 080,2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15 510,6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2.1</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 xml:space="preserve">Подпрограмма «Демографическое развитие Павловского муниципального района Воронежской области»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02 1 00 00000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2 050,0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385,0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385,0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«Оказание социальной поддержки отдельным категориям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02 1 02 00000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1 970,0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385,0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385,0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области социальной политики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02 1 02 70490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области социальной политики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02 1 02 70490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Оказание социальной помощи отдельным категориям граждан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02 1 02 70620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285,0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285,0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«Реализация государственной политики в области охраны труда и здравоохранения»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02 1 03 00000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Выполнение других расходных обязательст</w:t>
            </w:r>
            <w:proofErr w:type="gramStart"/>
            <w:r w:rsidRPr="00B54FFF">
              <w:rPr>
                <w:sz w:val="12"/>
                <w:szCs w:val="12"/>
              </w:rPr>
              <w:t>в(</w:t>
            </w:r>
            <w:proofErr w:type="gramEnd"/>
            <w:r w:rsidRPr="00B54FFF">
              <w:rPr>
                <w:sz w:val="12"/>
                <w:szCs w:val="12"/>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02 1 03 70200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2.2</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 xml:space="preserve">Подпрограмма «Повышение </w:t>
            </w:r>
            <w:proofErr w:type="gramStart"/>
            <w:r w:rsidRPr="00B54FFF">
              <w:rPr>
                <w:b/>
                <w:bCs/>
                <w:sz w:val="12"/>
                <w:szCs w:val="12"/>
              </w:rPr>
              <w:t>качества жизни пожилых людей Павловского муниципального района Воронежской области</w:t>
            </w:r>
            <w:proofErr w:type="gramEnd"/>
            <w:r w:rsidRPr="00B54FFF">
              <w:rPr>
                <w:b/>
                <w:bCs/>
                <w:sz w:val="12"/>
                <w:szCs w:val="12"/>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02 3 00 00000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11 582,9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5 165,0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10 573,0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Основное мероприятие «Поздравление участников, инвалидов и ветеранов Великой Отечественной войны от имени главы  Павловского муниципального района Воронежской области на дому с вручением поздравительной открытки, цветов и памятного </w:t>
            </w:r>
            <w:r w:rsidRPr="00B54FFF">
              <w:rPr>
                <w:sz w:val="12"/>
                <w:szCs w:val="12"/>
              </w:rPr>
              <w:lastRenderedPageBreak/>
              <w:t>подарка»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02 3 02 00000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02 3 02 70200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«Материальное обеспечение муниципальных служащих, находящихся на заслуженном  отдыхе (пенсии)»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02 3 05 00000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11 247,4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10 408,0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Доплаты к пенсиям муниципальных служащих Павловского муниципального района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02 3 05 70470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11 247,4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10 408,0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«Материальная поддержка Заслуженных работников РФ (доплаты)»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02 3 06 00000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области социальной политик</w:t>
            </w:r>
            <w:proofErr w:type="gramStart"/>
            <w:r w:rsidRPr="00B54FFF">
              <w:rPr>
                <w:sz w:val="12"/>
                <w:szCs w:val="12"/>
              </w:rPr>
              <w:t>и(</w:t>
            </w:r>
            <w:proofErr w:type="gramEnd"/>
            <w:r w:rsidRPr="00B54FFF">
              <w:rPr>
                <w:sz w:val="12"/>
                <w:szCs w:val="12"/>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02 3 06 70490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2.3</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rPr>
                <w:b/>
                <w:bCs/>
                <w:sz w:val="12"/>
                <w:szCs w:val="12"/>
              </w:rPr>
            </w:pPr>
            <w:r w:rsidRPr="00B54FFF">
              <w:rPr>
                <w:b/>
                <w:bCs/>
                <w:sz w:val="12"/>
                <w:szCs w:val="12"/>
              </w:rPr>
              <w:t>Подпрограмма «Создание условий для обеспечения доступным и комфортным жильем населения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02 4 00 00000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5 585,6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3 820,7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3 843,1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«Предоставление молодым семьям социальных выплат на приобретение или строительство жилья»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02 4 01 00000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5 585,6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3 820,7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3 843,1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Реализация мероприятий по обеспечению жильем молодых семей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4 01 L4970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5 585,6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3 820,7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3 843,1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2.4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rPr>
                <w:b/>
                <w:bCs/>
                <w:sz w:val="12"/>
                <w:szCs w:val="12"/>
              </w:rPr>
            </w:pPr>
            <w:r w:rsidRPr="00B54FFF">
              <w:rPr>
                <w:b/>
                <w:bCs/>
                <w:sz w:val="12"/>
                <w:szCs w:val="12"/>
              </w:rPr>
              <w:t>Подпрограмма «Повышение эффективности государственной поддержки социально ориентированных некоммерческих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02 5 00 00000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3 916,6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709,5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709,5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«Оказание финансовой поддержки социально направленным общественным организациям Павловского муниципального района Воронежской области, в том числе финансовая поддержка социально ориентированных некоммерческих организаций на реализацию программ (проектов) путем предоставления субсидии или грантов в форме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02 5 01 00000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3 912,6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709,5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709,5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02 5 01 70780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769,5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679,5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679,5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Поддержка социально ориентированных некоммерческих организаций (</w:t>
            </w:r>
            <w:proofErr w:type="spellStart"/>
            <w:r w:rsidRPr="00B54FFF">
              <w:rPr>
                <w:sz w:val="12"/>
                <w:szCs w:val="12"/>
              </w:rPr>
              <w:t>софинансирование</w:t>
            </w:r>
            <w:proofErr w:type="spellEnd"/>
            <w:r w:rsidRPr="00B54FFF">
              <w:rPr>
                <w:sz w:val="12"/>
                <w:szCs w:val="12"/>
              </w:rPr>
              <w:t>)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 5 01 S8890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3 143,1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3</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rPr>
                <w:b/>
                <w:bCs/>
                <w:sz w:val="12"/>
                <w:szCs w:val="12"/>
              </w:rPr>
            </w:pPr>
            <w:r w:rsidRPr="00B54FFF">
              <w:rPr>
                <w:b/>
                <w:bCs/>
                <w:sz w:val="12"/>
                <w:szCs w:val="12"/>
              </w:rPr>
              <w:t>Муниципальная программа</w:t>
            </w:r>
            <w:proofErr w:type="gramStart"/>
            <w:r w:rsidRPr="00B54FFF">
              <w:rPr>
                <w:b/>
                <w:bCs/>
                <w:sz w:val="12"/>
                <w:szCs w:val="12"/>
              </w:rPr>
              <w:t>«О</w:t>
            </w:r>
            <w:proofErr w:type="gramEnd"/>
            <w:r w:rsidRPr="00B54FFF">
              <w:rPr>
                <w:b/>
                <w:bCs/>
                <w:sz w:val="12"/>
                <w:szCs w:val="12"/>
              </w:rPr>
              <w:t>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03 0 00 00000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9 668,9</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33,3</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33,0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«Профилактика коррупции»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03 0 01 00000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03 0 01 71380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03 0 02 00000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8 608,7</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33,3</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33,0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995,4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35,0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2 347,7</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2 420,0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126,0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33,3</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33,0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82,0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2 602,6</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«Обеспечение общественной безопасности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03 0 03 71380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Основное мероприятие «Повышение правового сознания и предупреждение опасного поведения участников дорожного движения»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750,2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Расходы на развитие и поддержку деятельности объединений юных инспекторов дорожного движения в муниципальных районах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 0 04 S8480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750,2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4</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 xml:space="preserve">Муниципальная программа «Защита населения и территорий Павловского муниципального района от чрезвычайных ситуаций, обеспечение пожарной безопасности и безопасности людей на водных объектах»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04 0 00 00000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11 778,5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4 977,0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4.1</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Подпрограмма «Развитие и модернизация защиты населения от угроз чрезвычайных ситуаций и пожаров»</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04 1 00 00000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4 428,0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Основное мероприятие «Обеспечение развития систем связи, оповещения, </w:t>
            </w:r>
            <w:r w:rsidRPr="00B54FFF">
              <w:rPr>
                <w:sz w:val="12"/>
                <w:szCs w:val="12"/>
              </w:rPr>
              <w:lastRenderedPageBreak/>
              <w:t>накопления и обработки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04 1 01 00000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4 378,0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защиты населения от чрезвычайных ситуаций и пожаро</w:t>
            </w:r>
            <w:proofErr w:type="gramStart"/>
            <w:r w:rsidRPr="00B54FFF">
              <w:rPr>
                <w:sz w:val="12"/>
                <w:szCs w:val="12"/>
              </w:rPr>
              <w:t>в(</w:t>
            </w:r>
            <w:proofErr w:type="gramEnd"/>
            <w:r w:rsidRPr="00B54FFF">
              <w:rPr>
                <w:sz w:val="12"/>
                <w:szCs w:val="12"/>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04 1 01 71430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защиты населения от чрезвычайных ситуаций и пожаров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04 1 01 71430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4 278,0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«Повышение готовности к ликвидации чрезвычайных ситуаций»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04 1 02 00000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по подготовке населения и организаций к действиям в чрезвычайных ситуациях в мирное и военное время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04 1 02 71450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4.2</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04 3 00 00000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7 350,5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4 977,0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«Финансовое обеспечение деятельности МКУ ПМР «ЕДДС»</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04 3 01 00000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7 350,5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4 977,0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04 3 01 00590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5 989,0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4 805,3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4 805,3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04 3 01 00590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1 361,5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171,7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171,7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5</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rPr>
                <w:b/>
                <w:bCs/>
                <w:sz w:val="12"/>
                <w:szCs w:val="12"/>
              </w:rPr>
            </w:pPr>
            <w:r w:rsidRPr="00B54FFF">
              <w:rPr>
                <w:b/>
                <w:bCs/>
                <w:sz w:val="12"/>
                <w:szCs w:val="12"/>
              </w:rPr>
              <w:t xml:space="preserve">Муниципальная программа «Развитие культуры»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249 719,5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208 612,4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208 136,9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5.1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rPr>
                <w:b/>
                <w:bCs/>
                <w:sz w:val="12"/>
                <w:szCs w:val="12"/>
              </w:rPr>
            </w:pPr>
            <w:r w:rsidRPr="00B54FFF">
              <w:rPr>
                <w:b/>
                <w:bCs/>
                <w:sz w:val="12"/>
                <w:szCs w:val="12"/>
              </w:rPr>
              <w:t>Подпрограмма «Образование»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05 1 00 00000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35 723,1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32 612,8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32 601,8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«Содержание МКУ ДО «</w:t>
            </w:r>
            <w:proofErr w:type="gramStart"/>
            <w:r w:rsidRPr="00B54FFF">
              <w:rPr>
                <w:sz w:val="12"/>
                <w:szCs w:val="12"/>
              </w:rPr>
              <w:t>Павловская</w:t>
            </w:r>
            <w:proofErr w:type="gramEnd"/>
            <w:r w:rsidRPr="00B54FFF">
              <w:rPr>
                <w:sz w:val="12"/>
                <w:szCs w:val="12"/>
              </w:rPr>
              <w:t xml:space="preserve"> ДШИ», МКУ ДО Павловская ДХШ», МКУ ДО «</w:t>
            </w:r>
            <w:proofErr w:type="spellStart"/>
            <w:r w:rsidRPr="00B54FFF">
              <w:rPr>
                <w:sz w:val="12"/>
                <w:szCs w:val="12"/>
              </w:rPr>
              <w:t>Воронцовская</w:t>
            </w:r>
            <w:proofErr w:type="spellEnd"/>
            <w:r w:rsidRPr="00B54FFF">
              <w:rPr>
                <w:sz w:val="12"/>
                <w:szCs w:val="12"/>
              </w:rPr>
              <w:t xml:space="preserve"> ДМШ», МКУ ДО «</w:t>
            </w:r>
            <w:proofErr w:type="spellStart"/>
            <w:r w:rsidRPr="00B54FFF">
              <w:rPr>
                <w:sz w:val="12"/>
                <w:szCs w:val="12"/>
              </w:rPr>
              <w:t>Лосевская</w:t>
            </w:r>
            <w:proofErr w:type="spellEnd"/>
            <w:r w:rsidRPr="00B54FFF">
              <w:rPr>
                <w:sz w:val="12"/>
                <w:szCs w:val="12"/>
              </w:rPr>
              <w:t xml:space="preserve"> ДМШ»</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05 1 01 00000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35 723,1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32 612,8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32 601,8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32 846,9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31 144,4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31 144,4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2 567,5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1 389,7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1 418,7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38,7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38,7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38,7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5.2</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rPr>
                <w:b/>
                <w:bCs/>
                <w:sz w:val="12"/>
                <w:szCs w:val="12"/>
              </w:rPr>
            </w:pPr>
            <w:r w:rsidRPr="00B54FFF">
              <w:rPr>
                <w:b/>
                <w:bCs/>
                <w:sz w:val="12"/>
                <w:szCs w:val="12"/>
              </w:rPr>
              <w:t xml:space="preserve">Подпрограмма «Искусство и наследие»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05 2 00 00000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37 926,7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34 698,5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35 030,2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Основное мероприятие «Содержание МКУК «Павловская </w:t>
            </w:r>
            <w:proofErr w:type="spellStart"/>
            <w:r w:rsidRPr="00B54FFF">
              <w:rPr>
                <w:sz w:val="12"/>
                <w:szCs w:val="12"/>
              </w:rPr>
              <w:t>межпоселенческая</w:t>
            </w:r>
            <w:proofErr w:type="spellEnd"/>
            <w:r w:rsidRPr="00B54FFF">
              <w:rPr>
                <w:sz w:val="12"/>
                <w:szCs w:val="12"/>
              </w:rPr>
              <w:t xml:space="preserve"> центральная библиотека»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34 788,9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32 169,8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32 490,7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обеспечение деятельности (оказание услуг) муниципальных учреждений (Расходы на </w:t>
            </w:r>
            <w:r w:rsidRPr="00B54FFF">
              <w:rPr>
                <w:sz w:val="12"/>
                <w:szCs w:val="12"/>
              </w:rPr>
              <w:lastRenderedPageBreak/>
              <w:t>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lastRenderedPageBreak/>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30 442,2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30 442,2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30 442,2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4 331,5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1 727,6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2 048,5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15,2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«Сохранение единого информационного пространства, содействие нравственному развитию подрастающего поколения, повышение образовательного уровня и творческих способностей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05 2 02 64860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«Комплектование библиотечного фонда и подписка периодических изданий»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197,0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192,8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198,6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Поддержка отрасли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03 L5190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197,0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192,8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198,6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«Содержание МКУК «Павловский районный краеведческий музей»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05 2 05 00000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2 694,3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2 335,9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2 340,9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05 2 05 00590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1 956,4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1 956,4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1 956,4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05 2 05 00590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737,9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379,5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384,5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«Пополнение и обновление фондов музея, выставочная и экскурсионная работа, массовые мероприятия по пропаганде исторического наследия района и другие мероприятия на базе музея и за его пределами»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05 2 06 00000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05 2 06 64860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5.3</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rPr>
                <w:b/>
                <w:bCs/>
                <w:sz w:val="12"/>
                <w:szCs w:val="12"/>
              </w:rPr>
            </w:pPr>
            <w:r w:rsidRPr="00B54FFF">
              <w:rPr>
                <w:b/>
                <w:bCs/>
                <w:sz w:val="12"/>
                <w:szCs w:val="12"/>
              </w:rPr>
              <w:t>Подпрограмма «Развитие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05 3 00 00000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120 543,6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89 445,6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88 024,7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«Содержание МКУК   «Централизованная клубная система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90 291,7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79 361,1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79 916,1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B54FFF">
              <w:rPr>
                <w:sz w:val="12"/>
                <w:szCs w:val="12"/>
              </w:rPr>
              <w:lastRenderedPageBreak/>
              <w:t>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63 158,5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61 053,2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61 053,2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27 047,7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18 304,4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18 859,4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85,5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«Обеспечение формирования единого культурного пространства, творческих возможностей и участия населения в культурной жизни»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4 221,2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05 3 02 64860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4 221,2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«Строительство, капитальный и текущий ремонт объектов культуры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05 3 05 00000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17 885,4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2 075,9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областной адресной программы капитального ремонта по объектам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05 S9640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xml:space="preserve">08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16 440,0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964,0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Обеспечение развития и укрепления материально-технической базы домов культуры в населенных пунктах с числом жителей до 50 тысяч человек (</w:t>
            </w:r>
            <w:proofErr w:type="spellStart"/>
            <w:r w:rsidRPr="00B54FFF">
              <w:rPr>
                <w:sz w:val="12"/>
                <w:szCs w:val="12"/>
              </w:rPr>
              <w:t>софинансирование</w:t>
            </w:r>
            <w:proofErr w:type="spellEnd"/>
            <w:proofErr w:type="gramStart"/>
            <w:r w:rsidRPr="00B54FFF">
              <w:rPr>
                <w:sz w:val="12"/>
                <w:szCs w:val="12"/>
              </w:rPr>
              <w:t>)(</w:t>
            </w:r>
            <w:proofErr w:type="gramEnd"/>
            <w:r w:rsidRPr="00B54FFF">
              <w:rPr>
                <w:sz w:val="12"/>
                <w:szCs w:val="12"/>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05 L4670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1 445,4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1 111,9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«Развитие кинообслуживания»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05 3 06 00000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7 790,2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8 008,6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8 108,6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2 608,6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2 608,6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2 608,6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5 124,8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5 343,2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5 500,0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56,8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56,8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"Региональный проект «Творческие люди»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A2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355,1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Государственная поддержка отрасли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A2 55190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255,1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за счет гранта в области науки, культуры, искусства и средств массовой информации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3 A2 78900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5.4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rPr>
                <w:b/>
                <w:bCs/>
                <w:sz w:val="12"/>
                <w:szCs w:val="12"/>
              </w:rPr>
            </w:pPr>
            <w:r w:rsidRPr="00B54FFF">
              <w:rPr>
                <w:b/>
                <w:bCs/>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05 4 00 00000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55 526,1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51 855,5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52 480,2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Основное мероприятие «Финансовое обеспечение деятельности аппарата муниципального отдела по культуре и </w:t>
            </w:r>
            <w:r w:rsidRPr="00B54FFF">
              <w:rPr>
                <w:sz w:val="12"/>
                <w:szCs w:val="12"/>
              </w:rPr>
              <w:lastRenderedPageBreak/>
              <w:t>межнациональным вопросам»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lastRenderedPageBreak/>
              <w:t>05 4 01 00000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2 618,2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2 415,8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2 415,8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05 4 01 72010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2 618,2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2 415,8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2 415,8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«Финансовое обеспечение выполнения прочих расходных обязательств Павловского муниципального района органами местного самоуправления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05 4 02 00000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11 113,0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10 139,8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10 139,8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10 281,0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9 538,0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9 538,0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775,0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544,8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544,8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«Финансовое обеспечение деятельности МКУ «Центр организации деятельности учреждений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05 4 03 00000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41 794,9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39 299,9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39 924,6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05 4 03 00590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37 491,3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36 222,5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36 847,2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05 4 03 00590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4 101,9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2 911,5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2 911,5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05 4 03 00590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201,7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165,9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6</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rPr>
                <w:b/>
                <w:bCs/>
                <w:sz w:val="12"/>
                <w:szCs w:val="12"/>
              </w:rPr>
            </w:pPr>
            <w:r w:rsidRPr="00B54FFF">
              <w:rPr>
                <w:b/>
                <w:bCs/>
                <w:sz w:val="12"/>
                <w:szCs w:val="12"/>
              </w:rPr>
              <w:t xml:space="preserve">Муниципальная программа «Развитие и поддержка </w:t>
            </w:r>
            <w:r w:rsidRPr="00B54FFF">
              <w:rPr>
                <w:b/>
                <w:bCs/>
                <w:sz w:val="12"/>
                <w:szCs w:val="12"/>
              </w:rPr>
              <w:br/>
              <w:t>малого и среднего предпринимательства, а также физических лиц, применяющих специальный налоговый режим «Налог на профессиональный доход», в Павловском муниципальном районе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06 0 00 00000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19 186,1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29 191,0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30 510,0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Основное мероприятие «Финансовая поддержка субъектов малого и среднего предпринимательства, а также физических лиц, применяющих специальный налоговый режим «Налог на профессиональный доход», и организаций, образующих </w:t>
            </w:r>
            <w:r w:rsidRPr="00B54FFF">
              <w:rPr>
                <w:sz w:val="12"/>
                <w:szCs w:val="12"/>
              </w:rPr>
              <w:lastRenderedPageBreak/>
              <w:t>инфраструктуру поддержки  и обеспечения деятельности субъектов малого и среднего предпринимательства»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06 0 01 00000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19 186,1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29 191,0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30 510,0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по развитию и поддержке малого и среднего предпринимательства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06 0 01 70380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19 186,1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29 191,0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30 510,0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7</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rPr>
                <w:b/>
                <w:bCs/>
                <w:sz w:val="12"/>
                <w:szCs w:val="12"/>
              </w:rPr>
            </w:pPr>
            <w:r w:rsidRPr="00B54FFF">
              <w:rPr>
                <w:b/>
                <w:bCs/>
                <w:sz w:val="12"/>
                <w:szCs w:val="12"/>
              </w:rPr>
              <w:t>Муниципальная программа «Развитие сельского хозяйства на территории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07 0 00 00000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12 019,8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10 911,6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10 907,6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7.1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rPr>
                <w:b/>
                <w:bCs/>
                <w:sz w:val="12"/>
                <w:szCs w:val="12"/>
              </w:rPr>
            </w:pPr>
            <w:r w:rsidRPr="00B54FFF">
              <w:rPr>
                <w:b/>
                <w:bCs/>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07 1 00 00000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11 333,3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10 637,4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10 637,4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«Финансовое обеспечение деятельности МКУ ПМР «Управление сельского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07 1 01 00000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11 333,3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10 637,4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10 637,4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07 1 01 00590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10 765,1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9 888,5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9 888,5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07 1 01 00590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568,2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748,9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748,9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7.2</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Подпрограмма «Регулирование численности, отлов и передержка безнадзорных животных на территории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07 3 00 00000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686,5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274,2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270,2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«Организация деятельности по отлову и содержание безнадзорных животных»</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07 3 01 00000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686,5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274,2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270,2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осуществление отдельных государственных полномочий в области обращения с животными без владельцев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07 3 01 78450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686,5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274,2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270,2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8</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rPr>
                <w:b/>
                <w:bCs/>
                <w:sz w:val="12"/>
                <w:szCs w:val="12"/>
              </w:rPr>
            </w:pPr>
            <w:r w:rsidRPr="00B54FFF">
              <w:rPr>
                <w:b/>
                <w:bCs/>
                <w:sz w:val="12"/>
                <w:szCs w:val="12"/>
              </w:rPr>
              <w:t xml:space="preserve">Муниципальная программа  «Управление муниципальным имуществом»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08 0 00 00000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113 709,8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47 055,4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46 855,4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8.1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rPr>
                <w:b/>
                <w:bCs/>
                <w:sz w:val="12"/>
                <w:szCs w:val="12"/>
              </w:rPr>
            </w:pPr>
            <w:r w:rsidRPr="00B54FFF">
              <w:rPr>
                <w:b/>
                <w:bCs/>
                <w:sz w:val="12"/>
                <w:szCs w:val="12"/>
              </w:rPr>
              <w:t xml:space="preserve">Подпрограмма «Совершенствование системы управления в сфере </w:t>
            </w:r>
            <w:proofErr w:type="spellStart"/>
            <w:r w:rsidRPr="00B54FFF">
              <w:rPr>
                <w:b/>
                <w:bCs/>
                <w:sz w:val="12"/>
                <w:szCs w:val="12"/>
              </w:rPr>
              <w:t>имущественно-земельных</w:t>
            </w:r>
            <w:proofErr w:type="spellEnd"/>
            <w:r w:rsidRPr="00B54FFF">
              <w:rPr>
                <w:b/>
                <w:bCs/>
                <w:sz w:val="12"/>
                <w:szCs w:val="12"/>
              </w:rPr>
              <w:t xml:space="preserve"> отношений Павловского муниципального района Воронежской области»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08 1 00 00000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50 476,0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«Регулирование деятельности в сфере имущественных и земельных отношений»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08 1 01 00000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46 669,2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08 1 01 70200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связанные с реализацией мероприятий областной адресной программы капитального ремонта по иным объектам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08 1 01 79690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реализацию мероприятий областной адресной программы капитального ремонта по иным объектам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1 01 S9690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33 398,1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бюджетов муниципальных образований на приобретение коммунальной специализированной техники и оборудования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1 01 S8620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12 570,0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«Распоряжение муниципальным имуществом и земельными участками»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08 1 02 00000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3 806,8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08 1 02 70200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Выполнение других расходных обязательств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08 1 02 70200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3 376,8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8.2</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rPr>
                <w:b/>
                <w:bCs/>
                <w:sz w:val="12"/>
                <w:szCs w:val="12"/>
              </w:rPr>
            </w:pPr>
            <w:r w:rsidRPr="00B54FFF">
              <w:rPr>
                <w:b/>
                <w:bCs/>
                <w:sz w:val="12"/>
                <w:szCs w:val="12"/>
              </w:rPr>
              <w:t xml:space="preserve">Подпрограмма «Обеспечение реализации муниципальной программы»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08 2 00 00000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63 233,8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47 055,4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46 855,4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«Финансовое обеспечение деятельности органов местного самоуправления, иных главных распорядителей средств бюджета Павловского муниципального района Воронежской области - исполнителей»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08 2 01 00000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4 282,0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3 522,7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3 522,7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08 2 01 72010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3 699,0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3 404,9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3 404,9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08 2 01 72010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583,0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117,8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117,8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«Финансовое обеспечение деятельности МКУ ПМР «Межведомственный многофункциональный центр»</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08 2 04 00000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58 951,8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43 532,7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43 332,7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46 092,5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42 366,7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42 366,7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12 629,2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1 134,0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934,0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230,1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32,0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9</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rPr>
                <w:b/>
                <w:bCs/>
                <w:sz w:val="12"/>
                <w:szCs w:val="12"/>
              </w:rPr>
            </w:pPr>
            <w:r w:rsidRPr="00B54FFF">
              <w:rPr>
                <w:b/>
                <w:bCs/>
                <w:sz w:val="12"/>
                <w:szCs w:val="12"/>
              </w:rPr>
              <w:t xml:space="preserve">Муниципальная программа «Содействие развитию муниципальных образований и местного самоуправления»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658 079,5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696 458,7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695 013,3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Основное мероприятие «Выделение за счет средств бюджета Павловского муниципального района грантов поселениям Павловского муниципального района по результатам оценки </w:t>
            </w:r>
            <w:r w:rsidRPr="00B54FFF">
              <w:rPr>
                <w:sz w:val="12"/>
                <w:szCs w:val="12"/>
              </w:rPr>
              <w:lastRenderedPageBreak/>
              <w:t>эффективности развития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Поощрение поселений Павловского муниципального района по результатам оценки эффективности их деятельности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09 0 01 78510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"Ввод в действие водопроводных сетей по сельским поселениям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52 918,3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70 000,0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140 000,0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капитальные вложения в объекты коммунальной инфраструктуры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02 S9780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52 918,3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70 000,0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140 000,0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14 425,0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59 314,9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41 234,4</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направленные на создание и обеспечение устойчивости функционирования объектов инфраструктуры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09 0 06 72720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1 997,3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направленные на создание и обеспечение устойчивости функционирования объектов инфраструктуры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09 0 06 72720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1 426,1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Субсидии бюджетам муниципальных образований на </w:t>
            </w:r>
            <w:proofErr w:type="spellStart"/>
            <w:r w:rsidRPr="00B54FFF">
              <w:rPr>
                <w:sz w:val="12"/>
                <w:szCs w:val="12"/>
              </w:rPr>
              <w:t>софинансирование</w:t>
            </w:r>
            <w:proofErr w:type="spellEnd"/>
            <w:r w:rsidRPr="00B54FFF">
              <w:rPr>
                <w:sz w:val="12"/>
                <w:szCs w:val="12"/>
              </w:rPr>
              <w:t xml:space="preserve"> расходных обязательств, возникающих при выполнении полномочий органов местного самоуправления по вопросам местного значения в сфере модернизации уличного освещения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06 S8140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3 899,5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2 917,0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4 520,0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Субсидии бюджетам муниципальных образований на </w:t>
            </w:r>
            <w:proofErr w:type="spellStart"/>
            <w:r w:rsidRPr="00B54FFF">
              <w:rPr>
                <w:sz w:val="12"/>
                <w:szCs w:val="12"/>
              </w:rPr>
              <w:t>софинансирование</w:t>
            </w:r>
            <w:proofErr w:type="spellEnd"/>
            <w:r w:rsidRPr="00B54FFF">
              <w:rPr>
                <w:sz w:val="12"/>
                <w:szCs w:val="12"/>
              </w:rPr>
              <w:t xml:space="preserve"> расходных обязательств, возникающих при выполнении полномочий органов местного самоуправления по вопросам местного значения в сфере обеспечения уличного освещения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06 S8670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2 102,1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капитальные вложения в объекты инфраструктуры на земельных участках, предназначенных для предоставления семьям, имеющим трех и более детей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06 S9770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54 295,8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34 612,3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 xml:space="preserve">Основное мероприятие «Осуществление дорожной деятельности в отношении автомобильных дорог местного значения в Павловском муниципальном районе»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09 0 08 00000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148 412,4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63 353,3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97 306,3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по развитию сети автомобильных дорог общего пользования Воронежской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09 0 08 71290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18 321,6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26 470,3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27 014,2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по развитию сети автомобильных дорог общего пользования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09 0 08 71290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15 000,0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бюджета на капитальный ремонт и </w:t>
            </w:r>
            <w:r w:rsidRPr="00B54FFF">
              <w:rPr>
                <w:sz w:val="12"/>
                <w:szCs w:val="12"/>
              </w:rPr>
              <w:lastRenderedPageBreak/>
              <w:t>ремонт автомобильных дорог общего пользования местного значения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lastRenderedPageBreak/>
              <w:t>09 0 08 S8850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115 090,8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36 883,0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70 292,1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«Проведение районного конкурса под названием  «Самое красивое село Павловского района»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09 0 09 00000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Иные межбюджетные трансферты на поощрение муниципальных образований - победителей конкурса «Самое красивое село Павловского района»</w:t>
            </w:r>
            <w:r w:rsidRPr="00B54FFF">
              <w:rPr>
                <w:sz w:val="12"/>
                <w:szCs w:val="12"/>
              </w:rPr>
              <w:br/>
              <w:t xml:space="preserve">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09 0 09 78860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«Благоустройство территорий поселений  Павловского муниципального района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237,6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Реализация мероприятий по обеспечению комплексного развития сельских территорий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10 L5760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237,6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«Комплексная компактная застройка с</w:t>
            </w:r>
            <w:proofErr w:type="gramStart"/>
            <w:r w:rsidRPr="00B54FFF">
              <w:rPr>
                <w:sz w:val="12"/>
                <w:szCs w:val="12"/>
              </w:rPr>
              <w:t>.Е</w:t>
            </w:r>
            <w:proofErr w:type="gramEnd"/>
            <w:r w:rsidRPr="00B54FFF">
              <w:rPr>
                <w:sz w:val="12"/>
                <w:szCs w:val="12"/>
              </w:rPr>
              <w:t>лизаветовка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384 329,4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478 876,2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394 084,8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w:t>
            </w:r>
            <w:proofErr w:type="spellStart"/>
            <w:r w:rsidRPr="00B54FFF">
              <w:rPr>
                <w:sz w:val="12"/>
                <w:szCs w:val="12"/>
              </w:rPr>
              <w:t>софинансирование</w:t>
            </w:r>
            <w:proofErr w:type="spellEnd"/>
            <w:r w:rsidRPr="00B54FFF">
              <w:rPr>
                <w:sz w:val="12"/>
                <w:szCs w:val="12"/>
              </w:rPr>
              <w:t xml:space="preserve">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12 S8100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09 0 12 78100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4 862,7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Реализация мероприятий по обеспечению комплексного развития сельских территорий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12 L5760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298 894,5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393 646,2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Реализация мероприятий по обеспечению комплексного развития сельских территорий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12 L5760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85 230,0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394 084,8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Реализация мероприятий по обеспечению комплексного развития сельских территорий (Инженерные сети и объекты инженерно-технического назначения)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12 L5761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80 299,2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«Развитие систем теплоснабжения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23 441,9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3 898,2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3 898,2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капитальные вложения в объекты теплоснабжения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13 S9760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12 689,5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(Закупка товаров, работ и </w:t>
            </w:r>
            <w:r w:rsidRPr="00B54FFF">
              <w:rPr>
                <w:sz w:val="12"/>
                <w:szCs w:val="12"/>
              </w:rPr>
              <w:lastRenderedPageBreak/>
              <w:t>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13 S9120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7 146,1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3 898,2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3 898,2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направленные на создание и обеспечение устойчивости функционирования объектов инфраструктуры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09 0 13 72720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1 800,0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w:t>
            </w:r>
            <w:proofErr w:type="spellStart"/>
            <w:r w:rsidRPr="00B54FFF">
              <w:rPr>
                <w:sz w:val="12"/>
                <w:szCs w:val="12"/>
              </w:rPr>
              <w:t>софинансирование</w:t>
            </w:r>
            <w:proofErr w:type="spellEnd"/>
            <w:r w:rsidRPr="00B54FFF">
              <w:rPr>
                <w:sz w:val="12"/>
                <w:szCs w:val="12"/>
              </w:rPr>
              <w:t xml:space="preserve">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09 0 13 72720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1 806,3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«Организация перевозок пассажиров автомобильным транспортом общего пользования по муниципальным маршрутам регулярных перевозок по регулируемым тарифам»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34 102,5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20 778,5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18 489,6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14 S9260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31 792,6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20 778,5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18 489,6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09 0 14 S9260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2 309,9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10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rPr>
                <w:b/>
                <w:bCs/>
                <w:sz w:val="12"/>
                <w:szCs w:val="12"/>
              </w:rPr>
            </w:pPr>
            <w:r w:rsidRPr="00B54FFF">
              <w:rPr>
                <w:b/>
                <w:bCs/>
                <w:sz w:val="12"/>
                <w:szCs w:val="12"/>
              </w:rPr>
              <w:t xml:space="preserve">Муниципальная программа «Управление муниципальными финансами, повышение </w:t>
            </w:r>
            <w:proofErr w:type="gramStart"/>
            <w:r w:rsidRPr="00B54FFF">
              <w:rPr>
                <w:b/>
                <w:bCs/>
                <w:sz w:val="12"/>
                <w:szCs w:val="12"/>
              </w:rPr>
              <w:t>устойчивости бюджетов муниципальных образований Павловского муниципального района Воронежской области</w:t>
            </w:r>
            <w:proofErr w:type="gramEnd"/>
            <w:r w:rsidRPr="00B54FFF">
              <w:rPr>
                <w:b/>
                <w:bCs/>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152 432,7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51 860,9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53 706,9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10.1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rPr>
                <w:b/>
                <w:bCs/>
                <w:sz w:val="12"/>
                <w:szCs w:val="12"/>
              </w:rPr>
            </w:pPr>
            <w:r w:rsidRPr="00B54FFF">
              <w:rPr>
                <w:b/>
                <w:bCs/>
                <w:sz w:val="12"/>
                <w:szCs w:val="12"/>
              </w:rPr>
              <w:t xml:space="preserve">Подпрограмма «Управление муниципальными финансами»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16 971,6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16 964,6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Резервный фонд администрации Павловского муниципального района Воронежской области (финансовое обеспечение непредвиденных расходов</w:t>
            </w:r>
            <w:proofErr w:type="gramStart"/>
            <w:r w:rsidRPr="00B54FFF">
              <w:rPr>
                <w:sz w:val="12"/>
                <w:szCs w:val="12"/>
              </w:rPr>
              <w:t>)(</w:t>
            </w:r>
            <w:proofErr w:type="gramEnd"/>
            <w:r w:rsidRPr="00B54FFF">
              <w:rPr>
                <w:sz w:val="12"/>
                <w:szCs w:val="12"/>
              </w:rPr>
              <w:t xml:space="preserve">Иные бюджетные ассигнования)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1 500,0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Резервный фонд администрации Павловского муниципального района Воронежской области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w:t>
            </w:r>
            <w:proofErr w:type="gramStart"/>
            <w:r w:rsidRPr="00B54FFF">
              <w:rPr>
                <w:sz w:val="12"/>
                <w:szCs w:val="12"/>
              </w:rPr>
              <w:t>)(</w:t>
            </w:r>
            <w:proofErr w:type="gramEnd"/>
            <w:r w:rsidRPr="00B54FFF">
              <w:rPr>
                <w:sz w:val="12"/>
                <w:szCs w:val="12"/>
              </w:rPr>
              <w:t xml:space="preserve">Иные бюджетные ассигнования)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Резервный фонд администрации Павловского муниципального района (проведение аварийно-восстановительных работ и иных мероприятий, связанных с </w:t>
            </w:r>
            <w:r w:rsidRPr="00B54FFF">
              <w:rPr>
                <w:sz w:val="12"/>
                <w:szCs w:val="12"/>
              </w:rPr>
              <w:lastRenderedPageBreak/>
              <w:t>предупреждением и ликвидацией  последствий стихийных бедствий и других чрезвычайных ситуаций)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lastRenderedPageBreak/>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1 744,0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Резервный фонд администрации Павловского муниципального района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(Межбюджетные трансферты)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1 786,7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Зарезервированные средства, связанные с особенностями исполнения бюджета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Зарезервированные средства, связанные с особенностями исполнения бюджета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1 333,9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«Управление муниципальным долгом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10 1 05 00000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Процентные платежи по муниципальному долгу Павловского муниципального района (Обслуживание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10 1 05 27880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10.2</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rPr>
                <w:b/>
                <w:bCs/>
                <w:sz w:val="12"/>
                <w:szCs w:val="12"/>
              </w:rPr>
            </w:pPr>
            <w:r w:rsidRPr="00B54FFF">
              <w:rPr>
                <w:b/>
                <w:bCs/>
                <w:sz w:val="12"/>
                <w:szCs w:val="12"/>
              </w:rPr>
              <w:t xml:space="preserve">Подпрограмма «Повышение </w:t>
            </w:r>
            <w:proofErr w:type="gramStart"/>
            <w:r w:rsidRPr="00B54FFF">
              <w:rPr>
                <w:b/>
                <w:bCs/>
                <w:sz w:val="12"/>
                <w:szCs w:val="12"/>
              </w:rPr>
              <w:t>устойчивости бюджетов муниципальных образований Павловского муниципального района Воронежской области</w:t>
            </w:r>
            <w:proofErr w:type="gramEnd"/>
            <w:r w:rsidRPr="00B54FFF">
              <w:rPr>
                <w:b/>
                <w:bCs/>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10 2 00 00000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106 508,0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27 883,0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«Выравнивание бюджетной обеспеченности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10 2 02 00000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27 883,0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Осуществление полномочий по расчету и предоставлению дотаций бюджетам городских, сельских поселений за счет средств областного бюджета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10 2 02 78050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10 738,0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9 336,0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9 683,0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Выравнивание бюджетной обеспеченности поселений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10 2 02 88050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15 900,0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16 700,0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18 200,0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«Поддержка мер по обеспечению сбалансированности местных бюджетов»</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10 2 03 00000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79 870,0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Оказание финансовой поддержки поселениям в части предоставления иных межбюджетных трансфертов по обеспечению сбалансированности местных бюджетов (</w:t>
            </w:r>
            <w:proofErr w:type="spellStart"/>
            <w:r w:rsidRPr="00B54FFF">
              <w:rPr>
                <w:sz w:val="12"/>
                <w:szCs w:val="12"/>
              </w:rPr>
              <w:t>софинансирование</w:t>
            </w:r>
            <w:proofErr w:type="spellEnd"/>
            <w:r w:rsidRPr="00B54FFF">
              <w:rPr>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2 03 S8040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79 870,0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10.3</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rPr>
                <w:b/>
                <w:bCs/>
                <w:sz w:val="12"/>
                <w:szCs w:val="12"/>
              </w:rPr>
            </w:pPr>
            <w:r w:rsidRPr="00B54FFF">
              <w:rPr>
                <w:b/>
                <w:bCs/>
                <w:sz w:val="12"/>
                <w:szCs w:val="12"/>
              </w:rPr>
              <w:t xml:space="preserve">Подпрограмма «Обеспечение реализации муниципальной  программы»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10 3 00 00000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28 953,1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25 818,9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25 818,9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«Финансовое обеспечение деятельности органов местного самоуправления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10 3 01 00000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14 274,4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11 533,1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11 533,1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w:t>
            </w:r>
            <w:r w:rsidRPr="00B54FFF">
              <w:rPr>
                <w:sz w:val="12"/>
                <w:szCs w:val="12"/>
              </w:rPr>
              <w:lastRenderedPageBreak/>
              <w:t>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10 3 01 72010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12 624,2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11 255,2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11 255,2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10 3 01 72010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1 650,2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277,9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277,9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«Финансовое обеспечение деятельности подведомственного учреждения»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10 3 03 00000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14 678,7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14 285,8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14 285,8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10 3 03 00590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13 604,4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13 591,3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13 591,3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10 3 03 00590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1 074,3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694,5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694,5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11</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Муниципальная программа «Развитие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11 0 00 00000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45 930,6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99 597,0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201 253,6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«Финансовое обеспечение деятельности муниципального казенного учреждения  «Центр развития физической культуры, спорта и дополнительного образования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40 772,0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30 212,7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28 955,2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26 082,3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24 365,7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24 365,7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9 283,0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5 547,0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4 489,5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за счет сре</w:t>
            </w:r>
            <w:proofErr w:type="gramStart"/>
            <w:r w:rsidRPr="00B54FFF">
              <w:rPr>
                <w:sz w:val="12"/>
                <w:szCs w:val="12"/>
              </w:rPr>
              <w:t>дств гр</w:t>
            </w:r>
            <w:proofErr w:type="gramEnd"/>
            <w:r w:rsidRPr="00B54FFF">
              <w:rPr>
                <w:sz w:val="12"/>
                <w:szCs w:val="12"/>
              </w:rPr>
              <w:t>анта, полученного в рамках поощрения муниципальных образований Воронежской области за наращивание налогового (экономического) потенциала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11 0 01 78270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4 856,7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«Развитие физической культуры и спорта в Павловском муниципальном районе, проведение социально-значимых мероприятий, фестивалей, акций по работе с детьми, молодежью и взрослым населением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3 107,1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2 142,5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2 950,0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Мероприятия в области физической культуры и спорта (Закупка товаров, работ и услуг для государственных </w:t>
            </w:r>
            <w:r w:rsidRPr="00B54FFF">
              <w:rPr>
                <w:sz w:val="12"/>
                <w:szCs w:val="12"/>
              </w:rPr>
              <w:lastRenderedPageBreak/>
              <w:t>(муниципальных)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lastRenderedPageBreak/>
              <w:t>11 0 02 70410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3 107,1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2 142,5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2 950,0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«Строительство и реконструкция спортивных объектов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65 234,3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160 360,8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Расходы на </w:t>
            </w:r>
            <w:proofErr w:type="spellStart"/>
            <w:r w:rsidRPr="00B54FFF">
              <w:rPr>
                <w:sz w:val="12"/>
                <w:szCs w:val="12"/>
              </w:rPr>
              <w:t>софинансирование</w:t>
            </w:r>
            <w:proofErr w:type="spellEnd"/>
            <w:r w:rsidRPr="00B54FFF">
              <w:rPr>
                <w:sz w:val="12"/>
                <w:szCs w:val="12"/>
              </w:rPr>
              <w:t xml:space="preserve">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03 S8100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65 234,3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160 360,8</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«Капитальный ремонт спортивных объектов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6 980,1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областной адресной программы капитального ремонта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04 S8750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6 980,1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«Мероприятия по созданию условий для развития физической культуры и массового спорта»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11 0 05 00000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2 051,5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2 007,5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2 007,5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Реализация мероприятий по созданию условий для развития физической культуры и массового спорта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0 05 S8790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2 051,5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2 007,5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2 007,5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12</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Муниципальная программа «Социализация детей-сирот и детей, нуждающихся в особой защите государства»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12 0 00 00000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36 567,0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37 964,0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39 477,0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hideMark/>
          </w:tcPr>
          <w:p w:rsidR="00B54FFF" w:rsidRPr="00B54FFF" w:rsidRDefault="00B54FFF" w:rsidP="0082265D">
            <w:pPr>
              <w:widowControl w:val="0"/>
              <w:rPr>
                <w:sz w:val="12"/>
                <w:szCs w:val="12"/>
              </w:rPr>
            </w:pPr>
            <w:r w:rsidRPr="00B54FFF">
              <w:rPr>
                <w:sz w:val="12"/>
                <w:szCs w:val="12"/>
              </w:rPr>
              <w:t xml:space="preserve">Основное мероприятие «Осуществление выплаты приемной семье на содержание подопечных детей»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9 848,0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10 291,0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10 703,0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hideMark/>
          </w:tcPr>
          <w:p w:rsidR="00B54FFF" w:rsidRPr="00B54FFF" w:rsidRDefault="00B54FFF" w:rsidP="0082265D">
            <w:pPr>
              <w:widowControl w:val="0"/>
              <w:rPr>
                <w:sz w:val="12"/>
                <w:szCs w:val="12"/>
              </w:rPr>
            </w:pPr>
            <w:r w:rsidRPr="00B54FFF">
              <w:rPr>
                <w:sz w:val="12"/>
                <w:szCs w:val="12"/>
              </w:rPr>
              <w:t>Осуществление отдельных государственных полномочий Воронежской области по обеспечению выплат приемной семье на содержание подопечных детей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12 0 02 78541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9 848,0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10 291,0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10 703,0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hideMark/>
          </w:tcPr>
          <w:p w:rsidR="00B54FFF" w:rsidRPr="00B54FFF" w:rsidRDefault="00B54FFF" w:rsidP="0082265D">
            <w:pPr>
              <w:widowControl w:val="0"/>
              <w:rPr>
                <w:sz w:val="12"/>
                <w:szCs w:val="12"/>
              </w:rPr>
            </w:pPr>
            <w:r w:rsidRPr="00B54FFF">
              <w:rPr>
                <w:sz w:val="12"/>
                <w:szCs w:val="12"/>
              </w:rPr>
              <w:t>Основное мероприятие «Осуществление выплаты семьям опекунов на содержание подопечных детей»</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16 157,0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16 884,0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17 559,0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hideMark/>
          </w:tcPr>
          <w:p w:rsidR="00B54FFF" w:rsidRPr="00B54FFF" w:rsidRDefault="00B54FFF" w:rsidP="0082265D">
            <w:pPr>
              <w:widowControl w:val="0"/>
              <w:rPr>
                <w:sz w:val="12"/>
                <w:szCs w:val="12"/>
              </w:rPr>
            </w:pPr>
            <w:r w:rsidRPr="00B54FFF">
              <w:rPr>
                <w:sz w:val="12"/>
                <w:szCs w:val="12"/>
              </w:rPr>
              <w:t>Осуществление отдельных государственных полномочий Воронежской области по обеспечению выплат семьям опекунов на содержание подопечных детей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12 0 03 78543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16 157,0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16 884,0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17 559,0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hideMark/>
          </w:tcPr>
          <w:p w:rsidR="00B54FFF" w:rsidRPr="00B54FFF" w:rsidRDefault="00B54FFF" w:rsidP="0082265D">
            <w:pPr>
              <w:widowControl w:val="0"/>
              <w:rPr>
                <w:sz w:val="12"/>
                <w:szCs w:val="12"/>
              </w:rPr>
            </w:pPr>
            <w:r w:rsidRPr="00B54FFF">
              <w:rPr>
                <w:sz w:val="12"/>
                <w:szCs w:val="12"/>
              </w:rPr>
              <w:t>Основное мероприятие «Осуществление выплаты вознаграждения, причитающегося приемному родителю»</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7 607,0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7 949,0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8 267,0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hideMark/>
          </w:tcPr>
          <w:p w:rsidR="00B54FFF" w:rsidRPr="00B54FFF" w:rsidRDefault="00B54FFF" w:rsidP="0082265D">
            <w:pPr>
              <w:widowControl w:val="0"/>
              <w:rPr>
                <w:sz w:val="12"/>
                <w:szCs w:val="12"/>
              </w:rPr>
            </w:pPr>
            <w:r w:rsidRPr="00B54FFF">
              <w:rPr>
                <w:sz w:val="12"/>
                <w:szCs w:val="12"/>
              </w:rPr>
              <w:t>Осуществление отдельных государственных полномочий Воронежской области по обеспечению выплаты вознаграждения, причитающегося приемному родителю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12 0 04 78542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7 607,0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7 949,0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8 267,0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«Выполнение переданных полномочий по организации и осуществлению деятельности по опеке и попечительству»</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12 0 05 00000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2 262,0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2 351,0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Осуществление отдельных государственных полномочий Воронежской области на организацию и осуществление деятельности по опеке и попечительств</w:t>
            </w:r>
            <w:proofErr w:type="gramStart"/>
            <w:r w:rsidRPr="00B54FFF">
              <w:rPr>
                <w:sz w:val="12"/>
                <w:szCs w:val="12"/>
              </w:rPr>
              <w:t>у(</w:t>
            </w:r>
            <w:proofErr w:type="gramEnd"/>
            <w:r w:rsidRPr="00B54FFF">
              <w:rPr>
                <w:sz w:val="12"/>
                <w:szCs w:val="12"/>
              </w:rPr>
              <w:t xml:space="preserve">Расходы на выплаты персоналу в целях обеспечения выполнения </w:t>
            </w:r>
            <w:r w:rsidRPr="00B54FFF">
              <w:rPr>
                <w:sz w:val="12"/>
                <w:szCs w:val="12"/>
              </w:rPr>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12 0 05 78392</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2 337,0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2 248,0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2 337,0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«Осуществление государственных полномочий по созданию и организации деятельности комиссий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12 0 06 00000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566,0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548,0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567,0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12 0 06 78391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556,5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539,0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558,0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w:t>
            </w:r>
            <w:proofErr w:type="gramStart"/>
            <w:r w:rsidRPr="00B54FFF">
              <w:rPr>
                <w:sz w:val="12"/>
                <w:szCs w:val="12"/>
              </w:rPr>
              <w:t>в(</w:t>
            </w:r>
            <w:proofErr w:type="gramEnd"/>
            <w:r w:rsidRPr="00B54FFF">
              <w:rPr>
                <w:sz w:val="12"/>
                <w:szCs w:val="12"/>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12 1 06 78391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«Организация и проведение районных мероприятий, направленных на раскрытие творческого потенциала детей воспитывающихся в замещающих семьях»</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12 0 07 00000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12 0 07 70200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«Проведение мероприятий в рамках работы семейного клуба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12 0 08 00000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12 0 08 70200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13</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Муниципальная программа "Развитие молодежной политики"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13 0 00 00000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5 169,6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3 312,7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13.1</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Подпрограмма "Молодежь"</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13 1 00 00000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1 179,3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«Вовлечение молодежи в социальную практику и обеспечение поддержки научной, творческой и предпринимательской активности молодежи»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13 1 01 0000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458,5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13 1 01 70310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458,5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"Формирование целостной системы поддержки молодежи и подготовки её к службе в Вооруженных Силах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13 1 02 00000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13 1 02 70310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Основное мероприятие «Гражданское образование и патриотическое </w:t>
            </w:r>
            <w:r w:rsidRPr="00B54FFF">
              <w:rPr>
                <w:sz w:val="12"/>
                <w:szCs w:val="12"/>
              </w:rPr>
              <w:lastRenderedPageBreak/>
              <w:t>воспитание молодежи, содействие формированию правовых, культурных и нравственных ценностей среди молодежи»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lastRenderedPageBreak/>
              <w:t>13 1 03 00000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13 1 03 70310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«Организация мероприятий, направленных на формирование системы инициативной молодежи»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13 1 04 00000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13 1 04 70270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«Организация работы молодежных объединений по основным направлениям молодежной политики»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13 1 05 00000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223,8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13 1 05 70270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223,8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13.2</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13 3 00 00000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3 990,3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3 312,7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"Финансовое обеспечение деятельности аппарата МБУ Павловский центр "РОСТ"</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13 3 01 00000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3 990,3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3 312,7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13 3 01 00590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3 990,3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3 312,7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14</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11 498,3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4 084,0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4 084,0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"Проведение конкурса "Лучшая организация и проведение работ по благоустройству и санитарной очистке населенных пунктов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14 0 03 00000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по охране окружающей среды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14 0 03 70400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Основное мероприятие «Мероприятия по снижению негативного воздействия хозяйственной или иной деятельности на 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14 0 04 00000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11 318,3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4 084,0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4 084,0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14 0 04 00590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Мероприятия по воспроизводству и использованию природных ресурсов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14 0 04 70390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10 318,3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4 084,0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4 084,0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lastRenderedPageBreak/>
              <w:t>15</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proofErr w:type="spellStart"/>
            <w:r w:rsidRPr="00B54FFF">
              <w:rPr>
                <w:b/>
                <w:bCs/>
                <w:sz w:val="12"/>
                <w:szCs w:val="12"/>
              </w:rPr>
              <w:t>Непрограммные</w:t>
            </w:r>
            <w:proofErr w:type="spellEnd"/>
            <w:r w:rsidRPr="00B54FFF">
              <w:rPr>
                <w:b/>
                <w:bCs/>
                <w:sz w:val="12"/>
                <w:szCs w:val="12"/>
              </w:rPr>
              <w:t xml:space="preserve"> расходы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115 195,6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36 692,0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34 708,6</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15.1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rPr>
                <w:b/>
                <w:bCs/>
                <w:sz w:val="12"/>
                <w:szCs w:val="12"/>
              </w:rPr>
            </w:pPr>
            <w:r w:rsidRPr="00B54FFF">
              <w:rPr>
                <w:b/>
                <w:bCs/>
                <w:sz w:val="12"/>
                <w:szCs w:val="12"/>
              </w:rPr>
              <w:t>Обеспечение деятельности Контрольно-счетной комиссии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93 0 00 00000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2 461,4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1 450,0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1 450,0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Обеспечение деятельности председателя Контрольно-счетной комиссии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93 1 00 00000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1 535,5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1 388,7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1 388,7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Расходы на обеспечение деятельности председателя Контрольно-счетной комиссии Павловского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93 1 00 72050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1 535,5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1 388,7</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1 388,7</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rPr>
                <w:sz w:val="12"/>
                <w:szCs w:val="12"/>
              </w:rPr>
            </w:pPr>
            <w:r w:rsidRPr="00B54FFF">
              <w:rPr>
                <w:sz w:val="12"/>
                <w:szCs w:val="12"/>
              </w:rPr>
              <w:t>Обеспечение деятельности Контрольно-счетной комиссии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93 9 00 00000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925,9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61,3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93 9 00 72010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232,6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61,3</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15.2</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r w:rsidRPr="00B54FFF">
              <w:rPr>
                <w:b/>
                <w:bCs/>
                <w:sz w:val="12"/>
                <w:szCs w:val="12"/>
              </w:rPr>
              <w:t>Обеспечение деятельности Совета народных депутатов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96 0 00 00000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2 272,4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1 819,1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1 819,1</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Обеспечение деятельности Совета народных депутатов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96 9 00 00000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2272,40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1819,10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1819,10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96 9 00 72010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1 676,4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1 670,2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1 670,2</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96 9 00 72010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346,0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148,9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148,9</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96 9 00 70200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b/>
                <w:bCs/>
                <w:sz w:val="12"/>
                <w:szCs w:val="12"/>
              </w:rPr>
            </w:pPr>
            <w:r w:rsidRPr="00B54FFF">
              <w:rPr>
                <w:b/>
                <w:bCs/>
                <w:sz w:val="12"/>
                <w:szCs w:val="12"/>
              </w:rPr>
              <w:t>15.3</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b/>
                <w:bCs/>
                <w:sz w:val="12"/>
                <w:szCs w:val="12"/>
              </w:rPr>
            </w:pPr>
            <w:proofErr w:type="spellStart"/>
            <w:r w:rsidRPr="00B54FFF">
              <w:rPr>
                <w:b/>
                <w:bCs/>
                <w:sz w:val="12"/>
                <w:szCs w:val="12"/>
              </w:rPr>
              <w:t>Непрограммные</w:t>
            </w:r>
            <w:proofErr w:type="spellEnd"/>
            <w:r w:rsidRPr="00B54FFF">
              <w:rPr>
                <w:b/>
                <w:bCs/>
                <w:sz w:val="12"/>
                <w:szCs w:val="12"/>
              </w:rPr>
              <w:t xml:space="preserve"> расходы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110 461,8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33 422,9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b/>
                <w:bCs/>
                <w:sz w:val="12"/>
                <w:szCs w:val="12"/>
              </w:rPr>
            </w:pPr>
            <w:r w:rsidRPr="00B54FFF">
              <w:rPr>
                <w:b/>
                <w:bCs/>
                <w:sz w:val="12"/>
                <w:szCs w:val="12"/>
              </w:rPr>
              <w:t>31 439,5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Обеспечение деятельности главы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99 2 00 00000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3 100,8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2 758,0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2 758,0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деятельности главы Павловского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99 2 00 72020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3 100,8</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2 758,0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2 758,0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Обеспечение деятельности администрации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104 361,0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30 664,9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28 681,5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proofErr w:type="gramStart"/>
            <w:r w:rsidRPr="00B54FFF">
              <w:rPr>
                <w:sz w:val="12"/>
                <w:szCs w:val="12"/>
              </w:rPr>
              <w:t xml:space="preserve">Размещение и питание граждан Российской Федерации, Украины, Донецкой Народной Республики, Луганской Народной Республики и лиц без гражданства, постоянно </w:t>
            </w:r>
            <w:r w:rsidRPr="00B54FFF">
              <w:rPr>
                <w:sz w:val="12"/>
                <w:szCs w:val="12"/>
              </w:rPr>
              <w:lastRenderedPageBreak/>
              <w:t>проживающих на территориях Украины, Донецкой Народной Республики, Луганской Народной Республики, вынужденно покинувших территории Украины, Донецкой Народной Республики, Луганской Народной Республики, прибывших в экстренном массовом порядке и находившихся в пунктах временного размещения и питания на территории Воронежской области  (Закупка товаров, работ и услуг</w:t>
            </w:r>
            <w:proofErr w:type="gramEnd"/>
            <w:r w:rsidRPr="00B54FFF">
              <w:rPr>
                <w:sz w:val="12"/>
                <w:szCs w:val="12"/>
              </w:rPr>
              <w:t xml:space="preserve">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lastRenderedPageBreak/>
              <w:t>99 3 00 56940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67 787,6</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99 3 00 70200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600,0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99 3 00 72010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27 789,9</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26 633,5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26 633,5</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99 3 00 72010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5 930,5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2 863,4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840,0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99 3 00 72010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845,0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99 3 00 78090</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556,0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538,0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557,0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осуществление полномочий по созданию и организации деятельности административных комисси</w:t>
            </w:r>
            <w:proofErr w:type="gramStart"/>
            <w:r w:rsidRPr="00B54FFF">
              <w:rPr>
                <w:sz w:val="12"/>
                <w:szCs w:val="12"/>
              </w:rPr>
              <w:t>й(</w:t>
            </w:r>
            <w:proofErr w:type="gramEnd"/>
            <w:r w:rsidRPr="00B54FFF">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99 3 00 78470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547,5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525,0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546,0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осуществление полномочий по созданию и организации деятельности административных комисси</w:t>
            </w:r>
            <w:proofErr w:type="gramStart"/>
            <w:r w:rsidRPr="00B54FFF">
              <w:rPr>
                <w:sz w:val="12"/>
                <w:szCs w:val="12"/>
              </w:rPr>
              <w:t>й(</w:t>
            </w:r>
            <w:proofErr w:type="gramEnd"/>
            <w:r w:rsidRPr="00B54FFF">
              <w:rPr>
                <w:sz w:val="12"/>
                <w:szCs w:val="12"/>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99 3 00 78470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4,5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Расходы на поощрение муниципальных районов и городских округов по итогам ежегодного экономического соревнования в агропромышленном комплексе Воронежской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99 3 00 78590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Иные </w:t>
            </w:r>
            <w:proofErr w:type="spellStart"/>
            <w:r w:rsidRPr="00B54FFF">
              <w:rPr>
                <w:sz w:val="12"/>
                <w:szCs w:val="12"/>
              </w:rPr>
              <w:t>непрограммные</w:t>
            </w:r>
            <w:proofErr w:type="spellEnd"/>
            <w:r w:rsidRPr="00B54FFF">
              <w:rPr>
                <w:sz w:val="12"/>
                <w:szCs w:val="12"/>
              </w:rPr>
              <w:t xml:space="preserve">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99 9 00 00000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single" w:sz="4" w:space="0" w:color="auto"/>
              <w:bottom w:val="single" w:sz="4" w:space="0" w:color="auto"/>
              <w:right w:val="single" w:sz="4" w:space="0" w:color="auto"/>
            </w:tcBorders>
            <w:shd w:val="clear" w:color="auto" w:fill="auto"/>
            <w:vAlign w:val="bottom"/>
            <w:hideMark/>
          </w:tcPr>
          <w:p w:rsidR="00B54FFF" w:rsidRPr="00B54FFF" w:rsidRDefault="00B54FFF" w:rsidP="0082265D">
            <w:pPr>
              <w:widowControl w:val="0"/>
              <w:jc w:val="center"/>
              <w:rPr>
                <w:sz w:val="12"/>
                <w:szCs w:val="12"/>
              </w:rPr>
            </w:pPr>
            <w:r w:rsidRPr="00B54FF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B54FFF" w:rsidRPr="00B54FFF" w:rsidRDefault="00B54FFF" w:rsidP="0082265D">
            <w:pPr>
              <w:widowControl w:val="0"/>
              <w:rPr>
                <w:sz w:val="12"/>
                <w:szCs w:val="12"/>
              </w:rPr>
            </w:pPr>
            <w:r w:rsidRPr="00B54FFF">
              <w:rPr>
                <w:sz w:val="12"/>
                <w:szCs w:val="12"/>
              </w:rPr>
              <w:t xml:space="preserve">Иные межбюджетные трансферты на </w:t>
            </w:r>
            <w:r w:rsidRPr="00B54FFF">
              <w:rPr>
                <w:sz w:val="12"/>
                <w:szCs w:val="12"/>
              </w:rPr>
              <w:lastRenderedPageBreak/>
              <w:t>приобретение служебного автотранспорта органам местного самоуправления поселений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99 9 00 79180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3 000,0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B54FFF" w:rsidRPr="00B54FFF" w:rsidRDefault="00B54FFF" w:rsidP="0082265D">
            <w:pPr>
              <w:widowControl w:val="0"/>
              <w:jc w:val="center"/>
              <w:rPr>
                <w:sz w:val="12"/>
                <w:szCs w:val="12"/>
              </w:rPr>
            </w:pPr>
            <w:r w:rsidRPr="00B54FFF">
              <w:rPr>
                <w:sz w:val="12"/>
                <w:szCs w:val="12"/>
              </w:rPr>
              <w:t>0,0</w:t>
            </w:r>
          </w:p>
        </w:tc>
      </w:tr>
      <w:tr w:rsidR="00B54FFF" w:rsidRPr="00B54FFF" w:rsidTr="00B54FFF">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r>
      <w:tr w:rsidR="00B54FFF" w:rsidRPr="00B54FFF" w:rsidTr="00B54FFF">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jc w:val="center"/>
              <w:rPr>
                <w:sz w:val="12"/>
                <w:szCs w:val="12"/>
              </w:rPr>
            </w:pPr>
          </w:p>
        </w:tc>
      </w:tr>
      <w:tr w:rsidR="00B54FFF" w:rsidRPr="00B54FFF" w:rsidTr="00B54FFF">
        <w:tc>
          <w:tcPr>
            <w:tcW w:w="0" w:type="auto"/>
            <w:gridSpan w:val="2"/>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 xml:space="preserve">Глава Павловского муниципального района         </w:t>
            </w: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gridSpan w:val="2"/>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 xml:space="preserve">М.Н. </w:t>
            </w:r>
            <w:proofErr w:type="spellStart"/>
            <w:r w:rsidRPr="00B54FFF">
              <w:rPr>
                <w:sz w:val="12"/>
                <w:szCs w:val="12"/>
              </w:rPr>
              <w:t>Янцов</w:t>
            </w:r>
            <w:proofErr w:type="spellEnd"/>
          </w:p>
        </w:tc>
      </w:tr>
      <w:tr w:rsidR="00B54FFF" w:rsidRPr="00B54FFF" w:rsidTr="00B54FFF">
        <w:tc>
          <w:tcPr>
            <w:tcW w:w="0" w:type="auto"/>
            <w:gridSpan w:val="2"/>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gridSpan w:val="4"/>
            <w:tcBorders>
              <w:top w:val="nil"/>
              <w:left w:val="nil"/>
              <w:bottom w:val="nil"/>
              <w:right w:val="nil"/>
            </w:tcBorders>
            <w:shd w:val="clear" w:color="auto" w:fill="auto"/>
            <w:noWrap/>
            <w:vAlign w:val="bottom"/>
            <w:hideMark/>
          </w:tcPr>
          <w:p w:rsidR="00B54FFF" w:rsidRPr="00B54FFF" w:rsidRDefault="00B54FFF" w:rsidP="0082265D">
            <w:pPr>
              <w:widowControl w:val="0"/>
              <w:jc w:val="right"/>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r>
      <w:tr w:rsidR="00B54FFF" w:rsidRPr="00B54FFF" w:rsidTr="00B54FFF">
        <w:tc>
          <w:tcPr>
            <w:tcW w:w="0" w:type="auto"/>
            <w:gridSpan w:val="3"/>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 xml:space="preserve">Председатель Совета народных депутатов </w:t>
            </w:r>
            <w:r w:rsidRPr="00B54FFF">
              <w:rPr>
                <w:sz w:val="12"/>
                <w:szCs w:val="12"/>
              </w:rPr>
              <w:br/>
              <w:t xml:space="preserve">Павловского муниципального района </w:t>
            </w: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hideMark/>
          </w:tcPr>
          <w:p w:rsidR="00B54FFF" w:rsidRPr="00B54FFF" w:rsidRDefault="00B54FFF"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B54FFF" w:rsidRPr="00B54FFF" w:rsidRDefault="00B54FFF" w:rsidP="0082265D">
            <w:pPr>
              <w:widowControl w:val="0"/>
              <w:rPr>
                <w:sz w:val="12"/>
                <w:szCs w:val="12"/>
              </w:rPr>
            </w:pPr>
          </w:p>
        </w:tc>
        <w:tc>
          <w:tcPr>
            <w:tcW w:w="0" w:type="auto"/>
            <w:gridSpan w:val="2"/>
            <w:tcBorders>
              <w:top w:val="nil"/>
              <w:left w:val="nil"/>
              <w:bottom w:val="nil"/>
              <w:right w:val="nil"/>
            </w:tcBorders>
            <w:shd w:val="clear" w:color="auto" w:fill="auto"/>
            <w:vAlign w:val="bottom"/>
            <w:hideMark/>
          </w:tcPr>
          <w:p w:rsidR="00B54FFF" w:rsidRPr="00B54FFF" w:rsidRDefault="00B54FFF" w:rsidP="0082265D">
            <w:pPr>
              <w:widowControl w:val="0"/>
              <w:rPr>
                <w:sz w:val="12"/>
                <w:szCs w:val="12"/>
              </w:rPr>
            </w:pPr>
            <w:r w:rsidRPr="00B54FFF">
              <w:rPr>
                <w:sz w:val="12"/>
                <w:szCs w:val="12"/>
              </w:rPr>
              <w:t>А.И. Корнилов</w:t>
            </w:r>
          </w:p>
        </w:tc>
      </w:tr>
    </w:tbl>
    <w:p w:rsidR="00457098" w:rsidRDefault="00457098" w:rsidP="0082265D">
      <w:pPr>
        <w:widowControl w:val="0"/>
        <w:rPr>
          <w:sz w:val="16"/>
          <w:szCs w:val="16"/>
        </w:rPr>
      </w:pPr>
    </w:p>
    <w:tbl>
      <w:tblPr>
        <w:tblW w:w="5000" w:type="pct"/>
        <w:tblCellMar>
          <w:left w:w="28" w:type="dxa"/>
          <w:right w:w="28" w:type="dxa"/>
        </w:tblCellMar>
        <w:tblLook w:val="04A0"/>
      </w:tblPr>
      <w:tblGrid>
        <w:gridCol w:w="1681"/>
        <w:gridCol w:w="297"/>
        <w:gridCol w:w="157"/>
        <w:gridCol w:w="186"/>
        <w:gridCol w:w="649"/>
        <w:gridCol w:w="208"/>
        <w:gridCol w:w="461"/>
        <w:gridCol w:w="461"/>
        <w:gridCol w:w="566"/>
      </w:tblGrid>
      <w:tr w:rsidR="00E8534A" w:rsidRPr="00E8534A" w:rsidTr="00E8534A">
        <w:tc>
          <w:tcPr>
            <w:tcW w:w="0" w:type="auto"/>
            <w:tcBorders>
              <w:top w:val="nil"/>
              <w:left w:val="nil"/>
              <w:bottom w:val="nil"/>
              <w:right w:val="nil"/>
            </w:tcBorders>
            <w:shd w:val="clear" w:color="auto" w:fill="auto"/>
            <w:vAlign w:val="center"/>
            <w:hideMark/>
          </w:tcPr>
          <w:p w:rsidR="00E8534A" w:rsidRPr="00E8534A" w:rsidRDefault="00E8534A" w:rsidP="0082265D">
            <w:pPr>
              <w:widowControl w:val="0"/>
              <w:rPr>
                <w:sz w:val="12"/>
                <w:szCs w:val="12"/>
              </w:rPr>
            </w:pPr>
            <w:bookmarkStart w:id="5" w:name="RANGE!A1:I139"/>
            <w:bookmarkEnd w:id="5"/>
          </w:p>
        </w:tc>
        <w:tc>
          <w:tcPr>
            <w:tcW w:w="0" w:type="auto"/>
            <w:tcBorders>
              <w:top w:val="nil"/>
              <w:left w:val="nil"/>
              <w:bottom w:val="nil"/>
              <w:right w:val="nil"/>
            </w:tcBorders>
            <w:shd w:val="clear" w:color="auto" w:fill="auto"/>
            <w:vAlign w:val="bottom"/>
            <w:hideMark/>
          </w:tcPr>
          <w:p w:rsidR="00E8534A" w:rsidRPr="00E8534A" w:rsidRDefault="00E8534A"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E8534A" w:rsidRPr="00E8534A" w:rsidRDefault="00E8534A"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E8534A" w:rsidRPr="00E8534A" w:rsidRDefault="00E8534A"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E8534A" w:rsidRPr="00E8534A" w:rsidRDefault="00E8534A"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E8534A" w:rsidRPr="00E8534A" w:rsidRDefault="00E8534A" w:rsidP="0082265D">
            <w:pPr>
              <w:widowControl w:val="0"/>
              <w:jc w:val="center"/>
              <w:rPr>
                <w:sz w:val="12"/>
                <w:szCs w:val="12"/>
              </w:rPr>
            </w:pPr>
          </w:p>
        </w:tc>
        <w:tc>
          <w:tcPr>
            <w:tcW w:w="0" w:type="auto"/>
            <w:gridSpan w:val="3"/>
            <w:tcBorders>
              <w:top w:val="nil"/>
              <w:left w:val="nil"/>
              <w:bottom w:val="nil"/>
              <w:right w:val="nil"/>
            </w:tcBorders>
            <w:shd w:val="clear" w:color="auto" w:fill="auto"/>
            <w:hideMark/>
          </w:tcPr>
          <w:p w:rsidR="00E8534A" w:rsidRPr="00E8534A" w:rsidRDefault="00E8534A" w:rsidP="0082265D">
            <w:pPr>
              <w:widowControl w:val="0"/>
              <w:rPr>
                <w:sz w:val="12"/>
                <w:szCs w:val="12"/>
              </w:rPr>
            </w:pPr>
            <w:r w:rsidRPr="00E8534A">
              <w:rPr>
                <w:sz w:val="12"/>
                <w:szCs w:val="12"/>
              </w:rPr>
              <w:t>Приложение    № 6</w:t>
            </w:r>
            <w:r w:rsidRPr="00E8534A">
              <w:rPr>
                <w:sz w:val="12"/>
                <w:szCs w:val="12"/>
              </w:rPr>
              <w:br/>
              <w:t>к  решению Совета народных депутатов Павловского муниципального  района Воронежской области</w:t>
            </w:r>
            <w:r w:rsidRPr="00E8534A">
              <w:rPr>
                <w:sz w:val="12"/>
                <w:szCs w:val="12"/>
              </w:rPr>
              <w:br/>
              <w:t>от 26.09.2024  № 084</w:t>
            </w:r>
          </w:p>
        </w:tc>
      </w:tr>
      <w:tr w:rsidR="00E8534A" w:rsidRPr="00E8534A" w:rsidTr="00E8534A">
        <w:tc>
          <w:tcPr>
            <w:tcW w:w="0" w:type="auto"/>
            <w:tcBorders>
              <w:top w:val="nil"/>
              <w:left w:val="nil"/>
              <w:bottom w:val="nil"/>
              <w:right w:val="nil"/>
            </w:tcBorders>
            <w:shd w:val="clear" w:color="auto" w:fill="auto"/>
            <w:vAlign w:val="center"/>
            <w:hideMark/>
          </w:tcPr>
          <w:p w:rsidR="00E8534A" w:rsidRPr="00E8534A" w:rsidRDefault="00E8534A" w:rsidP="0082265D">
            <w:pPr>
              <w:widowControl w:val="0"/>
              <w:rPr>
                <w:sz w:val="12"/>
                <w:szCs w:val="12"/>
              </w:rPr>
            </w:pPr>
          </w:p>
        </w:tc>
        <w:tc>
          <w:tcPr>
            <w:tcW w:w="0" w:type="auto"/>
            <w:tcBorders>
              <w:top w:val="nil"/>
              <w:left w:val="nil"/>
              <w:bottom w:val="nil"/>
              <w:right w:val="nil"/>
            </w:tcBorders>
            <w:shd w:val="clear" w:color="auto" w:fill="auto"/>
            <w:vAlign w:val="bottom"/>
            <w:hideMark/>
          </w:tcPr>
          <w:p w:rsidR="00E8534A" w:rsidRPr="00E8534A" w:rsidRDefault="00E8534A"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E8534A" w:rsidRPr="00E8534A" w:rsidRDefault="00E8534A"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E8534A" w:rsidRPr="00E8534A" w:rsidRDefault="00E8534A"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E8534A" w:rsidRPr="00E8534A" w:rsidRDefault="00E8534A"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E8534A" w:rsidRPr="00E8534A" w:rsidRDefault="00E8534A"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E8534A" w:rsidRPr="00E8534A" w:rsidRDefault="00E8534A"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E8534A" w:rsidRPr="00E8534A" w:rsidRDefault="00E8534A"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E8534A" w:rsidRPr="00E8534A" w:rsidRDefault="00E8534A" w:rsidP="0082265D">
            <w:pPr>
              <w:widowControl w:val="0"/>
              <w:jc w:val="center"/>
              <w:rPr>
                <w:sz w:val="12"/>
                <w:szCs w:val="12"/>
              </w:rPr>
            </w:pPr>
          </w:p>
        </w:tc>
      </w:tr>
      <w:tr w:rsidR="00E8534A" w:rsidRPr="00E8534A" w:rsidTr="00E8534A">
        <w:tc>
          <w:tcPr>
            <w:tcW w:w="0" w:type="auto"/>
            <w:tcBorders>
              <w:top w:val="nil"/>
              <w:left w:val="nil"/>
              <w:bottom w:val="nil"/>
              <w:right w:val="nil"/>
            </w:tcBorders>
            <w:shd w:val="clear" w:color="auto" w:fill="auto"/>
            <w:vAlign w:val="center"/>
            <w:hideMark/>
          </w:tcPr>
          <w:p w:rsidR="00E8534A" w:rsidRPr="00E8534A" w:rsidRDefault="00E8534A" w:rsidP="0082265D">
            <w:pPr>
              <w:widowControl w:val="0"/>
              <w:rPr>
                <w:sz w:val="12"/>
                <w:szCs w:val="12"/>
              </w:rPr>
            </w:pPr>
          </w:p>
        </w:tc>
        <w:tc>
          <w:tcPr>
            <w:tcW w:w="0" w:type="auto"/>
            <w:tcBorders>
              <w:top w:val="nil"/>
              <w:left w:val="nil"/>
              <w:bottom w:val="nil"/>
              <w:right w:val="nil"/>
            </w:tcBorders>
            <w:shd w:val="clear" w:color="auto" w:fill="auto"/>
            <w:hideMark/>
          </w:tcPr>
          <w:p w:rsidR="00E8534A" w:rsidRPr="00E8534A" w:rsidRDefault="00E8534A" w:rsidP="0082265D">
            <w:pPr>
              <w:widowControl w:val="0"/>
              <w:jc w:val="center"/>
              <w:rPr>
                <w:sz w:val="12"/>
                <w:szCs w:val="12"/>
              </w:rPr>
            </w:pPr>
          </w:p>
        </w:tc>
        <w:tc>
          <w:tcPr>
            <w:tcW w:w="0" w:type="auto"/>
            <w:tcBorders>
              <w:top w:val="nil"/>
              <w:left w:val="nil"/>
              <w:bottom w:val="nil"/>
              <w:right w:val="nil"/>
            </w:tcBorders>
            <w:shd w:val="clear" w:color="auto" w:fill="auto"/>
            <w:hideMark/>
          </w:tcPr>
          <w:p w:rsidR="00E8534A" w:rsidRPr="00E8534A" w:rsidRDefault="00E8534A" w:rsidP="0082265D">
            <w:pPr>
              <w:widowControl w:val="0"/>
              <w:jc w:val="center"/>
              <w:rPr>
                <w:sz w:val="12"/>
                <w:szCs w:val="12"/>
              </w:rPr>
            </w:pPr>
          </w:p>
        </w:tc>
        <w:tc>
          <w:tcPr>
            <w:tcW w:w="0" w:type="auto"/>
            <w:tcBorders>
              <w:top w:val="nil"/>
              <w:left w:val="nil"/>
              <w:bottom w:val="nil"/>
              <w:right w:val="nil"/>
            </w:tcBorders>
            <w:shd w:val="clear" w:color="auto" w:fill="auto"/>
            <w:hideMark/>
          </w:tcPr>
          <w:p w:rsidR="00E8534A" w:rsidRPr="00E8534A" w:rsidRDefault="00E8534A" w:rsidP="0082265D">
            <w:pPr>
              <w:widowControl w:val="0"/>
              <w:jc w:val="center"/>
              <w:rPr>
                <w:sz w:val="12"/>
                <w:szCs w:val="12"/>
              </w:rPr>
            </w:pPr>
          </w:p>
        </w:tc>
        <w:tc>
          <w:tcPr>
            <w:tcW w:w="0" w:type="auto"/>
            <w:tcBorders>
              <w:top w:val="nil"/>
              <w:left w:val="nil"/>
              <w:bottom w:val="nil"/>
              <w:right w:val="nil"/>
            </w:tcBorders>
            <w:shd w:val="clear" w:color="auto" w:fill="auto"/>
            <w:hideMark/>
          </w:tcPr>
          <w:p w:rsidR="00E8534A" w:rsidRPr="00E8534A" w:rsidRDefault="00E8534A" w:rsidP="0082265D">
            <w:pPr>
              <w:widowControl w:val="0"/>
              <w:rPr>
                <w:sz w:val="12"/>
                <w:szCs w:val="12"/>
              </w:rPr>
            </w:pPr>
          </w:p>
        </w:tc>
        <w:tc>
          <w:tcPr>
            <w:tcW w:w="0" w:type="auto"/>
            <w:tcBorders>
              <w:top w:val="nil"/>
              <w:left w:val="nil"/>
              <w:bottom w:val="nil"/>
              <w:right w:val="nil"/>
            </w:tcBorders>
            <w:shd w:val="clear" w:color="auto" w:fill="auto"/>
            <w:hideMark/>
          </w:tcPr>
          <w:p w:rsidR="00E8534A" w:rsidRPr="00E8534A" w:rsidRDefault="00E8534A" w:rsidP="0082265D">
            <w:pPr>
              <w:widowControl w:val="0"/>
              <w:rPr>
                <w:sz w:val="12"/>
                <w:szCs w:val="12"/>
              </w:rPr>
            </w:pPr>
          </w:p>
        </w:tc>
        <w:tc>
          <w:tcPr>
            <w:tcW w:w="0" w:type="auto"/>
            <w:gridSpan w:val="3"/>
            <w:tcBorders>
              <w:top w:val="nil"/>
              <w:left w:val="nil"/>
              <w:bottom w:val="nil"/>
              <w:right w:val="nil"/>
            </w:tcBorders>
            <w:shd w:val="clear" w:color="auto" w:fill="auto"/>
            <w:hideMark/>
          </w:tcPr>
          <w:p w:rsidR="00E8534A" w:rsidRPr="00E8534A" w:rsidRDefault="00E8534A" w:rsidP="0082265D">
            <w:pPr>
              <w:widowControl w:val="0"/>
              <w:rPr>
                <w:sz w:val="12"/>
                <w:szCs w:val="12"/>
              </w:rPr>
            </w:pPr>
            <w:r w:rsidRPr="00E8534A">
              <w:rPr>
                <w:sz w:val="12"/>
                <w:szCs w:val="12"/>
              </w:rPr>
              <w:t>Приложение    № 9</w:t>
            </w:r>
            <w:r w:rsidRPr="00E8534A">
              <w:rPr>
                <w:sz w:val="12"/>
                <w:szCs w:val="12"/>
              </w:rPr>
              <w:br/>
              <w:t>к  решению Совета народных депутатов Павловского муниципального  района Воронежской области</w:t>
            </w:r>
            <w:r w:rsidRPr="00E8534A">
              <w:rPr>
                <w:sz w:val="12"/>
                <w:szCs w:val="12"/>
              </w:rPr>
              <w:br/>
              <w:t>от 21.12.2023 № 035</w:t>
            </w:r>
          </w:p>
        </w:tc>
      </w:tr>
      <w:tr w:rsidR="00E8534A" w:rsidRPr="00E8534A" w:rsidTr="00E8534A">
        <w:tc>
          <w:tcPr>
            <w:tcW w:w="0" w:type="auto"/>
            <w:tcBorders>
              <w:top w:val="nil"/>
              <w:left w:val="nil"/>
              <w:bottom w:val="nil"/>
              <w:right w:val="nil"/>
            </w:tcBorders>
            <w:shd w:val="clear" w:color="auto" w:fill="auto"/>
            <w:vAlign w:val="center"/>
            <w:hideMark/>
          </w:tcPr>
          <w:p w:rsidR="00E8534A" w:rsidRPr="00E8534A" w:rsidRDefault="00E8534A" w:rsidP="0082265D">
            <w:pPr>
              <w:widowControl w:val="0"/>
              <w:rPr>
                <w:sz w:val="12"/>
                <w:szCs w:val="12"/>
              </w:rPr>
            </w:pPr>
          </w:p>
        </w:tc>
        <w:tc>
          <w:tcPr>
            <w:tcW w:w="0" w:type="auto"/>
            <w:tcBorders>
              <w:top w:val="nil"/>
              <w:left w:val="nil"/>
              <w:bottom w:val="nil"/>
              <w:right w:val="nil"/>
            </w:tcBorders>
            <w:shd w:val="clear" w:color="auto" w:fill="auto"/>
            <w:hideMark/>
          </w:tcPr>
          <w:p w:rsidR="00E8534A" w:rsidRPr="00E8534A" w:rsidRDefault="00E8534A" w:rsidP="0082265D">
            <w:pPr>
              <w:widowControl w:val="0"/>
              <w:jc w:val="center"/>
              <w:rPr>
                <w:sz w:val="12"/>
                <w:szCs w:val="12"/>
              </w:rPr>
            </w:pPr>
          </w:p>
        </w:tc>
        <w:tc>
          <w:tcPr>
            <w:tcW w:w="0" w:type="auto"/>
            <w:tcBorders>
              <w:top w:val="nil"/>
              <w:left w:val="nil"/>
              <w:bottom w:val="nil"/>
              <w:right w:val="nil"/>
            </w:tcBorders>
            <w:shd w:val="clear" w:color="auto" w:fill="auto"/>
            <w:hideMark/>
          </w:tcPr>
          <w:p w:rsidR="00E8534A" w:rsidRPr="00E8534A" w:rsidRDefault="00E8534A" w:rsidP="0082265D">
            <w:pPr>
              <w:widowControl w:val="0"/>
              <w:jc w:val="center"/>
              <w:rPr>
                <w:sz w:val="12"/>
                <w:szCs w:val="12"/>
              </w:rPr>
            </w:pPr>
          </w:p>
        </w:tc>
        <w:tc>
          <w:tcPr>
            <w:tcW w:w="0" w:type="auto"/>
            <w:tcBorders>
              <w:top w:val="nil"/>
              <w:left w:val="nil"/>
              <w:bottom w:val="nil"/>
              <w:right w:val="nil"/>
            </w:tcBorders>
            <w:shd w:val="clear" w:color="auto" w:fill="auto"/>
            <w:hideMark/>
          </w:tcPr>
          <w:p w:rsidR="00E8534A" w:rsidRPr="00E8534A" w:rsidRDefault="00E8534A" w:rsidP="0082265D">
            <w:pPr>
              <w:widowControl w:val="0"/>
              <w:jc w:val="center"/>
              <w:rPr>
                <w:sz w:val="12"/>
                <w:szCs w:val="12"/>
              </w:rPr>
            </w:pPr>
          </w:p>
        </w:tc>
        <w:tc>
          <w:tcPr>
            <w:tcW w:w="0" w:type="auto"/>
            <w:tcBorders>
              <w:top w:val="nil"/>
              <w:left w:val="nil"/>
              <w:bottom w:val="nil"/>
              <w:right w:val="nil"/>
            </w:tcBorders>
            <w:shd w:val="clear" w:color="auto" w:fill="auto"/>
            <w:hideMark/>
          </w:tcPr>
          <w:p w:rsidR="00E8534A" w:rsidRPr="00E8534A" w:rsidRDefault="00E8534A" w:rsidP="0082265D">
            <w:pPr>
              <w:widowControl w:val="0"/>
              <w:rPr>
                <w:sz w:val="12"/>
                <w:szCs w:val="12"/>
              </w:rPr>
            </w:pPr>
          </w:p>
        </w:tc>
        <w:tc>
          <w:tcPr>
            <w:tcW w:w="0" w:type="auto"/>
            <w:tcBorders>
              <w:top w:val="nil"/>
              <w:left w:val="nil"/>
              <w:bottom w:val="nil"/>
              <w:right w:val="nil"/>
            </w:tcBorders>
            <w:shd w:val="clear" w:color="auto" w:fill="auto"/>
            <w:hideMark/>
          </w:tcPr>
          <w:p w:rsidR="00E8534A" w:rsidRPr="00E8534A" w:rsidRDefault="00E8534A" w:rsidP="0082265D">
            <w:pPr>
              <w:widowControl w:val="0"/>
              <w:rPr>
                <w:sz w:val="12"/>
                <w:szCs w:val="12"/>
              </w:rPr>
            </w:pPr>
          </w:p>
        </w:tc>
        <w:tc>
          <w:tcPr>
            <w:tcW w:w="0" w:type="auto"/>
            <w:gridSpan w:val="3"/>
            <w:tcBorders>
              <w:top w:val="nil"/>
              <w:left w:val="nil"/>
              <w:bottom w:val="nil"/>
              <w:right w:val="nil"/>
            </w:tcBorders>
            <w:shd w:val="clear" w:color="auto" w:fill="auto"/>
            <w:hideMark/>
          </w:tcPr>
          <w:p w:rsidR="00E8534A" w:rsidRPr="00E8534A" w:rsidRDefault="00E8534A" w:rsidP="0082265D">
            <w:pPr>
              <w:widowControl w:val="0"/>
              <w:rPr>
                <w:sz w:val="12"/>
                <w:szCs w:val="12"/>
              </w:rPr>
            </w:pPr>
          </w:p>
        </w:tc>
      </w:tr>
      <w:tr w:rsidR="00E8534A" w:rsidRPr="00E8534A" w:rsidTr="00E8534A">
        <w:tc>
          <w:tcPr>
            <w:tcW w:w="0" w:type="auto"/>
            <w:gridSpan w:val="9"/>
            <w:tcBorders>
              <w:top w:val="nil"/>
              <w:left w:val="nil"/>
              <w:bottom w:val="nil"/>
              <w:right w:val="nil"/>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 xml:space="preserve">Бюджетные ассигнования на предоставление  межбюджетных трансфертов бюджетам муниципальных образований </w:t>
            </w:r>
            <w:r w:rsidRPr="00E8534A">
              <w:rPr>
                <w:sz w:val="12"/>
                <w:szCs w:val="12"/>
              </w:rPr>
              <w:br/>
              <w:t>Павловского муниципального района Воронежской области</w:t>
            </w:r>
            <w:r w:rsidRPr="00E8534A">
              <w:rPr>
                <w:sz w:val="12"/>
                <w:szCs w:val="12"/>
              </w:rPr>
              <w:br/>
              <w:t>на 2024 год и на плановый период 2025 и 2026 годов</w:t>
            </w:r>
          </w:p>
        </w:tc>
      </w:tr>
      <w:tr w:rsidR="00E8534A" w:rsidRPr="00E8534A" w:rsidTr="00E8534A">
        <w:tc>
          <w:tcPr>
            <w:tcW w:w="0" w:type="auto"/>
            <w:tcBorders>
              <w:top w:val="nil"/>
              <w:left w:val="nil"/>
              <w:bottom w:val="nil"/>
              <w:right w:val="nil"/>
            </w:tcBorders>
            <w:shd w:val="clear" w:color="auto" w:fill="auto"/>
            <w:vAlign w:val="center"/>
            <w:hideMark/>
          </w:tcPr>
          <w:p w:rsidR="00E8534A" w:rsidRPr="00E8534A" w:rsidRDefault="00E8534A" w:rsidP="0082265D">
            <w:pPr>
              <w:widowControl w:val="0"/>
              <w:rPr>
                <w:i/>
                <w:iCs/>
                <w:sz w:val="12"/>
                <w:szCs w:val="12"/>
              </w:rPr>
            </w:pPr>
          </w:p>
        </w:tc>
        <w:tc>
          <w:tcPr>
            <w:tcW w:w="0" w:type="auto"/>
            <w:tcBorders>
              <w:top w:val="nil"/>
              <w:left w:val="nil"/>
              <w:bottom w:val="nil"/>
              <w:right w:val="nil"/>
            </w:tcBorders>
            <w:shd w:val="clear" w:color="auto" w:fill="auto"/>
            <w:vAlign w:val="bottom"/>
            <w:hideMark/>
          </w:tcPr>
          <w:p w:rsidR="00E8534A" w:rsidRPr="00E8534A" w:rsidRDefault="00E8534A" w:rsidP="0082265D">
            <w:pPr>
              <w:widowControl w:val="0"/>
              <w:jc w:val="center"/>
              <w:rPr>
                <w:i/>
                <w:iCs/>
                <w:sz w:val="12"/>
                <w:szCs w:val="12"/>
              </w:rPr>
            </w:pPr>
          </w:p>
        </w:tc>
        <w:tc>
          <w:tcPr>
            <w:tcW w:w="0" w:type="auto"/>
            <w:tcBorders>
              <w:top w:val="nil"/>
              <w:left w:val="nil"/>
              <w:bottom w:val="nil"/>
              <w:right w:val="nil"/>
            </w:tcBorders>
            <w:shd w:val="clear" w:color="auto" w:fill="auto"/>
            <w:noWrap/>
            <w:vAlign w:val="bottom"/>
            <w:hideMark/>
          </w:tcPr>
          <w:p w:rsidR="00E8534A" w:rsidRPr="00E8534A" w:rsidRDefault="00E8534A" w:rsidP="0082265D">
            <w:pPr>
              <w:widowControl w:val="0"/>
              <w:jc w:val="center"/>
              <w:rPr>
                <w:i/>
                <w:iCs/>
                <w:sz w:val="12"/>
                <w:szCs w:val="12"/>
              </w:rPr>
            </w:pPr>
          </w:p>
        </w:tc>
        <w:tc>
          <w:tcPr>
            <w:tcW w:w="0" w:type="auto"/>
            <w:tcBorders>
              <w:top w:val="nil"/>
              <w:left w:val="nil"/>
              <w:bottom w:val="nil"/>
              <w:right w:val="nil"/>
            </w:tcBorders>
            <w:shd w:val="clear" w:color="auto" w:fill="auto"/>
            <w:noWrap/>
            <w:vAlign w:val="bottom"/>
            <w:hideMark/>
          </w:tcPr>
          <w:p w:rsidR="00E8534A" w:rsidRPr="00E8534A" w:rsidRDefault="00E8534A" w:rsidP="0082265D">
            <w:pPr>
              <w:widowControl w:val="0"/>
              <w:jc w:val="center"/>
              <w:rPr>
                <w:i/>
                <w:iCs/>
                <w:sz w:val="12"/>
                <w:szCs w:val="12"/>
              </w:rPr>
            </w:pPr>
          </w:p>
        </w:tc>
        <w:tc>
          <w:tcPr>
            <w:tcW w:w="0" w:type="auto"/>
            <w:tcBorders>
              <w:top w:val="nil"/>
              <w:left w:val="nil"/>
              <w:bottom w:val="nil"/>
              <w:right w:val="nil"/>
            </w:tcBorders>
            <w:shd w:val="clear" w:color="auto" w:fill="auto"/>
            <w:noWrap/>
            <w:vAlign w:val="bottom"/>
            <w:hideMark/>
          </w:tcPr>
          <w:p w:rsidR="00E8534A" w:rsidRPr="00E8534A" w:rsidRDefault="00E8534A" w:rsidP="0082265D">
            <w:pPr>
              <w:widowControl w:val="0"/>
              <w:jc w:val="center"/>
              <w:rPr>
                <w:i/>
                <w:iCs/>
                <w:sz w:val="12"/>
                <w:szCs w:val="12"/>
              </w:rPr>
            </w:pPr>
          </w:p>
        </w:tc>
        <w:tc>
          <w:tcPr>
            <w:tcW w:w="0" w:type="auto"/>
            <w:tcBorders>
              <w:top w:val="nil"/>
              <w:left w:val="nil"/>
              <w:bottom w:val="nil"/>
              <w:right w:val="nil"/>
            </w:tcBorders>
            <w:shd w:val="clear" w:color="auto" w:fill="auto"/>
            <w:noWrap/>
            <w:vAlign w:val="bottom"/>
            <w:hideMark/>
          </w:tcPr>
          <w:p w:rsidR="00E8534A" w:rsidRPr="00E8534A" w:rsidRDefault="00E8534A" w:rsidP="0082265D">
            <w:pPr>
              <w:widowControl w:val="0"/>
              <w:jc w:val="center"/>
              <w:rPr>
                <w:i/>
                <w:iCs/>
                <w:sz w:val="12"/>
                <w:szCs w:val="12"/>
              </w:rPr>
            </w:pPr>
          </w:p>
        </w:tc>
        <w:tc>
          <w:tcPr>
            <w:tcW w:w="0" w:type="auto"/>
            <w:tcBorders>
              <w:top w:val="nil"/>
              <w:left w:val="nil"/>
              <w:bottom w:val="nil"/>
              <w:right w:val="nil"/>
            </w:tcBorders>
            <w:shd w:val="clear" w:color="auto" w:fill="auto"/>
            <w:noWrap/>
            <w:vAlign w:val="bottom"/>
            <w:hideMark/>
          </w:tcPr>
          <w:p w:rsidR="00E8534A" w:rsidRPr="00E8534A" w:rsidRDefault="00E8534A" w:rsidP="0082265D">
            <w:pPr>
              <w:widowControl w:val="0"/>
              <w:jc w:val="center"/>
              <w:rPr>
                <w:i/>
                <w:iCs/>
                <w:sz w:val="12"/>
                <w:szCs w:val="12"/>
              </w:rPr>
            </w:pPr>
          </w:p>
        </w:tc>
        <w:tc>
          <w:tcPr>
            <w:tcW w:w="0" w:type="auto"/>
            <w:tcBorders>
              <w:top w:val="nil"/>
              <w:left w:val="nil"/>
              <w:bottom w:val="nil"/>
              <w:right w:val="nil"/>
            </w:tcBorders>
            <w:shd w:val="clear" w:color="auto" w:fill="auto"/>
            <w:noWrap/>
            <w:vAlign w:val="bottom"/>
            <w:hideMark/>
          </w:tcPr>
          <w:p w:rsidR="00E8534A" w:rsidRPr="00E8534A" w:rsidRDefault="00E8534A" w:rsidP="0082265D">
            <w:pPr>
              <w:widowControl w:val="0"/>
              <w:jc w:val="center"/>
              <w:rPr>
                <w:i/>
                <w:iCs/>
                <w:sz w:val="12"/>
                <w:szCs w:val="12"/>
              </w:rPr>
            </w:pPr>
          </w:p>
        </w:tc>
        <w:tc>
          <w:tcPr>
            <w:tcW w:w="0" w:type="auto"/>
            <w:tcBorders>
              <w:top w:val="nil"/>
              <w:left w:val="nil"/>
              <w:bottom w:val="nil"/>
              <w:right w:val="nil"/>
            </w:tcBorders>
            <w:shd w:val="clear" w:color="auto" w:fill="auto"/>
            <w:noWrap/>
            <w:vAlign w:val="bottom"/>
            <w:hideMark/>
          </w:tcPr>
          <w:p w:rsidR="00E8534A" w:rsidRPr="00E8534A" w:rsidRDefault="00E8534A" w:rsidP="0082265D">
            <w:pPr>
              <w:widowControl w:val="0"/>
              <w:jc w:val="center"/>
              <w:rPr>
                <w:i/>
                <w:iCs/>
                <w:sz w:val="12"/>
                <w:szCs w:val="12"/>
              </w:rPr>
            </w:pPr>
          </w:p>
        </w:tc>
      </w:tr>
      <w:tr w:rsidR="00E8534A" w:rsidRPr="00E8534A" w:rsidTr="00E8534A">
        <w:tc>
          <w:tcPr>
            <w:tcW w:w="0" w:type="auto"/>
            <w:tcBorders>
              <w:top w:val="nil"/>
              <w:left w:val="nil"/>
              <w:bottom w:val="nil"/>
              <w:right w:val="nil"/>
            </w:tcBorders>
            <w:shd w:val="clear" w:color="auto" w:fill="auto"/>
            <w:vAlign w:val="center"/>
            <w:hideMark/>
          </w:tcPr>
          <w:p w:rsidR="00E8534A" w:rsidRPr="00E8534A" w:rsidRDefault="00E8534A" w:rsidP="0082265D">
            <w:pPr>
              <w:widowControl w:val="0"/>
              <w:rPr>
                <w:sz w:val="12"/>
                <w:szCs w:val="12"/>
              </w:rPr>
            </w:pPr>
          </w:p>
        </w:tc>
        <w:tc>
          <w:tcPr>
            <w:tcW w:w="0" w:type="auto"/>
            <w:tcBorders>
              <w:top w:val="nil"/>
              <w:left w:val="nil"/>
              <w:bottom w:val="nil"/>
              <w:right w:val="nil"/>
            </w:tcBorders>
            <w:shd w:val="clear" w:color="auto" w:fill="auto"/>
            <w:vAlign w:val="bottom"/>
            <w:hideMark/>
          </w:tcPr>
          <w:p w:rsidR="00E8534A" w:rsidRPr="00E8534A" w:rsidRDefault="00E8534A"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E8534A" w:rsidRPr="00E8534A" w:rsidRDefault="00E8534A"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E8534A" w:rsidRPr="00E8534A" w:rsidRDefault="00E8534A"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E8534A" w:rsidRPr="00E8534A" w:rsidRDefault="00E8534A"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E8534A" w:rsidRPr="00E8534A" w:rsidRDefault="00E8534A"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E8534A" w:rsidRPr="00E8534A" w:rsidRDefault="00E8534A"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E8534A" w:rsidRPr="00E8534A" w:rsidRDefault="00E8534A" w:rsidP="0082265D">
            <w:pPr>
              <w:widowControl w:val="0"/>
              <w:jc w:val="center"/>
              <w:rPr>
                <w:sz w:val="12"/>
                <w:szCs w:val="12"/>
              </w:rPr>
            </w:pPr>
          </w:p>
        </w:tc>
        <w:tc>
          <w:tcPr>
            <w:tcW w:w="0" w:type="auto"/>
            <w:tcBorders>
              <w:top w:val="nil"/>
              <w:left w:val="nil"/>
              <w:bottom w:val="nil"/>
              <w:right w:val="nil"/>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тыс. рублей</w:t>
            </w:r>
          </w:p>
        </w:tc>
      </w:tr>
      <w:tr w:rsidR="00E8534A" w:rsidRPr="00E8534A" w:rsidTr="00E8534A">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jc w:val="center"/>
              <w:rPr>
                <w:sz w:val="12"/>
                <w:szCs w:val="12"/>
              </w:rPr>
            </w:pPr>
            <w:r w:rsidRPr="00E8534A">
              <w:rPr>
                <w:sz w:val="12"/>
                <w:szCs w:val="12"/>
              </w:rPr>
              <w:t xml:space="preserve">Наименование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jc w:val="center"/>
              <w:rPr>
                <w:sz w:val="12"/>
                <w:szCs w:val="12"/>
              </w:rPr>
            </w:pPr>
            <w:r w:rsidRPr="00E8534A">
              <w:rPr>
                <w:sz w:val="12"/>
                <w:szCs w:val="12"/>
              </w:rPr>
              <w:t>ГРБС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jc w:val="center"/>
              <w:rPr>
                <w:sz w:val="12"/>
                <w:szCs w:val="12"/>
              </w:rPr>
            </w:pPr>
            <w:proofErr w:type="spellStart"/>
            <w:r w:rsidRPr="00E8534A">
              <w:rPr>
                <w:sz w:val="12"/>
                <w:szCs w:val="12"/>
              </w:rPr>
              <w:t>Рз</w:t>
            </w:r>
            <w:proofErr w:type="spell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jc w:val="center"/>
              <w:rPr>
                <w:sz w:val="12"/>
                <w:szCs w:val="12"/>
              </w:rPr>
            </w:pPr>
            <w:proofErr w:type="gramStart"/>
            <w:r w:rsidRPr="00E8534A">
              <w:rPr>
                <w:sz w:val="12"/>
                <w:szCs w:val="12"/>
              </w:rPr>
              <w:t>ПР</w:t>
            </w:r>
            <w:proofErr w:type="gram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jc w:val="center"/>
              <w:rPr>
                <w:sz w:val="12"/>
                <w:szCs w:val="12"/>
              </w:rPr>
            </w:pPr>
            <w:r w:rsidRPr="00E8534A">
              <w:rPr>
                <w:sz w:val="12"/>
                <w:szCs w:val="12"/>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jc w:val="center"/>
              <w:rPr>
                <w:sz w:val="12"/>
                <w:szCs w:val="12"/>
              </w:rPr>
            </w:pPr>
            <w:r w:rsidRPr="00E8534A">
              <w:rPr>
                <w:sz w:val="12"/>
                <w:szCs w:val="12"/>
              </w:rPr>
              <w:t>ВР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8534A" w:rsidRPr="00E8534A" w:rsidRDefault="00E8534A" w:rsidP="0082265D">
            <w:pPr>
              <w:widowControl w:val="0"/>
              <w:jc w:val="center"/>
              <w:rPr>
                <w:sz w:val="12"/>
                <w:szCs w:val="12"/>
              </w:rPr>
            </w:pPr>
            <w:r w:rsidRPr="00E8534A">
              <w:rPr>
                <w:sz w:val="12"/>
                <w:szCs w:val="12"/>
              </w:rPr>
              <w:t>2024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jc w:val="center"/>
              <w:rPr>
                <w:sz w:val="12"/>
                <w:szCs w:val="12"/>
              </w:rPr>
            </w:pPr>
            <w:r w:rsidRPr="00E8534A">
              <w:rPr>
                <w:sz w:val="12"/>
                <w:szCs w:val="12"/>
              </w:rPr>
              <w:t>2025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jc w:val="center"/>
              <w:rPr>
                <w:sz w:val="12"/>
                <w:szCs w:val="12"/>
              </w:rPr>
            </w:pPr>
            <w:r w:rsidRPr="00E8534A">
              <w:rPr>
                <w:sz w:val="12"/>
                <w:szCs w:val="12"/>
              </w:rPr>
              <w:t>2026 год</w:t>
            </w:r>
          </w:p>
        </w:tc>
      </w:tr>
      <w:tr w:rsidR="00E8534A" w:rsidRPr="00E8534A" w:rsidTr="00E8534A">
        <w:tc>
          <w:tcPr>
            <w:tcW w:w="0" w:type="auto"/>
            <w:vMerge/>
            <w:tcBorders>
              <w:top w:val="single" w:sz="4" w:space="0" w:color="auto"/>
              <w:left w:val="single" w:sz="4" w:space="0" w:color="auto"/>
              <w:bottom w:val="single" w:sz="4" w:space="0" w:color="auto"/>
              <w:right w:val="single" w:sz="4" w:space="0" w:color="auto"/>
            </w:tcBorders>
            <w:vAlign w:val="center"/>
            <w:hideMark/>
          </w:tcPr>
          <w:p w:rsidR="00E8534A" w:rsidRPr="00E8534A" w:rsidRDefault="00E8534A" w:rsidP="0082265D">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534A" w:rsidRPr="00E8534A" w:rsidRDefault="00E8534A" w:rsidP="0082265D">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534A" w:rsidRPr="00E8534A" w:rsidRDefault="00E8534A" w:rsidP="0082265D">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534A" w:rsidRPr="00E8534A" w:rsidRDefault="00E8534A" w:rsidP="0082265D">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534A" w:rsidRPr="00E8534A" w:rsidRDefault="00E8534A" w:rsidP="0082265D">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534A" w:rsidRPr="00E8534A" w:rsidRDefault="00E8534A" w:rsidP="0082265D">
            <w:pPr>
              <w:widowControl w:val="0"/>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E8534A" w:rsidRPr="00E8534A" w:rsidRDefault="00E8534A" w:rsidP="0082265D">
            <w:pPr>
              <w:widowControl w:val="0"/>
              <w:jc w:val="center"/>
              <w:rPr>
                <w:sz w:val="12"/>
                <w:szCs w:val="12"/>
              </w:rPr>
            </w:pPr>
            <w:r w:rsidRPr="00E8534A">
              <w:rPr>
                <w:sz w:val="12"/>
                <w:szCs w:val="12"/>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534A" w:rsidRPr="00E8534A" w:rsidRDefault="00E8534A" w:rsidP="0082265D">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534A" w:rsidRPr="00E8534A" w:rsidRDefault="00E8534A" w:rsidP="0082265D">
            <w:pPr>
              <w:widowControl w:val="0"/>
              <w:rPr>
                <w:sz w:val="12"/>
                <w:szCs w:val="12"/>
              </w:rPr>
            </w:pP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b/>
                <w:bCs/>
                <w:sz w:val="12"/>
                <w:szCs w:val="12"/>
              </w:rPr>
            </w:pPr>
            <w:r w:rsidRPr="00E8534A">
              <w:rPr>
                <w:b/>
                <w:bCs/>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E8534A" w:rsidRPr="00E8534A" w:rsidRDefault="00E8534A" w:rsidP="0082265D">
            <w:pPr>
              <w:widowControl w:val="0"/>
              <w:jc w:val="center"/>
              <w:rPr>
                <w:b/>
                <w:bCs/>
                <w:sz w:val="12"/>
                <w:szCs w:val="12"/>
              </w:rPr>
            </w:pPr>
            <w:r w:rsidRPr="00E8534A">
              <w:rPr>
                <w:b/>
                <w:bCs/>
                <w:sz w:val="12"/>
                <w:szCs w:val="12"/>
              </w:rPr>
              <w:t>202 209,1</w:t>
            </w:r>
          </w:p>
        </w:tc>
        <w:tc>
          <w:tcPr>
            <w:tcW w:w="0" w:type="auto"/>
            <w:tcBorders>
              <w:top w:val="nil"/>
              <w:left w:val="nil"/>
              <w:bottom w:val="single" w:sz="4" w:space="0" w:color="auto"/>
              <w:right w:val="single" w:sz="4" w:space="0" w:color="auto"/>
            </w:tcBorders>
            <w:shd w:val="clear" w:color="auto" w:fill="auto"/>
            <w:vAlign w:val="center"/>
            <w:hideMark/>
          </w:tcPr>
          <w:p w:rsidR="00E8534A" w:rsidRPr="00E8534A" w:rsidRDefault="00E8534A" w:rsidP="0082265D">
            <w:pPr>
              <w:widowControl w:val="0"/>
              <w:jc w:val="center"/>
              <w:rPr>
                <w:b/>
                <w:bCs/>
                <w:sz w:val="12"/>
                <w:szCs w:val="12"/>
              </w:rPr>
            </w:pPr>
            <w:r w:rsidRPr="00E8534A">
              <w:rPr>
                <w:b/>
                <w:bCs/>
                <w:sz w:val="12"/>
                <w:szCs w:val="12"/>
              </w:rPr>
              <w:t>156 700,4</w:t>
            </w:r>
          </w:p>
        </w:tc>
        <w:tc>
          <w:tcPr>
            <w:tcW w:w="0" w:type="auto"/>
            <w:tcBorders>
              <w:top w:val="nil"/>
              <w:left w:val="nil"/>
              <w:bottom w:val="single" w:sz="4" w:space="0" w:color="auto"/>
              <w:right w:val="single" w:sz="4" w:space="0" w:color="auto"/>
            </w:tcBorders>
            <w:shd w:val="clear" w:color="auto" w:fill="auto"/>
            <w:vAlign w:val="center"/>
            <w:hideMark/>
          </w:tcPr>
          <w:p w:rsidR="00E8534A" w:rsidRPr="00E8534A" w:rsidRDefault="00E8534A" w:rsidP="0082265D">
            <w:pPr>
              <w:widowControl w:val="0"/>
              <w:jc w:val="center"/>
              <w:rPr>
                <w:b/>
                <w:bCs/>
                <w:sz w:val="12"/>
                <w:szCs w:val="12"/>
              </w:rPr>
            </w:pPr>
            <w:r w:rsidRPr="00E8534A">
              <w:rPr>
                <w:b/>
                <w:bCs/>
                <w:sz w:val="12"/>
                <w:szCs w:val="12"/>
              </w:rPr>
              <w:t>209 117,4</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b/>
                <w:bCs/>
                <w:sz w:val="12"/>
                <w:szCs w:val="12"/>
              </w:rPr>
            </w:pPr>
            <w:r w:rsidRPr="00E8534A">
              <w:rPr>
                <w:b/>
                <w:bCs/>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b/>
                <w:bCs/>
                <w:sz w:val="12"/>
                <w:szCs w:val="12"/>
              </w:rPr>
            </w:pPr>
            <w:r w:rsidRPr="00E8534A">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b/>
                <w:bCs/>
                <w:sz w:val="12"/>
                <w:szCs w:val="12"/>
              </w:rPr>
            </w:pPr>
            <w:r w:rsidRPr="00E8534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b/>
                <w:bCs/>
                <w:sz w:val="12"/>
                <w:szCs w:val="12"/>
              </w:rPr>
            </w:pPr>
            <w:r w:rsidRPr="00E8534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b/>
                <w:bCs/>
                <w:sz w:val="12"/>
                <w:szCs w:val="12"/>
              </w:rPr>
            </w:pPr>
            <w:r w:rsidRPr="00E8534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b/>
                <w:bCs/>
                <w:sz w:val="12"/>
                <w:szCs w:val="12"/>
              </w:rPr>
            </w:pPr>
            <w:r w:rsidRPr="00E8534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b/>
                <w:bCs/>
                <w:sz w:val="12"/>
                <w:szCs w:val="12"/>
              </w:rPr>
            </w:pPr>
            <w:r w:rsidRPr="00E8534A">
              <w:rPr>
                <w:b/>
                <w:bCs/>
                <w:sz w:val="12"/>
                <w:szCs w:val="12"/>
              </w:rPr>
              <w:t>92 921,8</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b/>
                <w:bCs/>
                <w:sz w:val="12"/>
                <w:szCs w:val="12"/>
              </w:rPr>
            </w:pPr>
            <w:r w:rsidRPr="00E8534A">
              <w:rPr>
                <w:b/>
                <w:bCs/>
                <w:sz w:val="12"/>
                <w:szCs w:val="12"/>
              </w:rPr>
              <w:t>129 552,5</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b/>
                <w:bCs/>
                <w:sz w:val="12"/>
                <w:szCs w:val="12"/>
              </w:rPr>
            </w:pPr>
            <w:r w:rsidRPr="00E8534A">
              <w:rPr>
                <w:b/>
                <w:bCs/>
                <w:sz w:val="12"/>
                <w:szCs w:val="12"/>
              </w:rPr>
              <w:t>181 234,4</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3 000,0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3 000,0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proofErr w:type="spellStart"/>
            <w:r w:rsidRPr="00E8534A">
              <w:rPr>
                <w:sz w:val="12"/>
                <w:szCs w:val="12"/>
              </w:rPr>
              <w:t>Непрограммные</w:t>
            </w:r>
            <w:proofErr w:type="spellEnd"/>
            <w:r w:rsidRPr="00E8534A">
              <w:rPr>
                <w:sz w:val="12"/>
                <w:szCs w:val="12"/>
              </w:rPr>
              <w:t xml:space="preserve"> расходы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3 000,0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 xml:space="preserve">Иные </w:t>
            </w:r>
            <w:proofErr w:type="spellStart"/>
            <w:r w:rsidRPr="00E8534A">
              <w:rPr>
                <w:sz w:val="12"/>
                <w:szCs w:val="12"/>
              </w:rPr>
              <w:t>непрограммные</w:t>
            </w:r>
            <w:proofErr w:type="spellEnd"/>
            <w:r w:rsidRPr="00E8534A">
              <w:rPr>
                <w:sz w:val="12"/>
                <w:szCs w:val="12"/>
              </w:rPr>
              <w:t xml:space="preserve"> мероприятия</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99 9 00 00000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3 000,0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Иные межбюджетные трансферты на приобретение служебного автотранспорта органам местного самоуправления поселений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99 9 00 79180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3 000,0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6 064,7</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Основное мероприятие «Обеспечение развития систем связи, оповещения, накопления и обработки информации»</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04 1 01 00000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4 278,0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Мероприятия в сфере защиты населения от чрезвычайных ситуаций и пожаро</w:t>
            </w:r>
            <w:proofErr w:type="gramStart"/>
            <w:r w:rsidRPr="00E8534A">
              <w:rPr>
                <w:sz w:val="12"/>
                <w:szCs w:val="12"/>
              </w:rPr>
              <w:t>в(</w:t>
            </w:r>
            <w:proofErr w:type="gramEnd"/>
            <w:r w:rsidRPr="00E8534A">
              <w:rPr>
                <w:sz w:val="12"/>
                <w:szCs w:val="12"/>
              </w:rPr>
              <w:t>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04 1 01 71430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4 278,0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 xml:space="preserve">Муниципальная программа «Управление муниципальными финансами, повышение </w:t>
            </w:r>
            <w:proofErr w:type="gramStart"/>
            <w:r w:rsidRPr="00E8534A">
              <w:rPr>
                <w:sz w:val="12"/>
                <w:szCs w:val="12"/>
              </w:rPr>
              <w:t>устойчивости бюджетов муниципальных образований Павловского муниципального района Воронежской области</w:t>
            </w:r>
            <w:proofErr w:type="gramEnd"/>
            <w:r w:rsidRPr="00E8534A">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1 786,7</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1 786,7</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1 786,7</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 xml:space="preserve">Резервный фонд администрации Павловского муниципального района (проведение аварийно-восстановительных работ и иных мероприятий, связанных с предупреждением и ликвидацией  последствий </w:t>
            </w:r>
            <w:r w:rsidRPr="00E8534A">
              <w:rPr>
                <w:sz w:val="12"/>
                <w:szCs w:val="12"/>
              </w:rPr>
              <w:lastRenderedPageBreak/>
              <w:t xml:space="preserve">стихийных бедствий и других чрезвычайных ситуаций) (Межбюджетные трансферты)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1 786,7</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lastRenderedPageBreak/>
              <w:t>Национальная экономика</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19 307,2</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Транспорт</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2 309,9</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2 309,9</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Основное мероприятие «Организация перевозок пассажиров автомобильным транспортом общего пользования по муниципальным маршрутам регулярных перевозок по регулируемым тарифам»</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09 0 14 00000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2 309,9</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09 0 14 S9260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2 309,9</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Дорожное хозяйство (дорожные фонды)</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15 000,0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15 000,0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Основное мероприятие «Осуществление дорожной деятельности в отношении автомобильных дорог местного значения в Павловском муниципальном районе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09 0 08 00000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15 000,0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Мероприятия по развитию сети автомобильных дорог общего пользования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09 0 08 71290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15 000,0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1 997,3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Муниципальная программа "Содействие развитию муниципального образования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1 997,3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1 997,3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Расходы, направленные на создание и обеспечение устойчивости функционирования объектов инфраструктуры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09 0 06 72720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1 997,3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Жилищно-коммунальное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63 919,9</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129 552,5</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181 234,4</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Коммунальное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3 899,5</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2 917,0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4 520,0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3 899,5</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2 917,0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4 520,0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3 899,5</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2 917,0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4 520,0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 xml:space="preserve">Субсидии бюджетам муниципальных образований на </w:t>
            </w:r>
            <w:proofErr w:type="spellStart"/>
            <w:r w:rsidRPr="00E8534A">
              <w:rPr>
                <w:sz w:val="12"/>
                <w:szCs w:val="12"/>
              </w:rPr>
              <w:t>софинансирование</w:t>
            </w:r>
            <w:proofErr w:type="spellEnd"/>
            <w:r w:rsidRPr="00E8534A">
              <w:rPr>
                <w:sz w:val="12"/>
                <w:szCs w:val="12"/>
              </w:rPr>
              <w:t xml:space="preserve"> расходных обязательств, возникающих при выполнении полномочий органов местного самоуправления по вопросам местного значения в сфере модернизации уличного освещения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09 0 06 S8140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3 899,5</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2 917,0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4 520,0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Благоустройство</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2 339,7</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2 102,1</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2 339,7</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2 102,1</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2 102,1</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 xml:space="preserve">Субсидии бюджетам муниципальных образований на </w:t>
            </w:r>
            <w:proofErr w:type="spellStart"/>
            <w:r w:rsidRPr="00E8534A">
              <w:rPr>
                <w:sz w:val="12"/>
                <w:szCs w:val="12"/>
              </w:rPr>
              <w:t>софинансирование</w:t>
            </w:r>
            <w:proofErr w:type="spellEnd"/>
            <w:r w:rsidRPr="00E8534A">
              <w:rPr>
                <w:sz w:val="12"/>
                <w:szCs w:val="12"/>
              </w:rPr>
              <w:t xml:space="preserve"> расходных обязательств, возникающих при выполнении </w:t>
            </w:r>
            <w:r w:rsidRPr="00E8534A">
              <w:rPr>
                <w:sz w:val="12"/>
                <w:szCs w:val="12"/>
              </w:rPr>
              <w:lastRenderedPageBreak/>
              <w:t>полномочий органов местного самоуправления по вопросам местного значения в сфере обеспечения уличного освещения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09 0 06 S8670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2 102,1</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Основное мероприятие «Благоустройство территорий Павловского муниципального района »</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09 0 10 00000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237,6</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Реализация мероприятий по обеспечению комплексного развития сельских территорий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917</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09 0 10 L5760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237,6</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Другие вопросы в области жилищно-коммунального хозяйства</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57 918,3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124 295,8</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174 612,3</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 xml:space="preserve">Муниципальная программа «Содействие развитию муниципальных образований и местного самоуправления»  </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57 918,3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124 295,8</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174 612,3</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Основное мероприятие «Ввод в действие водопроводных сетей по сельским поселениям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09 0 02 00000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52 918,3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70 000,0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140 000,0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 xml:space="preserve">Субсидии на </w:t>
            </w:r>
            <w:proofErr w:type="spellStart"/>
            <w:r w:rsidRPr="00E8534A">
              <w:rPr>
                <w:sz w:val="12"/>
                <w:szCs w:val="12"/>
              </w:rPr>
              <w:t>софинансирование</w:t>
            </w:r>
            <w:proofErr w:type="spellEnd"/>
            <w:r w:rsidRPr="00E8534A">
              <w:rPr>
                <w:sz w:val="12"/>
                <w:szCs w:val="12"/>
              </w:rPr>
              <w:t xml:space="preserve"> капитальных вложений в объекты муниципальной собственности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09 0 02 S8100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52 918,3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70 000,0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140 000,0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54 295,8</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34 612,3</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 xml:space="preserve">Субсидии на </w:t>
            </w:r>
            <w:proofErr w:type="spellStart"/>
            <w:r w:rsidRPr="00E8534A">
              <w:rPr>
                <w:sz w:val="12"/>
                <w:szCs w:val="12"/>
              </w:rPr>
              <w:t>софинансирование</w:t>
            </w:r>
            <w:proofErr w:type="spellEnd"/>
            <w:r w:rsidRPr="00E8534A">
              <w:rPr>
                <w:sz w:val="12"/>
                <w:szCs w:val="12"/>
              </w:rPr>
              <w:t xml:space="preserve"> капитальных вложений в объекты муниципальной собственности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09 0 06 S8100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54 295,8</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34 612,3</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Межбюджетные трансферты общего характера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630,0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Прочие межбюджетные трансферты общего характера</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630,0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450,0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 xml:space="preserve">Основное мероприятие «Выделение за счет </w:t>
            </w:r>
            <w:proofErr w:type="gramStart"/>
            <w:r w:rsidRPr="00E8534A">
              <w:rPr>
                <w:sz w:val="12"/>
                <w:szCs w:val="12"/>
              </w:rPr>
              <w:t>средств бюджета Павловского муниципального района Воронежской области грантов</w:t>
            </w:r>
            <w:proofErr w:type="gramEnd"/>
            <w:r w:rsidRPr="00E8534A">
              <w:rPr>
                <w:sz w:val="12"/>
                <w:szCs w:val="12"/>
              </w:rPr>
              <w:t xml:space="preserve"> поселениям Павловского муниципального района Воронежской области по результатам оценки эффективности развития поселений»</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09 0 01 00000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Поощрение поселений Павловского муниципального района по результатам оценки эффективности их деятельности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09 0 01 78510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Основное мероприятие «Проведение районного конкурса под названием  «Самое красивое село Павловского района»</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09 0 09 00000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150,0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Иные межбюджетные трансферты на поощрение муниципальных образований - победителей конкурса «Самое красивое село Павловского района»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09 0 09 78860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150,0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180,0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Основное мероприятие "Проведение конкурса "Лучшая организация и проведение работ по благоустройству и санитарной очистке населенных пунктов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14 0 03 00000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180,0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Мероприятия по охране окружающей среды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14 0 03 70400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180,0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b/>
                <w:bCs/>
                <w:sz w:val="12"/>
                <w:szCs w:val="12"/>
              </w:rPr>
            </w:pPr>
            <w:r w:rsidRPr="00E8534A">
              <w:rPr>
                <w:b/>
                <w:bCs/>
                <w:sz w:val="12"/>
                <w:szCs w:val="12"/>
              </w:rPr>
              <w:t>Муниципальный отдел по культуре и межнациональным вопросам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b/>
                <w:bCs/>
                <w:sz w:val="12"/>
                <w:szCs w:val="12"/>
              </w:rPr>
            </w:pPr>
            <w:r w:rsidRPr="00E8534A">
              <w:rPr>
                <w:b/>
                <w:bCs/>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b/>
                <w:bCs/>
                <w:sz w:val="12"/>
                <w:szCs w:val="12"/>
              </w:rPr>
            </w:pPr>
            <w:r w:rsidRPr="00E8534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b/>
                <w:bCs/>
                <w:sz w:val="12"/>
                <w:szCs w:val="12"/>
              </w:rPr>
            </w:pPr>
            <w:r w:rsidRPr="00E8534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b/>
                <w:bCs/>
                <w:sz w:val="12"/>
                <w:szCs w:val="12"/>
              </w:rPr>
            </w:pPr>
            <w:r w:rsidRPr="00E8534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b/>
                <w:bCs/>
                <w:sz w:val="12"/>
                <w:szCs w:val="12"/>
              </w:rPr>
            </w:pPr>
            <w:r w:rsidRPr="00E8534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b/>
                <w:bCs/>
                <w:sz w:val="12"/>
                <w:szCs w:val="12"/>
              </w:rPr>
            </w:pPr>
            <w:r w:rsidRPr="00E8534A">
              <w:rPr>
                <w:b/>
                <w:bCs/>
                <w:sz w:val="12"/>
                <w:szCs w:val="12"/>
              </w:rPr>
              <w:t>1 445,4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b/>
                <w:bCs/>
                <w:sz w:val="12"/>
                <w:szCs w:val="12"/>
              </w:rPr>
            </w:pPr>
            <w:r w:rsidRPr="00E8534A">
              <w:rPr>
                <w:b/>
                <w:bCs/>
                <w:sz w:val="12"/>
                <w:szCs w:val="12"/>
              </w:rPr>
              <w:t>1 111,9</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b/>
                <w:bCs/>
                <w:sz w:val="12"/>
                <w:szCs w:val="12"/>
              </w:rPr>
            </w:pPr>
            <w:r w:rsidRPr="00E8534A">
              <w:rPr>
                <w:b/>
                <w:bCs/>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lastRenderedPageBreak/>
              <w:t xml:space="preserve">Культура, кинематография </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1 445,4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1 111,9</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 xml:space="preserve">Культура </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1 445,4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1 111,9</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Муниципальная программа «Развитие культуры»</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1 445,4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1 111,9</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 xml:space="preserve">Подпрограмма «Развитие культуры» </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05 3 00 00000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1 445,4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1 111,9</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Основное мероприятие «Строительство, капитальный и текущий ремонт объектов культуры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05 3 05 00000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1 445,4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1 111,9</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Обеспечение развития и укрепления материально-технической базы домов культуры в населенных пунктах с числом жителей до 50 тысяч человек (</w:t>
            </w:r>
            <w:proofErr w:type="spellStart"/>
            <w:r w:rsidRPr="00E8534A">
              <w:rPr>
                <w:sz w:val="12"/>
                <w:szCs w:val="12"/>
              </w:rPr>
              <w:t>софинансирование</w:t>
            </w:r>
            <w:proofErr w:type="spellEnd"/>
            <w:proofErr w:type="gramStart"/>
            <w:r w:rsidRPr="00E8534A">
              <w:rPr>
                <w:sz w:val="12"/>
                <w:szCs w:val="12"/>
              </w:rPr>
              <w:t>)(</w:t>
            </w:r>
            <w:proofErr w:type="gramEnd"/>
            <w:r w:rsidRPr="00E8534A">
              <w:rPr>
                <w:sz w:val="12"/>
                <w:szCs w:val="12"/>
              </w:rPr>
              <w:t>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05 3 05 L4670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1 445,4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1 111,9</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b/>
                <w:bCs/>
                <w:sz w:val="12"/>
                <w:szCs w:val="12"/>
              </w:rPr>
            </w:pPr>
            <w:r w:rsidRPr="00E8534A">
              <w:rPr>
                <w:b/>
                <w:bCs/>
                <w:sz w:val="12"/>
                <w:szCs w:val="12"/>
              </w:rPr>
              <w:t>Муниципальный отдел по финансам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b/>
                <w:bCs/>
                <w:sz w:val="12"/>
                <w:szCs w:val="12"/>
              </w:rPr>
            </w:pPr>
            <w:r w:rsidRPr="00E8534A">
              <w:rPr>
                <w:b/>
                <w:bCs/>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b/>
                <w:bCs/>
                <w:sz w:val="12"/>
                <w:szCs w:val="12"/>
              </w:rPr>
            </w:pPr>
            <w:r w:rsidRPr="00E8534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b/>
                <w:bCs/>
                <w:sz w:val="12"/>
                <w:szCs w:val="12"/>
              </w:rPr>
            </w:pPr>
            <w:r w:rsidRPr="00E8534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b/>
                <w:bCs/>
                <w:sz w:val="12"/>
                <w:szCs w:val="12"/>
              </w:rPr>
            </w:pPr>
            <w:r w:rsidRPr="00E8534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b/>
                <w:bCs/>
                <w:sz w:val="12"/>
                <w:szCs w:val="12"/>
              </w:rPr>
            </w:pPr>
            <w:r w:rsidRPr="00E8534A">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b/>
                <w:bCs/>
                <w:sz w:val="12"/>
                <w:szCs w:val="12"/>
              </w:rPr>
            </w:pPr>
            <w:r w:rsidRPr="00E8534A">
              <w:rPr>
                <w:b/>
                <w:bCs/>
                <w:sz w:val="12"/>
                <w:szCs w:val="12"/>
              </w:rPr>
              <w:t>107 841,9</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b/>
                <w:bCs/>
                <w:sz w:val="12"/>
                <w:szCs w:val="12"/>
              </w:rPr>
            </w:pPr>
            <w:r w:rsidRPr="00E8534A">
              <w:rPr>
                <w:b/>
                <w:bCs/>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b/>
                <w:bCs/>
                <w:sz w:val="12"/>
                <w:szCs w:val="12"/>
              </w:rPr>
            </w:pPr>
            <w:r w:rsidRPr="00E8534A">
              <w:rPr>
                <w:b/>
                <w:bCs/>
                <w:sz w:val="12"/>
                <w:szCs w:val="12"/>
              </w:rPr>
              <w:t>27 883,0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Межбюджетные трансферты общего характера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107 841,9</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26 036,0</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27 883,0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27 883,0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27 883,0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Подпрограмма «Повышение устойчивости бюджетов муниципальных образований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10 2 00 00000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27 883,0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Основное мероприятие «Выравнивание бюджетной обеспеченности муниципальных образований»</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10 2 02 00000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27 883,0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Осуществление полномочий по расчету и предоставлению дотаций бюджетам городских, сельских поселений за счет средств областного бюджета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10 2 02 78050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10 738,0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9 336,0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9 683,0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Выравнивание бюджетной обеспеченности поселений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10 2 02 88050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15 900,0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16 700,0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18 200,0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Иные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81 203,9</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 xml:space="preserve">Муниципальная программа «Управление муниципальными финансами, повышение </w:t>
            </w:r>
            <w:proofErr w:type="gramStart"/>
            <w:r w:rsidRPr="00E8534A">
              <w:rPr>
                <w:sz w:val="12"/>
                <w:szCs w:val="12"/>
              </w:rPr>
              <w:t>устойчивости бюджетов муниципальных образований Павловского муниципального района Воронежской области</w:t>
            </w:r>
            <w:proofErr w:type="gramEnd"/>
            <w:r w:rsidRPr="00E8534A">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81 203,9</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1 333,9</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1 333,9</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Зарезервированные средства, связанные с особенностями исполнения бюджета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1 333,9</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 xml:space="preserve">Подпрограмма «Повышение </w:t>
            </w:r>
            <w:proofErr w:type="gramStart"/>
            <w:r w:rsidRPr="00E8534A">
              <w:rPr>
                <w:sz w:val="12"/>
                <w:szCs w:val="12"/>
              </w:rPr>
              <w:t>устойчивости бюджетов муниципальных образований Павловского муниципального района Воронежской области</w:t>
            </w:r>
            <w:proofErr w:type="gramEnd"/>
            <w:r w:rsidRPr="00E8534A">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10 2 00 00000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79 870,0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Основное мероприятие «Поддержка мер по обеспечению сбалансированности местных бюджетов»</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10 2 03 00000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79 870,0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rPr>
                <w:sz w:val="12"/>
                <w:szCs w:val="12"/>
              </w:rPr>
            </w:pPr>
            <w:r w:rsidRPr="00E8534A">
              <w:rPr>
                <w:sz w:val="12"/>
                <w:szCs w:val="12"/>
              </w:rPr>
              <w:t xml:space="preserve">Оказание финансовой поддержки поселениям в части предоставления иных межбюджетных трансфертов по обеспечению сбалансированности местных </w:t>
            </w:r>
            <w:r w:rsidRPr="00E8534A">
              <w:rPr>
                <w:sz w:val="12"/>
                <w:szCs w:val="12"/>
              </w:rPr>
              <w:lastRenderedPageBreak/>
              <w:t>бюджетов (</w:t>
            </w:r>
            <w:proofErr w:type="spellStart"/>
            <w:r w:rsidRPr="00E8534A">
              <w:rPr>
                <w:sz w:val="12"/>
                <w:szCs w:val="12"/>
              </w:rPr>
              <w:t>софинансирование</w:t>
            </w:r>
            <w:proofErr w:type="spellEnd"/>
            <w:r w:rsidRPr="00E8534A">
              <w:rPr>
                <w:sz w:val="12"/>
                <w:szCs w:val="12"/>
              </w:rPr>
              <w:t>)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10 2 03 S8040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79 870,0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8534A" w:rsidRPr="00E8534A" w:rsidRDefault="00E8534A" w:rsidP="0082265D">
            <w:pPr>
              <w:widowControl w:val="0"/>
              <w:jc w:val="center"/>
              <w:rPr>
                <w:sz w:val="12"/>
                <w:szCs w:val="12"/>
              </w:rPr>
            </w:pPr>
            <w:r w:rsidRPr="00E8534A">
              <w:rPr>
                <w:sz w:val="12"/>
                <w:szCs w:val="12"/>
              </w:rPr>
              <w:t>0,0</w:t>
            </w:r>
          </w:p>
        </w:tc>
      </w:tr>
      <w:tr w:rsidR="00E8534A" w:rsidRPr="00E8534A" w:rsidTr="00E8534A">
        <w:tc>
          <w:tcPr>
            <w:tcW w:w="0" w:type="auto"/>
            <w:gridSpan w:val="2"/>
            <w:tcBorders>
              <w:top w:val="nil"/>
              <w:left w:val="nil"/>
              <w:bottom w:val="nil"/>
              <w:right w:val="nil"/>
            </w:tcBorders>
            <w:shd w:val="clear" w:color="auto" w:fill="auto"/>
            <w:vAlign w:val="bottom"/>
            <w:hideMark/>
          </w:tcPr>
          <w:p w:rsidR="00E8534A" w:rsidRPr="00E8534A" w:rsidRDefault="00E8534A" w:rsidP="0082265D">
            <w:pPr>
              <w:widowControl w:val="0"/>
              <w:rPr>
                <w:sz w:val="12"/>
                <w:szCs w:val="12"/>
              </w:rPr>
            </w:pPr>
            <w:r w:rsidRPr="00E8534A">
              <w:rPr>
                <w:sz w:val="12"/>
                <w:szCs w:val="12"/>
              </w:rPr>
              <w:t>Глава Павловского муниципального района</w:t>
            </w:r>
          </w:p>
        </w:tc>
        <w:tc>
          <w:tcPr>
            <w:tcW w:w="0" w:type="auto"/>
            <w:tcBorders>
              <w:top w:val="nil"/>
              <w:left w:val="nil"/>
              <w:bottom w:val="nil"/>
              <w:right w:val="nil"/>
            </w:tcBorders>
            <w:shd w:val="clear" w:color="auto" w:fill="auto"/>
            <w:noWrap/>
            <w:vAlign w:val="bottom"/>
            <w:hideMark/>
          </w:tcPr>
          <w:p w:rsidR="00E8534A" w:rsidRPr="00E8534A" w:rsidRDefault="00E8534A" w:rsidP="0082265D">
            <w:pPr>
              <w:widowControl w:val="0"/>
              <w:rPr>
                <w:sz w:val="12"/>
                <w:szCs w:val="12"/>
              </w:rPr>
            </w:pPr>
          </w:p>
        </w:tc>
        <w:tc>
          <w:tcPr>
            <w:tcW w:w="0" w:type="auto"/>
            <w:tcBorders>
              <w:top w:val="nil"/>
              <w:left w:val="nil"/>
              <w:bottom w:val="nil"/>
              <w:right w:val="nil"/>
            </w:tcBorders>
            <w:shd w:val="clear" w:color="auto" w:fill="auto"/>
            <w:noWrap/>
            <w:hideMark/>
          </w:tcPr>
          <w:p w:rsidR="00E8534A" w:rsidRPr="00E8534A" w:rsidRDefault="00E8534A" w:rsidP="0082265D">
            <w:pPr>
              <w:widowControl w:val="0"/>
              <w:rPr>
                <w:sz w:val="12"/>
                <w:szCs w:val="12"/>
              </w:rPr>
            </w:pPr>
          </w:p>
        </w:tc>
        <w:tc>
          <w:tcPr>
            <w:tcW w:w="0" w:type="auto"/>
            <w:tcBorders>
              <w:top w:val="nil"/>
              <w:left w:val="nil"/>
              <w:bottom w:val="nil"/>
              <w:right w:val="nil"/>
            </w:tcBorders>
            <w:shd w:val="clear" w:color="auto" w:fill="auto"/>
            <w:noWrap/>
            <w:hideMark/>
          </w:tcPr>
          <w:p w:rsidR="00E8534A" w:rsidRPr="00E8534A" w:rsidRDefault="00E8534A" w:rsidP="0082265D">
            <w:pPr>
              <w:widowControl w:val="0"/>
              <w:rPr>
                <w:sz w:val="12"/>
                <w:szCs w:val="12"/>
              </w:rPr>
            </w:pPr>
          </w:p>
        </w:tc>
        <w:tc>
          <w:tcPr>
            <w:tcW w:w="0" w:type="auto"/>
            <w:tcBorders>
              <w:top w:val="nil"/>
              <w:left w:val="nil"/>
              <w:bottom w:val="nil"/>
              <w:right w:val="nil"/>
            </w:tcBorders>
            <w:shd w:val="clear" w:color="auto" w:fill="auto"/>
            <w:noWrap/>
            <w:hideMark/>
          </w:tcPr>
          <w:p w:rsidR="00E8534A" w:rsidRPr="00E8534A" w:rsidRDefault="00E8534A"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E8534A" w:rsidRPr="00E8534A" w:rsidRDefault="00E8534A" w:rsidP="0082265D">
            <w:pPr>
              <w:widowControl w:val="0"/>
              <w:rPr>
                <w:sz w:val="12"/>
                <w:szCs w:val="12"/>
              </w:rPr>
            </w:pPr>
          </w:p>
        </w:tc>
        <w:tc>
          <w:tcPr>
            <w:tcW w:w="0" w:type="auto"/>
            <w:gridSpan w:val="2"/>
            <w:tcBorders>
              <w:top w:val="nil"/>
              <w:left w:val="nil"/>
              <w:bottom w:val="nil"/>
              <w:right w:val="nil"/>
            </w:tcBorders>
            <w:shd w:val="clear" w:color="auto" w:fill="auto"/>
            <w:vAlign w:val="bottom"/>
            <w:hideMark/>
          </w:tcPr>
          <w:p w:rsidR="00E8534A" w:rsidRPr="00E8534A" w:rsidRDefault="00E8534A" w:rsidP="0082265D">
            <w:pPr>
              <w:widowControl w:val="0"/>
              <w:rPr>
                <w:sz w:val="12"/>
                <w:szCs w:val="12"/>
              </w:rPr>
            </w:pPr>
            <w:r w:rsidRPr="00E8534A">
              <w:rPr>
                <w:sz w:val="12"/>
                <w:szCs w:val="12"/>
              </w:rPr>
              <w:t xml:space="preserve">М.Н. </w:t>
            </w:r>
            <w:proofErr w:type="spellStart"/>
            <w:r w:rsidRPr="00E8534A">
              <w:rPr>
                <w:sz w:val="12"/>
                <w:szCs w:val="12"/>
              </w:rPr>
              <w:t>Янцов</w:t>
            </w:r>
            <w:proofErr w:type="spellEnd"/>
          </w:p>
        </w:tc>
      </w:tr>
      <w:tr w:rsidR="00E8534A" w:rsidRPr="00E8534A" w:rsidTr="00E8534A">
        <w:tc>
          <w:tcPr>
            <w:tcW w:w="0" w:type="auto"/>
            <w:gridSpan w:val="2"/>
            <w:tcBorders>
              <w:top w:val="nil"/>
              <w:left w:val="nil"/>
              <w:bottom w:val="nil"/>
              <w:right w:val="nil"/>
            </w:tcBorders>
            <w:shd w:val="clear" w:color="auto" w:fill="auto"/>
            <w:noWrap/>
            <w:vAlign w:val="bottom"/>
            <w:hideMark/>
          </w:tcPr>
          <w:p w:rsidR="00E8534A" w:rsidRPr="00E8534A" w:rsidRDefault="00E8534A" w:rsidP="0082265D">
            <w:pPr>
              <w:widowControl w:val="0"/>
              <w:rPr>
                <w:sz w:val="12"/>
                <w:szCs w:val="12"/>
              </w:rPr>
            </w:pPr>
          </w:p>
        </w:tc>
        <w:tc>
          <w:tcPr>
            <w:tcW w:w="0" w:type="auto"/>
            <w:gridSpan w:val="4"/>
            <w:tcBorders>
              <w:top w:val="nil"/>
              <w:left w:val="nil"/>
              <w:bottom w:val="nil"/>
              <w:right w:val="nil"/>
            </w:tcBorders>
            <w:shd w:val="clear" w:color="auto" w:fill="auto"/>
            <w:noWrap/>
            <w:vAlign w:val="bottom"/>
            <w:hideMark/>
          </w:tcPr>
          <w:p w:rsidR="00E8534A" w:rsidRPr="00E8534A" w:rsidRDefault="00E8534A" w:rsidP="0082265D">
            <w:pPr>
              <w:widowControl w:val="0"/>
              <w:jc w:val="right"/>
              <w:rPr>
                <w:sz w:val="12"/>
                <w:szCs w:val="12"/>
              </w:rPr>
            </w:pPr>
          </w:p>
        </w:tc>
        <w:tc>
          <w:tcPr>
            <w:tcW w:w="0" w:type="auto"/>
            <w:tcBorders>
              <w:top w:val="nil"/>
              <w:left w:val="nil"/>
              <w:bottom w:val="nil"/>
              <w:right w:val="nil"/>
            </w:tcBorders>
            <w:shd w:val="clear" w:color="auto" w:fill="auto"/>
            <w:noWrap/>
            <w:vAlign w:val="bottom"/>
            <w:hideMark/>
          </w:tcPr>
          <w:p w:rsidR="00E8534A" w:rsidRPr="00E8534A" w:rsidRDefault="00E8534A"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E8534A" w:rsidRPr="00E8534A" w:rsidRDefault="00E8534A"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E8534A" w:rsidRPr="00E8534A" w:rsidRDefault="00E8534A" w:rsidP="0082265D">
            <w:pPr>
              <w:widowControl w:val="0"/>
              <w:rPr>
                <w:sz w:val="12"/>
                <w:szCs w:val="12"/>
              </w:rPr>
            </w:pPr>
          </w:p>
        </w:tc>
      </w:tr>
      <w:tr w:rsidR="00E8534A" w:rsidRPr="00E8534A" w:rsidTr="00E8534A">
        <w:tc>
          <w:tcPr>
            <w:tcW w:w="0" w:type="auto"/>
            <w:gridSpan w:val="3"/>
            <w:tcBorders>
              <w:top w:val="nil"/>
              <w:left w:val="nil"/>
              <w:bottom w:val="nil"/>
              <w:right w:val="nil"/>
            </w:tcBorders>
            <w:shd w:val="clear" w:color="auto" w:fill="auto"/>
            <w:vAlign w:val="bottom"/>
            <w:hideMark/>
          </w:tcPr>
          <w:p w:rsidR="00E8534A" w:rsidRPr="00E8534A" w:rsidRDefault="00E8534A" w:rsidP="0082265D">
            <w:pPr>
              <w:widowControl w:val="0"/>
              <w:rPr>
                <w:sz w:val="12"/>
                <w:szCs w:val="12"/>
              </w:rPr>
            </w:pPr>
            <w:r w:rsidRPr="00E8534A">
              <w:rPr>
                <w:sz w:val="12"/>
                <w:szCs w:val="12"/>
              </w:rPr>
              <w:t xml:space="preserve">Председатель Совета народных депутатов </w:t>
            </w:r>
            <w:r w:rsidRPr="00E8534A">
              <w:rPr>
                <w:sz w:val="12"/>
                <w:szCs w:val="12"/>
              </w:rPr>
              <w:br/>
              <w:t>Павловского муниципального района</w:t>
            </w:r>
          </w:p>
        </w:tc>
        <w:tc>
          <w:tcPr>
            <w:tcW w:w="0" w:type="auto"/>
            <w:tcBorders>
              <w:top w:val="nil"/>
              <w:left w:val="nil"/>
              <w:bottom w:val="nil"/>
              <w:right w:val="nil"/>
            </w:tcBorders>
            <w:shd w:val="clear" w:color="auto" w:fill="auto"/>
            <w:noWrap/>
            <w:hideMark/>
          </w:tcPr>
          <w:p w:rsidR="00E8534A" w:rsidRPr="00E8534A" w:rsidRDefault="00E8534A" w:rsidP="0082265D">
            <w:pPr>
              <w:widowControl w:val="0"/>
              <w:rPr>
                <w:sz w:val="12"/>
                <w:szCs w:val="12"/>
              </w:rPr>
            </w:pPr>
          </w:p>
        </w:tc>
        <w:tc>
          <w:tcPr>
            <w:tcW w:w="0" w:type="auto"/>
            <w:tcBorders>
              <w:top w:val="nil"/>
              <w:left w:val="nil"/>
              <w:bottom w:val="nil"/>
              <w:right w:val="nil"/>
            </w:tcBorders>
            <w:shd w:val="clear" w:color="auto" w:fill="auto"/>
            <w:noWrap/>
            <w:hideMark/>
          </w:tcPr>
          <w:p w:rsidR="00E8534A" w:rsidRPr="00E8534A" w:rsidRDefault="00E8534A" w:rsidP="0082265D">
            <w:pPr>
              <w:widowControl w:val="0"/>
              <w:rPr>
                <w:sz w:val="12"/>
                <w:szCs w:val="12"/>
              </w:rPr>
            </w:pPr>
          </w:p>
        </w:tc>
        <w:tc>
          <w:tcPr>
            <w:tcW w:w="0" w:type="auto"/>
            <w:tcBorders>
              <w:top w:val="nil"/>
              <w:left w:val="nil"/>
              <w:bottom w:val="nil"/>
              <w:right w:val="nil"/>
            </w:tcBorders>
            <w:shd w:val="clear" w:color="auto" w:fill="auto"/>
            <w:noWrap/>
            <w:hideMark/>
          </w:tcPr>
          <w:p w:rsidR="00E8534A" w:rsidRPr="00E8534A" w:rsidRDefault="00E8534A" w:rsidP="0082265D">
            <w:pPr>
              <w:widowControl w:val="0"/>
              <w:rPr>
                <w:sz w:val="12"/>
                <w:szCs w:val="12"/>
              </w:rPr>
            </w:pPr>
          </w:p>
        </w:tc>
        <w:tc>
          <w:tcPr>
            <w:tcW w:w="0" w:type="auto"/>
            <w:tcBorders>
              <w:top w:val="nil"/>
              <w:left w:val="nil"/>
              <w:bottom w:val="nil"/>
              <w:right w:val="nil"/>
            </w:tcBorders>
            <w:shd w:val="clear" w:color="auto" w:fill="auto"/>
            <w:noWrap/>
            <w:vAlign w:val="bottom"/>
            <w:hideMark/>
          </w:tcPr>
          <w:p w:rsidR="00E8534A" w:rsidRPr="00E8534A" w:rsidRDefault="00E8534A" w:rsidP="0082265D">
            <w:pPr>
              <w:widowControl w:val="0"/>
              <w:rPr>
                <w:sz w:val="12"/>
                <w:szCs w:val="12"/>
              </w:rPr>
            </w:pPr>
          </w:p>
        </w:tc>
        <w:tc>
          <w:tcPr>
            <w:tcW w:w="0" w:type="auto"/>
            <w:gridSpan w:val="2"/>
            <w:tcBorders>
              <w:top w:val="nil"/>
              <w:left w:val="nil"/>
              <w:bottom w:val="nil"/>
              <w:right w:val="nil"/>
            </w:tcBorders>
            <w:shd w:val="clear" w:color="auto" w:fill="auto"/>
            <w:vAlign w:val="bottom"/>
            <w:hideMark/>
          </w:tcPr>
          <w:p w:rsidR="00E8534A" w:rsidRPr="00E8534A" w:rsidRDefault="00E8534A" w:rsidP="0082265D">
            <w:pPr>
              <w:widowControl w:val="0"/>
              <w:rPr>
                <w:sz w:val="12"/>
                <w:szCs w:val="12"/>
              </w:rPr>
            </w:pPr>
            <w:r w:rsidRPr="00E8534A">
              <w:rPr>
                <w:sz w:val="12"/>
                <w:szCs w:val="12"/>
              </w:rPr>
              <w:t>А.И. Корнилов</w:t>
            </w:r>
          </w:p>
        </w:tc>
      </w:tr>
    </w:tbl>
    <w:p w:rsidR="00457098" w:rsidRDefault="00457098" w:rsidP="0082265D">
      <w:pPr>
        <w:widowControl w:val="0"/>
        <w:rPr>
          <w:sz w:val="16"/>
          <w:szCs w:val="16"/>
        </w:rPr>
      </w:pPr>
    </w:p>
    <w:tbl>
      <w:tblPr>
        <w:tblW w:w="5000" w:type="pct"/>
        <w:tblCellMar>
          <w:left w:w="28" w:type="dxa"/>
          <w:right w:w="28" w:type="dxa"/>
        </w:tblCellMar>
        <w:tblLook w:val="04A0"/>
      </w:tblPr>
      <w:tblGrid>
        <w:gridCol w:w="1594"/>
        <w:gridCol w:w="3072"/>
      </w:tblGrid>
      <w:tr w:rsidR="00E8534A" w:rsidRPr="00E8534A" w:rsidTr="00E8534A">
        <w:tc>
          <w:tcPr>
            <w:tcW w:w="0" w:type="auto"/>
            <w:tcBorders>
              <w:top w:val="nil"/>
              <w:left w:val="nil"/>
              <w:bottom w:val="nil"/>
              <w:right w:val="nil"/>
            </w:tcBorders>
            <w:shd w:val="clear" w:color="auto" w:fill="auto"/>
            <w:vAlign w:val="bottom"/>
            <w:hideMark/>
          </w:tcPr>
          <w:p w:rsidR="00E8534A" w:rsidRPr="00E8534A" w:rsidRDefault="00E8534A" w:rsidP="0082265D">
            <w:pPr>
              <w:widowControl w:val="0"/>
              <w:jc w:val="both"/>
              <w:rPr>
                <w:sz w:val="12"/>
                <w:szCs w:val="12"/>
              </w:rPr>
            </w:pPr>
            <w:bookmarkStart w:id="6" w:name="RANGE!A1:B31"/>
            <w:bookmarkEnd w:id="6"/>
          </w:p>
        </w:tc>
        <w:tc>
          <w:tcPr>
            <w:tcW w:w="0" w:type="auto"/>
            <w:tcBorders>
              <w:top w:val="nil"/>
              <w:left w:val="nil"/>
              <w:bottom w:val="nil"/>
              <w:right w:val="nil"/>
            </w:tcBorders>
            <w:shd w:val="clear" w:color="auto" w:fill="auto"/>
            <w:hideMark/>
          </w:tcPr>
          <w:p w:rsidR="00E8534A" w:rsidRPr="00E8534A" w:rsidRDefault="00E8534A" w:rsidP="0082265D">
            <w:pPr>
              <w:widowControl w:val="0"/>
              <w:rPr>
                <w:sz w:val="12"/>
                <w:szCs w:val="12"/>
              </w:rPr>
            </w:pPr>
            <w:r w:rsidRPr="00E8534A">
              <w:rPr>
                <w:sz w:val="12"/>
                <w:szCs w:val="12"/>
              </w:rPr>
              <w:t>Приложение    № 7</w:t>
            </w:r>
            <w:r w:rsidRPr="00E8534A">
              <w:rPr>
                <w:sz w:val="12"/>
                <w:szCs w:val="12"/>
              </w:rPr>
              <w:br/>
              <w:t xml:space="preserve">к  решению Совета народных депутатов </w:t>
            </w:r>
            <w:r w:rsidRPr="00E8534A">
              <w:rPr>
                <w:sz w:val="12"/>
                <w:szCs w:val="12"/>
              </w:rPr>
              <w:br/>
              <w:t xml:space="preserve">Павловского муниципального  района </w:t>
            </w:r>
            <w:r w:rsidRPr="00E8534A">
              <w:rPr>
                <w:sz w:val="12"/>
                <w:szCs w:val="12"/>
              </w:rPr>
              <w:br/>
              <w:t>Воронежской области</w:t>
            </w:r>
            <w:r w:rsidRPr="00E8534A">
              <w:rPr>
                <w:sz w:val="12"/>
                <w:szCs w:val="12"/>
              </w:rPr>
              <w:br/>
              <w:t>от 26.09.2024  № 084</w:t>
            </w:r>
          </w:p>
        </w:tc>
      </w:tr>
      <w:tr w:rsidR="00E8534A" w:rsidRPr="00E8534A" w:rsidTr="00E8534A">
        <w:tc>
          <w:tcPr>
            <w:tcW w:w="0" w:type="auto"/>
            <w:tcBorders>
              <w:top w:val="nil"/>
              <w:left w:val="nil"/>
              <w:bottom w:val="nil"/>
              <w:right w:val="nil"/>
            </w:tcBorders>
            <w:shd w:val="clear" w:color="auto" w:fill="auto"/>
            <w:vAlign w:val="bottom"/>
            <w:hideMark/>
          </w:tcPr>
          <w:p w:rsidR="00E8534A" w:rsidRPr="00E8534A" w:rsidRDefault="00E8534A" w:rsidP="0082265D">
            <w:pPr>
              <w:widowControl w:val="0"/>
              <w:jc w:val="both"/>
              <w:rPr>
                <w:sz w:val="12"/>
                <w:szCs w:val="12"/>
              </w:rPr>
            </w:pPr>
          </w:p>
        </w:tc>
        <w:tc>
          <w:tcPr>
            <w:tcW w:w="0" w:type="auto"/>
            <w:tcBorders>
              <w:top w:val="nil"/>
              <w:left w:val="nil"/>
              <w:bottom w:val="nil"/>
              <w:right w:val="nil"/>
            </w:tcBorders>
            <w:shd w:val="clear" w:color="auto" w:fill="auto"/>
            <w:vAlign w:val="bottom"/>
            <w:hideMark/>
          </w:tcPr>
          <w:p w:rsidR="00E8534A" w:rsidRPr="00E8534A" w:rsidRDefault="00E8534A" w:rsidP="0082265D">
            <w:pPr>
              <w:widowControl w:val="0"/>
              <w:rPr>
                <w:sz w:val="12"/>
                <w:szCs w:val="12"/>
              </w:rPr>
            </w:pPr>
          </w:p>
        </w:tc>
      </w:tr>
      <w:tr w:rsidR="00E8534A" w:rsidRPr="00E8534A" w:rsidTr="00E8534A">
        <w:tc>
          <w:tcPr>
            <w:tcW w:w="0" w:type="auto"/>
            <w:tcBorders>
              <w:top w:val="nil"/>
              <w:left w:val="nil"/>
              <w:bottom w:val="nil"/>
              <w:right w:val="nil"/>
            </w:tcBorders>
            <w:shd w:val="clear" w:color="auto" w:fill="auto"/>
            <w:vAlign w:val="bottom"/>
            <w:hideMark/>
          </w:tcPr>
          <w:p w:rsidR="00E8534A" w:rsidRPr="00E8534A" w:rsidRDefault="00E8534A" w:rsidP="0082265D">
            <w:pPr>
              <w:widowControl w:val="0"/>
              <w:jc w:val="both"/>
              <w:rPr>
                <w:sz w:val="12"/>
                <w:szCs w:val="12"/>
              </w:rPr>
            </w:pPr>
          </w:p>
        </w:tc>
        <w:tc>
          <w:tcPr>
            <w:tcW w:w="0" w:type="auto"/>
            <w:tcBorders>
              <w:top w:val="nil"/>
              <w:left w:val="nil"/>
              <w:bottom w:val="nil"/>
              <w:right w:val="nil"/>
            </w:tcBorders>
            <w:shd w:val="clear" w:color="auto" w:fill="auto"/>
            <w:vAlign w:val="bottom"/>
            <w:hideMark/>
          </w:tcPr>
          <w:p w:rsidR="00E8534A" w:rsidRPr="00E8534A" w:rsidRDefault="00E8534A" w:rsidP="0082265D">
            <w:pPr>
              <w:widowControl w:val="0"/>
              <w:rPr>
                <w:sz w:val="12"/>
                <w:szCs w:val="12"/>
              </w:rPr>
            </w:pPr>
            <w:r w:rsidRPr="00E8534A">
              <w:rPr>
                <w:sz w:val="12"/>
                <w:szCs w:val="12"/>
              </w:rPr>
              <w:t>Приложение    № 12</w:t>
            </w:r>
            <w:r w:rsidRPr="00E8534A">
              <w:rPr>
                <w:sz w:val="12"/>
                <w:szCs w:val="12"/>
              </w:rPr>
              <w:br/>
              <w:t>к  решению Совета народных депутатов Павловского муниципального  района Воронежской области</w:t>
            </w:r>
            <w:r w:rsidRPr="00E8534A">
              <w:rPr>
                <w:sz w:val="12"/>
                <w:szCs w:val="12"/>
              </w:rPr>
              <w:br/>
              <w:t>от 21.12.2023 № 035</w:t>
            </w:r>
          </w:p>
        </w:tc>
      </w:tr>
      <w:tr w:rsidR="00E8534A" w:rsidRPr="00E8534A" w:rsidTr="00E8534A">
        <w:tc>
          <w:tcPr>
            <w:tcW w:w="0" w:type="auto"/>
            <w:tcBorders>
              <w:top w:val="nil"/>
              <w:left w:val="nil"/>
              <w:bottom w:val="nil"/>
              <w:right w:val="nil"/>
            </w:tcBorders>
            <w:shd w:val="clear" w:color="auto" w:fill="auto"/>
            <w:vAlign w:val="bottom"/>
            <w:hideMark/>
          </w:tcPr>
          <w:p w:rsidR="00E8534A" w:rsidRPr="00E8534A" w:rsidRDefault="00E8534A" w:rsidP="0082265D">
            <w:pPr>
              <w:widowControl w:val="0"/>
              <w:jc w:val="both"/>
              <w:rPr>
                <w:sz w:val="12"/>
                <w:szCs w:val="12"/>
              </w:rPr>
            </w:pPr>
          </w:p>
        </w:tc>
        <w:tc>
          <w:tcPr>
            <w:tcW w:w="0" w:type="auto"/>
            <w:tcBorders>
              <w:top w:val="nil"/>
              <w:left w:val="nil"/>
              <w:bottom w:val="nil"/>
              <w:right w:val="nil"/>
            </w:tcBorders>
            <w:shd w:val="clear" w:color="auto" w:fill="auto"/>
            <w:vAlign w:val="bottom"/>
            <w:hideMark/>
          </w:tcPr>
          <w:p w:rsidR="00E8534A" w:rsidRPr="00E8534A" w:rsidRDefault="00E8534A" w:rsidP="0082265D">
            <w:pPr>
              <w:widowControl w:val="0"/>
              <w:rPr>
                <w:sz w:val="12"/>
                <w:szCs w:val="12"/>
              </w:rPr>
            </w:pPr>
          </w:p>
        </w:tc>
      </w:tr>
      <w:tr w:rsidR="00E8534A" w:rsidRPr="00E8534A" w:rsidTr="00E8534A">
        <w:tc>
          <w:tcPr>
            <w:tcW w:w="0" w:type="auto"/>
            <w:tcBorders>
              <w:top w:val="nil"/>
              <w:left w:val="nil"/>
              <w:bottom w:val="nil"/>
              <w:right w:val="nil"/>
            </w:tcBorders>
            <w:shd w:val="clear" w:color="auto" w:fill="auto"/>
            <w:vAlign w:val="bottom"/>
            <w:hideMark/>
          </w:tcPr>
          <w:p w:rsidR="00E8534A" w:rsidRPr="00E8534A" w:rsidRDefault="00E8534A" w:rsidP="0082265D">
            <w:pPr>
              <w:widowControl w:val="0"/>
              <w:jc w:val="both"/>
              <w:rPr>
                <w:sz w:val="12"/>
                <w:szCs w:val="12"/>
              </w:rPr>
            </w:pPr>
          </w:p>
        </w:tc>
        <w:tc>
          <w:tcPr>
            <w:tcW w:w="0" w:type="auto"/>
            <w:tcBorders>
              <w:top w:val="nil"/>
              <w:left w:val="nil"/>
              <w:bottom w:val="nil"/>
              <w:right w:val="nil"/>
            </w:tcBorders>
            <w:shd w:val="clear" w:color="auto" w:fill="auto"/>
            <w:vAlign w:val="bottom"/>
            <w:hideMark/>
          </w:tcPr>
          <w:p w:rsidR="00E8534A" w:rsidRPr="00E8534A" w:rsidRDefault="00E8534A" w:rsidP="0082265D">
            <w:pPr>
              <w:widowControl w:val="0"/>
              <w:rPr>
                <w:sz w:val="12"/>
                <w:szCs w:val="12"/>
              </w:rPr>
            </w:pPr>
          </w:p>
        </w:tc>
      </w:tr>
      <w:tr w:rsidR="00E8534A" w:rsidRPr="00E8534A" w:rsidTr="00E8534A">
        <w:tc>
          <w:tcPr>
            <w:tcW w:w="0" w:type="auto"/>
            <w:tcBorders>
              <w:top w:val="nil"/>
              <w:left w:val="nil"/>
              <w:bottom w:val="nil"/>
              <w:right w:val="nil"/>
            </w:tcBorders>
            <w:shd w:val="clear" w:color="auto" w:fill="auto"/>
            <w:vAlign w:val="bottom"/>
            <w:hideMark/>
          </w:tcPr>
          <w:p w:rsidR="00E8534A" w:rsidRPr="00E8534A" w:rsidRDefault="00E8534A" w:rsidP="0082265D">
            <w:pPr>
              <w:widowControl w:val="0"/>
              <w:jc w:val="both"/>
              <w:rPr>
                <w:sz w:val="12"/>
                <w:szCs w:val="12"/>
              </w:rPr>
            </w:pPr>
          </w:p>
        </w:tc>
        <w:tc>
          <w:tcPr>
            <w:tcW w:w="0" w:type="auto"/>
            <w:tcBorders>
              <w:top w:val="nil"/>
              <w:left w:val="nil"/>
              <w:bottom w:val="nil"/>
              <w:right w:val="nil"/>
            </w:tcBorders>
            <w:shd w:val="clear" w:color="auto" w:fill="auto"/>
            <w:vAlign w:val="bottom"/>
            <w:hideMark/>
          </w:tcPr>
          <w:p w:rsidR="00E8534A" w:rsidRPr="00E8534A" w:rsidRDefault="00E8534A" w:rsidP="0082265D">
            <w:pPr>
              <w:widowControl w:val="0"/>
              <w:rPr>
                <w:sz w:val="12"/>
                <w:szCs w:val="12"/>
              </w:rPr>
            </w:pPr>
          </w:p>
        </w:tc>
      </w:tr>
      <w:tr w:rsidR="00E8534A" w:rsidRPr="00E8534A" w:rsidTr="00E8534A">
        <w:tc>
          <w:tcPr>
            <w:tcW w:w="0" w:type="auto"/>
            <w:gridSpan w:val="2"/>
            <w:tcBorders>
              <w:top w:val="nil"/>
              <w:left w:val="nil"/>
              <w:bottom w:val="nil"/>
              <w:right w:val="nil"/>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 xml:space="preserve">Распределение  бюджетам поселений Павловского муниципального района  Воронежской области иных межбюджетных трансфертов по обеспечению сбалансированности бюджетов </w:t>
            </w:r>
            <w:r w:rsidRPr="00E8534A">
              <w:rPr>
                <w:sz w:val="12"/>
                <w:szCs w:val="12"/>
              </w:rPr>
              <w:br/>
              <w:t xml:space="preserve">за счет средств бюджета Павловского муниципального района Воронежской области </w:t>
            </w:r>
            <w:r w:rsidRPr="00E8534A">
              <w:rPr>
                <w:sz w:val="12"/>
                <w:szCs w:val="12"/>
              </w:rPr>
              <w:br/>
              <w:t>на 2024 год</w:t>
            </w:r>
          </w:p>
        </w:tc>
      </w:tr>
      <w:tr w:rsidR="00E8534A" w:rsidRPr="00E8534A" w:rsidTr="00E8534A">
        <w:tc>
          <w:tcPr>
            <w:tcW w:w="0" w:type="auto"/>
            <w:tcBorders>
              <w:top w:val="nil"/>
              <w:left w:val="nil"/>
              <w:bottom w:val="nil"/>
              <w:right w:val="nil"/>
            </w:tcBorders>
            <w:shd w:val="clear" w:color="auto" w:fill="auto"/>
            <w:vAlign w:val="bottom"/>
            <w:hideMark/>
          </w:tcPr>
          <w:p w:rsidR="00E8534A" w:rsidRPr="00E8534A" w:rsidRDefault="00E8534A" w:rsidP="0082265D">
            <w:pPr>
              <w:widowControl w:val="0"/>
              <w:jc w:val="both"/>
              <w:rPr>
                <w:sz w:val="12"/>
                <w:szCs w:val="12"/>
              </w:rPr>
            </w:pPr>
          </w:p>
        </w:tc>
        <w:tc>
          <w:tcPr>
            <w:tcW w:w="0" w:type="auto"/>
            <w:tcBorders>
              <w:top w:val="nil"/>
              <w:left w:val="nil"/>
              <w:bottom w:val="nil"/>
              <w:right w:val="nil"/>
            </w:tcBorders>
            <w:shd w:val="clear" w:color="auto" w:fill="auto"/>
            <w:vAlign w:val="bottom"/>
            <w:hideMark/>
          </w:tcPr>
          <w:p w:rsidR="00E8534A" w:rsidRPr="00E8534A" w:rsidRDefault="00E8534A" w:rsidP="0082265D">
            <w:pPr>
              <w:widowControl w:val="0"/>
              <w:jc w:val="center"/>
              <w:rPr>
                <w:sz w:val="12"/>
                <w:szCs w:val="12"/>
              </w:rPr>
            </w:pPr>
          </w:p>
        </w:tc>
      </w:tr>
      <w:tr w:rsidR="00E8534A" w:rsidRPr="00E8534A" w:rsidTr="00E8534A">
        <w:trPr>
          <w:trHeight w:val="138"/>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jc w:val="center"/>
              <w:rPr>
                <w:sz w:val="12"/>
                <w:szCs w:val="12"/>
              </w:rPr>
            </w:pPr>
            <w:r w:rsidRPr="00E8534A">
              <w:rPr>
                <w:sz w:val="12"/>
                <w:szCs w:val="12"/>
              </w:rPr>
              <w:t>Наименование поселения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534A" w:rsidRPr="00E8534A" w:rsidRDefault="00E8534A" w:rsidP="0082265D">
            <w:pPr>
              <w:widowControl w:val="0"/>
              <w:jc w:val="center"/>
              <w:rPr>
                <w:sz w:val="12"/>
                <w:szCs w:val="12"/>
              </w:rPr>
            </w:pPr>
            <w:r w:rsidRPr="00E8534A">
              <w:rPr>
                <w:sz w:val="12"/>
                <w:szCs w:val="12"/>
              </w:rPr>
              <w:t>Сумма, тыс</w:t>
            </w:r>
            <w:proofErr w:type="gramStart"/>
            <w:r w:rsidRPr="00E8534A">
              <w:rPr>
                <w:sz w:val="12"/>
                <w:szCs w:val="12"/>
              </w:rPr>
              <w:t>.р</w:t>
            </w:r>
            <w:proofErr w:type="gramEnd"/>
            <w:r w:rsidRPr="00E8534A">
              <w:rPr>
                <w:sz w:val="12"/>
                <w:szCs w:val="12"/>
              </w:rPr>
              <w:t>ублей</w:t>
            </w:r>
          </w:p>
        </w:tc>
      </w:tr>
      <w:tr w:rsidR="00E8534A" w:rsidRPr="00E8534A" w:rsidTr="00E8534A">
        <w:trPr>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534A" w:rsidRPr="00E8534A" w:rsidRDefault="00E8534A" w:rsidP="0082265D">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534A" w:rsidRPr="00E8534A" w:rsidRDefault="00E8534A" w:rsidP="0082265D">
            <w:pPr>
              <w:widowControl w:val="0"/>
              <w:rPr>
                <w:sz w:val="12"/>
                <w:szCs w:val="12"/>
              </w:rPr>
            </w:pP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bottom"/>
            <w:hideMark/>
          </w:tcPr>
          <w:p w:rsidR="00E8534A" w:rsidRPr="00E8534A" w:rsidRDefault="00E8534A" w:rsidP="0082265D">
            <w:pPr>
              <w:widowControl w:val="0"/>
              <w:jc w:val="both"/>
              <w:rPr>
                <w:sz w:val="12"/>
                <w:szCs w:val="12"/>
              </w:rPr>
            </w:pPr>
            <w:r w:rsidRPr="00E8534A">
              <w:rPr>
                <w:sz w:val="12"/>
                <w:szCs w:val="12"/>
              </w:rPr>
              <w:t xml:space="preserve">Александровское сельское поселение </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3 904,4</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bottom"/>
            <w:hideMark/>
          </w:tcPr>
          <w:p w:rsidR="00E8534A" w:rsidRPr="00E8534A" w:rsidRDefault="00E8534A" w:rsidP="0082265D">
            <w:pPr>
              <w:widowControl w:val="0"/>
              <w:jc w:val="both"/>
              <w:rPr>
                <w:sz w:val="12"/>
                <w:szCs w:val="12"/>
              </w:rPr>
            </w:pPr>
            <w:proofErr w:type="spellStart"/>
            <w:r w:rsidRPr="00E8534A">
              <w:rPr>
                <w:sz w:val="12"/>
                <w:szCs w:val="12"/>
              </w:rPr>
              <w:t>Александро-Донское</w:t>
            </w:r>
            <w:proofErr w:type="spellEnd"/>
            <w:r w:rsidRPr="00E8534A">
              <w:rPr>
                <w:sz w:val="12"/>
                <w:szCs w:val="12"/>
              </w:rPr>
              <w:t xml:space="preserve"> сельское поселение </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9 742,9</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bottom"/>
            <w:hideMark/>
          </w:tcPr>
          <w:p w:rsidR="00E8534A" w:rsidRPr="00E8534A" w:rsidRDefault="00E8534A" w:rsidP="0082265D">
            <w:pPr>
              <w:widowControl w:val="0"/>
              <w:jc w:val="both"/>
              <w:rPr>
                <w:sz w:val="12"/>
                <w:szCs w:val="12"/>
              </w:rPr>
            </w:pPr>
            <w:proofErr w:type="spellStart"/>
            <w:r w:rsidRPr="00E8534A">
              <w:rPr>
                <w:sz w:val="12"/>
                <w:szCs w:val="12"/>
              </w:rPr>
              <w:t>Воронцовское</w:t>
            </w:r>
            <w:proofErr w:type="spellEnd"/>
            <w:r w:rsidRPr="00E8534A">
              <w:rPr>
                <w:sz w:val="12"/>
                <w:szCs w:val="12"/>
              </w:rPr>
              <w:t xml:space="preserve">  сельское поселение </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5 316,5</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bottom"/>
            <w:hideMark/>
          </w:tcPr>
          <w:p w:rsidR="00E8534A" w:rsidRPr="00E8534A" w:rsidRDefault="00E8534A" w:rsidP="0082265D">
            <w:pPr>
              <w:widowControl w:val="0"/>
              <w:jc w:val="both"/>
              <w:rPr>
                <w:sz w:val="12"/>
                <w:szCs w:val="12"/>
              </w:rPr>
            </w:pPr>
            <w:proofErr w:type="spellStart"/>
            <w:r w:rsidRPr="00E8534A">
              <w:rPr>
                <w:sz w:val="12"/>
                <w:szCs w:val="12"/>
              </w:rPr>
              <w:t>Гаврильское</w:t>
            </w:r>
            <w:proofErr w:type="spellEnd"/>
            <w:r w:rsidRPr="00E8534A">
              <w:rPr>
                <w:sz w:val="12"/>
                <w:szCs w:val="12"/>
              </w:rPr>
              <w:t xml:space="preserve"> сельское поселение</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4 299,0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bottom"/>
            <w:hideMark/>
          </w:tcPr>
          <w:p w:rsidR="00E8534A" w:rsidRPr="00E8534A" w:rsidRDefault="00E8534A" w:rsidP="0082265D">
            <w:pPr>
              <w:widowControl w:val="0"/>
              <w:jc w:val="both"/>
              <w:rPr>
                <w:sz w:val="12"/>
                <w:szCs w:val="12"/>
              </w:rPr>
            </w:pPr>
            <w:r w:rsidRPr="00E8534A">
              <w:rPr>
                <w:sz w:val="12"/>
                <w:szCs w:val="12"/>
              </w:rPr>
              <w:t xml:space="preserve">Ерышевское сельское поселение </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4 368,9</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bottom"/>
            <w:hideMark/>
          </w:tcPr>
          <w:p w:rsidR="00E8534A" w:rsidRPr="00E8534A" w:rsidRDefault="00E8534A" w:rsidP="0082265D">
            <w:pPr>
              <w:widowControl w:val="0"/>
              <w:jc w:val="both"/>
              <w:rPr>
                <w:sz w:val="12"/>
                <w:szCs w:val="12"/>
              </w:rPr>
            </w:pPr>
            <w:proofErr w:type="spellStart"/>
            <w:r w:rsidRPr="00E8534A">
              <w:rPr>
                <w:sz w:val="12"/>
                <w:szCs w:val="12"/>
              </w:rPr>
              <w:t>Казинское</w:t>
            </w:r>
            <w:proofErr w:type="spellEnd"/>
            <w:r w:rsidRPr="00E8534A">
              <w:rPr>
                <w:sz w:val="12"/>
                <w:szCs w:val="12"/>
              </w:rPr>
              <w:t xml:space="preserve"> сельское поселение </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15 602,3</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bottom"/>
            <w:hideMark/>
          </w:tcPr>
          <w:p w:rsidR="00E8534A" w:rsidRPr="00E8534A" w:rsidRDefault="00E8534A" w:rsidP="0082265D">
            <w:pPr>
              <w:widowControl w:val="0"/>
              <w:jc w:val="both"/>
              <w:rPr>
                <w:sz w:val="12"/>
                <w:szCs w:val="12"/>
              </w:rPr>
            </w:pPr>
            <w:r w:rsidRPr="00E8534A">
              <w:rPr>
                <w:sz w:val="12"/>
                <w:szCs w:val="12"/>
              </w:rPr>
              <w:t xml:space="preserve">Красное сельское поселение </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7 522,2</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bottom"/>
            <w:hideMark/>
          </w:tcPr>
          <w:p w:rsidR="00E8534A" w:rsidRPr="00E8534A" w:rsidRDefault="00E8534A" w:rsidP="0082265D">
            <w:pPr>
              <w:widowControl w:val="0"/>
              <w:jc w:val="both"/>
              <w:rPr>
                <w:sz w:val="12"/>
                <w:szCs w:val="12"/>
              </w:rPr>
            </w:pPr>
            <w:proofErr w:type="spellStart"/>
            <w:r w:rsidRPr="00E8534A">
              <w:rPr>
                <w:sz w:val="12"/>
                <w:szCs w:val="12"/>
              </w:rPr>
              <w:t>Ливенское</w:t>
            </w:r>
            <w:proofErr w:type="spellEnd"/>
            <w:r w:rsidRPr="00E8534A">
              <w:rPr>
                <w:sz w:val="12"/>
                <w:szCs w:val="12"/>
              </w:rPr>
              <w:t xml:space="preserve"> сельское поселение </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4 606,4</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bottom"/>
            <w:hideMark/>
          </w:tcPr>
          <w:p w:rsidR="00E8534A" w:rsidRPr="00E8534A" w:rsidRDefault="00E8534A" w:rsidP="0082265D">
            <w:pPr>
              <w:widowControl w:val="0"/>
              <w:jc w:val="both"/>
              <w:rPr>
                <w:sz w:val="12"/>
                <w:szCs w:val="12"/>
              </w:rPr>
            </w:pPr>
            <w:proofErr w:type="spellStart"/>
            <w:r w:rsidRPr="00E8534A">
              <w:rPr>
                <w:sz w:val="12"/>
                <w:szCs w:val="12"/>
              </w:rPr>
              <w:t>Лосевское</w:t>
            </w:r>
            <w:proofErr w:type="spellEnd"/>
            <w:r w:rsidRPr="00E8534A">
              <w:rPr>
                <w:sz w:val="12"/>
                <w:szCs w:val="12"/>
              </w:rPr>
              <w:t xml:space="preserve"> сельское поселение </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2 492,8</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bottom"/>
            <w:hideMark/>
          </w:tcPr>
          <w:p w:rsidR="00E8534A" w:rsidRPr="00E8534A" w:rsidRDefault="00E8534A" w:rsidP="0082265D">
            <w:pPr>
              <w:widowControl w:val="0"/>
              <w:jc w:val="both"/>
              <w:rPr>
                <w:sz w:val="12"/>
                <w:szCs w:val="12"/>
              </w:rPr>
            </w:pPr>
            <w:proofErr w:type="spellStart"/>
            <w:r w:rsidRPr="00E8534A">
              <w:rPr>
                <w:sz w:val="12"/>
                <w:szCs w:val="12"/>
              </w:rPr>
              <w:t>Песковское</w:t>
            </w:r>
            <w:proofErr w:type="spellEnd"/>
            <w:r w:rsidRPr="00E8534A">
              <w:rPr>
                <w:sz w:val="12"/>
                <w:szCs w:val="12"/>
              </w:rPr>
              <w:t xml:space="preserve"> сельское поселение </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4 139,9</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bottom"/>
            <w:hideMark/>
          </w:tcPr>
          <w:p w:rsidR="00E8534A" w:rsidRPr="00E8534A" w:rsidRDefault="00E8534A" w:rsidP="0082265D">
            <w:pPr>
              <w:widowControl w:val="0"/>
              <w:jc w:val="both"/>
              <w:rPr>
                <w:sz w:val="12"/>
                <w:szCs w:val="12"/>
              </w:rPr>
            </w:pPr>
            <w:r w:rsidRPr="00E8534A">
              <w:rPr>
                <w:sz w:val="12"/>
                <w:szCs w:val="12"/>
              </w:rPr>
              <w:t xml:space="preserve">Петровское сельское поселение </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5 378,0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bottom"/>
            <w:hideMark/>
          </w:tcPr>
          <w:p w:rsidR="00E8534A" w:rsidRPr="00E8534A" w:rsidRDefault="00E8534A" w:rsidP="0082265D">
            <w:pPr>
              <w:widowControl w:val="0"/>
              <w:jc w:val="both"/>
              <w:rPr>
                <w:sz w:val="12"/>
                <w:szCs w:val="12"/>
              </w:rPr>
            </w:pPr>
            <w:r w:rsidRPr="00E8534A">
              <w:rPr>
                <w:sz w:val="12"/>
                <w:szCs w:val="12"/>
              </w:rPr>
              <w:t xml:space="preserve">Покровское сельское поселение </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5 350,2</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bottom"/>
            <w:hideMark/>
          </w:tcPr>
          <w:p w:rsidR="00E8534A" w:rsidRPr="00E8534A" w:rsidRDefault="00E8534A" w:rsidP="0082265D">
            <w:pPr>
              <w:widowControl w:val="0"/>
              <w:jc w:val="both"/>
              <w:rPr>
                <w:sz w:val="12"/>
                <w:szCs w:val="12"/>
              </w:rPr>
            </w:pPr>
            <w:r w:rsidRPr="00E8534A">
              <w:rPr>
                <w:sz w:val="12"/>
                <w:szCs w:val="12"/>
              </w:rPr>
              <w:t>Русско-Буйловское сельское поселение</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696,5</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bottom"/>
            <w:hideMark/>
          </w:tcPr>
          <w:p w:rsidR="00E8534A" w:rsidRPr="00E8534A" w:rsidRDefault="00E8534A" w:rsidP="0082265D">
            <w:pPr>
              <w:widowControl w:val="0"/>
              <w:jc w:val="both"/>
              <w:rPr>
                <w:sz w:val="12"/>
                <w:szCs w:val="12"/>
              </w:rPr>
            </w:pPr>
            <w:r w:rsidRPr="00E8534A">
              <w:rPr>
                <w:sz w:val="12"/>
                <w:szCs w:val="12"/>
              </w:rPr>
              <w:t>Нераспределенный объем</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6 450,0</w:t>
            </w:r>
          </w:p>
        </w:tc>
      </w:tr>
      <w:tr w:rsidR="00E8534A" w:rsidRPr="00E8534A" w:rsidTr="00E8534A">
        <w:tc>
          <w:tcPr>
            <w:tcW w:w="0" w:type="auto"/>
            <w:tcBorders>
              <w:top w:val="nil"/>
              <w:left w:val="single" w:sz="4" w:space="0" w:color="auto"/>
              <w:bottom w:val="single" w:sz="4" w:space="0" w:color="auto"/>
              <w:right w:val="single" w:sz="4" w:space="0" w:color="auto"/>
            </w:tcBorders>
            <w:shd w:val="clear" w:color="auto" w:fill="auto"/>
            <w:vAlign w:val="bottom"/>
            <w:hideMark/>
          </w:tcPr>
          <w:p w:rsidR="00E8534A" w:rsidRPr="00E8534A" w:rsidRDefault="00E8534A" w:rsidP="0082265D">
            <w:pPr>
              <w:widowControl w:val="0"/>
              <w:jc w:val="both"/>
              <w:rPr>
                <w:sz w:val="12"/>
                <w:szCs w:val="12"/>
              </w:rPr>
            </w:pPr>
            <w:r w:rsidRPr="00E8534A">
              <w:rPr>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rsidR="00E8534A" w:rsidRPr="00E8534A" w:rsidRDefault="00E8534A" w:rsidP="0082265D">
            <w:pPr>
              <w:widowControl w:val="0"/>
              <w:jc w:val="center"/>
              <w:rPr>
                <w:sz w:val="12"/>
                <w:szCs w:val="12"/>
              </w:rPr>
            </w:pPr>
            <w:r w:rsidRPr="00E8534A">
              <w:rPr>
                <w:sz w:val="12"/>
                <w:szCs w:val="12"/>
              </w:rPr>
              <w:t>79 870,0</w:t>
            </w:r>
          </w:p>
        </w:tc>
      </w:tr>
      <w:tr w:rsidR="00E8534A" w:rsidRPr="00E8534A" w:rsidTr="00E8534A">
        <w:tc>
          <w:tcPr>
            <w:tcW w:w="0" w:type="auto"/>
            <w:tcBorders>
              <w:top w:val="nil"/>
              <w:left w:val="nil"/>
              <w:bottom w:val="nil"/>
              <w:right w:val="nil"/>
            </w:tcBorders>
            <w:shd w:val="clear" w:color="auto" w:fill="auto"/>
            <w:vAlign w:val="bottom"/>
            <w:hideMark/>
          </w:tcPr>
          <w:p w:rsidR="00E8534A" w:rsidRPr="00E8534A" w:rsidRDefault="00E8534A" w:rsidP="0082265D">
            <w:pPr>
              <w:widowControl w:val="0"/>
              <w:jc w:val="both"/>
              <w:rPr>
                <w:sz w:val="12"/>
                <w:szCs w:val="12"/>
              </w:rPr>
            </w:pPr>
          </w:p>
        </w:tc>
        <w:tc>
          <w:tcPr>
            <w:tcW w:w="0" w:type="auto"/>
            <w:tcBorders>
              <w:top w:val="nil"/>
              <w:left w:val="nil"/>
              <w:bottom w:val="nil"/>
              <w:right w:val="nil"/>
            </w:tcBorders>
            <w:shd w:val="clear" w:color="auto" w:fill="auto"/>
            <w:vAlign w:val="bottom"/>
            <w:hideMark/>
          </w:tcPr>
          <w:p w:rsidR="00E8534A" w:rsidRPr="00E8534A" w:rsidRDefault="00E8534A" w:rsidP="0082265D">
            <w:pPr>
              <w:widowControl w:val="0"/>
              <w:rPr>
                <w:sz w:val="12"/>
                <w:szCs w:val="12"/>
              </w:rPr>
            </w:pPr>
          </w:p>
        </w:tc>
      </w:tr>
      <w:tr w:rsidR="00E8534A" w:rsidRPr="00E8534A" w:rsidTr="00E8534A">
        <w:tc>
          <w:tcPr>
            <w:tcW w:w="0" w:type="auto"/>
            <w:tcBorders>
              <w:top w:val="nil"/>
              <w:left w:val="nil"/>
              <w:bottom w:val="nil"/>
              <w:right w:val="nil"/>
            </w:tcBorders>
            <w:shd w:val="clear" w:color="auto" w:fill="auto"/>
            <w:vAlign w:val="bottom"/>
            <w:hideMark/>
          </w:tcPr>
          <w:p w:rsidR="00E8534A" w:rsidRPr="00E8534A" w:rsidRDefault="00E8534A" w:rsidP="0082265D">
            <w:pPr>
              <w:widowControl w:val="0"/>
              <w:rPr>
                <w:sz w:val="12"/>
                <w:szCs w:val="12"/>
              </w:rPr>
            </w:pPr>
            <w:r w:rsidRPr="00E8534A">
              <w:rPr>
                <w:sz w:val="12"/>
                <w:szCs w:val="12"/>
              </w:rPr>
              <w:t>Глава Павловского муниципального района</w:t>
            </w:r>
          </w:p>
        </w:tc>
        <w:tc>
          <w:tcPr>
            <w:tcW w:w="0" w:type="auto"/>
            <w:tcBorders>
              <w:top w:val="nil"/>
              <w:left w:val="nil"/>
              <w:bottom w:val="nil"/>
              <w:right w:val="nil"/>
            </w:tcBorders>
            <w:shd w:val="clear" w:color="auto" w:fill="auto"/>
            <w:noWrap/>
            <w:vAlign w:val="bottom"/>
            <w:hideMark/>
          </w:tcPr>
          <w:p w:rsidR="00E8534A" w:rsidRPr="00E8534A" w:rsidRDefault="00E8534A" w:rsidP="0082265D">
            <w:pPr>
              <w:widowControl w:val="0"/>
              <w:rPr>
                <w:sz w:val="12"/>
                <w:szCs w:val="12"/>
              </w:rPr>
            </w:pPr>
            <w:r w:rsidRPr="00E8534A">
              <w:rPr>
                <w:sz w:val="12"/>
                <w:szCs w:val="12"/>
              </w:rPr>
              <w:t xml:space="preserve">                              М.Н. </w:t>
            </w:r>
            <w:proofErr w:type="spellStart"/>
            <w:r w:rsidRPr="00E8534A">
              <w:rPr>
                <w:sz w:val="12"/>
                <w:szCs w:val="12"/>
              </w:rPr>
              <w:t>Янцов</w:t>
            </w:r>
            <w:proofErr w:type="spellEnd"/>
          </w:p>
        </w:tc>
      </w:tr>
      <w:tr w:rsidR="00E8534A" w:rsidRPr="00E8534A" w:rsidTr="00E8534A">
        <w:tc>
          <w:tcPr>
            <w:tcW w:w="0" w:type="auto"/>
            <w:gridSpan w:val="2"/>
            <w:tcBorders>
              <w:top w:val="nil"/>
              <w:left w:val="nil"/>
              <w:bottom w:val="nil"/>
              <w:right w:val="nil"/>
            </w:tcBorders>
            <w:shd w:val="clear" w:color="auto" w:fill="auto"/>
            <w:noWrap/>
            <w:vAlign w:val="bottom"/>
            <w:hideMark/>
          </w:tcPr>
          <w:p w:rsidR="00E8534A" w:rsidRPr="00E8534A" w:rsidRDefault="00E8534A" w:rsidP="0082265D">
            <w:pPr>
              <w:widowControl w:val="0"/>
              <w:rPr>
                <w:sz w:val="12"/>
                <w:szCs w:val="12"/>
              </w:rPr>
            </w:pPr>
          </w:p>
        </w:tc>
      </w:tr>
      <w:tr w:rsidR="00E8534A" w:rsidRPr="00E8534A" w:rsidTr="00E8534A">
        <w:tc>
          <w:tcPr>
            <w:tcW w:w="0" w:type="auto"/>
            <w:tcBorders>
              <w:top w:val="nil"/>
              <w:left w:val="nil"/>
              <w:bottom w:val="nil"/>
              <w:right w:val="nil"/>
            </w:tcBorders>
            <w:shd w:val="clear" w:color="auto" w:fill="auto"/>
            <w:vAlign w:val="bottom"/>
            <w:hideMark/>
          </w:tcPr>
          <w:p w:rsidR="00E8534A" w:rsidRPr="00E8534A" w:rsidRDefault="00E8534A" w:rsidP="0082265D">
            <w:pPr>
              <w:widowControl w:val="0"/>
              <w:rPr>
                <w:sz w:val="12"/>
                <w:szCs w:val="12"/>
              </w:rPr>
            </w:pPr>
            <w:r w:rsidRPr="00E8534A">
              <w:rPr>
                <w:sz w:val="12"/>
                <w:szCs w:val="12"/>
              </w:rPr>
              <w:t xml:space="preserve">Председатель Совета народных депутатов </w:t>
            </w:r>
            <w:r w:rsidRPr="00E8534A">
              <w:rPr>
                <w:sz w:val="12"/>
                <w:szCs w:val="12"/>
              </w:rPr>
              <w:br/>
              <w:t>Павловского муниципального района</w:t>
            </w:r>
          </w:p>
        </w:tc>
        <w:tc>
          <w:tcPr>
            <w:tcW w:w="0" w:type="auto"/>
            <w:tcBorders>
              <w:top w:val="nil"/>
              <w:left w:val="nil"/>
              <w:bottom w:val="nil"/>
              <w:right w:val="nil"/>
            </w:tcBorders>
            <w:shd w:val="clear" w:color="auto" w:fill="auto"/>
            <w:vAlign w:val="bottom"/>
            <w:hideMark/>
          </w:tcPr>
          <w:p w:rsidR="00E8534A" w:rsidRPr="00E8534A" w:rsidRDefault="00E8534A" w:rsidP="0082265D">
            <w:pPr>
              <w:widowControl w:val="0"/>
              <w:rPr>
                <w:sz w:val="12"/>
                <w:szCs w:val="12"/>
              </w:rPr>
            </w:pPr>
            <w:r w:rsidRPr="00E8534A">
              <w:rPr>
                <w:sz w:val="12"/>
                <w:szCs w:val="12"/>
              </w:rPr>
              <w:t xml:space="preserve">                              А.И. Корнилов</w:t>
            </w:r>
          </w:p>
        </w:tc>
      </w:tr>
    </w:tbl>
    <w:p w:rsidR="00457098" w:rsidRDefault="00457098" w:rsidP="0082265D">
      <w:pPr>
        <w:widowControl w:val="0"/>
        <w:rPr>
          <w:sz w:val="16"/>
          <w:szCs w:val="16"/>
        </w:rPr>
      </w:pPr>
    </w:p>
    <w:p w:rsidR="009F3473" w:rsidRPr="003E3314" w:rsidRDefault="009F3473" w:rsidP="0082265D">
      <w:pPr>
        <w:widowControl w:val="0"/>
        <w:jc w:val="center"/>
        <w:rPr>
          <w:b/>
          <w:bCs/>
          <w:sz w:val="16"/>
          <w:szCs w:val="16"/>
        </w:rPr>
      </w:pPr>
    </w:p>
    <w:p w:rsidR="009F3473" w:rsidRPr="003E3314" w:rsidRDefault="009F3473" w:rsidP="0082265D">
      <w:pPr>
        <w:widowControl w:val="0"/>
        <w:jc w:val="center"/>
        <w:rPr>
          <w:b/>
          <w:bCs/>
          <w:sz w:val="16"/>
          <w:szCs w:val="16"/>
        </w:rPr>
      </w:pPr>
      <w:r w:rsidRPr="003E3314">
        <w:rPr>
          <w:b/>
          <w:bCs/>
          <w:sz w:val="16"/>
          <w:szCs w:val="16"/>
        </w:rPr>
        <w:t xml:space="preserve">СОВЕТ </w:t>
      </w:r>
    </w:p>
    <w:p w:rsidR="009F3473" w:rsidRPr="003E3314" w:rsidRDefault="009F3473" w:rsidP="0082265D">
      <w:pPr>
        <w:widowControl w:val="0"/>
        <w:jc w:val="center"/>
        <w:rPr>
          <w:b/>
          <w:bCs/>
          <w:sz w:val="16"/>
          <w:szCs w:val="16"/>
        </w:rPr>
      </w:pPr>
      <w:r w:rsidRPr="003E3314">
        <w:rPr>
          <w:b/>
          <w:bCs/>
          <w:sz w:val="16"/>
          <w:szCs w:val="16"/>
        </w:rPr>
        <w:t>НАРОДНЫХ ДЕПУТАТОВ ПАВЛОВСКОГО МУНИЦИПАЛЬНОГО РАЙОНА ВОРОНЕЖСКОЙ ОБЛАСТИ</w:t>
      </w:r>
    </w:p>
    <w:p w:rsidR="009F3473" w:rsidRPr="003E3314" w:rsidRDefault="009F3473" w:rsidP="0082265D">
      <w:pPr>
        <w:widowControl w:val="0"/>
        <w:jc w:val="center"/>
        <w:rPr>
          <w:sz w:val="16"/>
          <w:szCs w:val="16"/>
        </w:rPr>
      </w:pPr>
    </w:p>
    <w:p w:rsidR="009F3473" w:rsidRPr="003E3314" w:rsidRDefault="009F3473" w:rsidP="0082265D">
      <w:pPr>
        <w:widowControl w:val="0"/>
        <w:jc w:val="center"/>
        <w:rPr>
          <w:b/>
          <w:bCs/>
          <w:sz w:val="16"/>
          <w:szCs w:val="16"/>
        </w:rPr>
      </w:pPr>
      <w:proofErr w:type="gramStart"/>
      <w:r w:rsidRPr="003E3314">
        <w:rPr>
          <w:b/>
          <w:bCs/>
          <w:sz w:val="16"/>
          <w:szCs w:val="16"/>
        </w:rPr>
        <w:t>Р</w:t>
      </w:r>
      <w:proofErr w:type="gramEnd"/>
      <w:r w:rsidRPr="003E3314">
        <w:rPr>
          <w:b/>
          <w:bCs/>
          <w:sz w:val="16"/>
          <w:szCs w:val="16"/>
        </w:rPr>
        <w:t xml:space="preserve"> Е Ш Е Н И Е</w:t>
      </w:r>
    </w:p>
    <w:p w:rsidR="009F3473" w:rsidRPr="003E3314" w:rsidRDefault="009F3473" w:rsidP="0082265D">
      <w:pPr>
        <w:widowControl w:val="0"/>
        <w:jc w:val="center"/>
        <w:rPr>
          <w:sz w:val="16"/>
          <w:szCs w:val="16"/>
        </w:rPr>
      </w:pPr>
    </w:p>
    <w:p w:rsidR="009F3473" w:rsidRPr="003E3314" w:rsidRDefault="009F3473" w:rsidP="0082265D">
      <w:pPr>
        <w:widowControl w:val="0"/>
        <w:rPr>
          <w:sz w:val="16"/>
          <w:szCs w:val="16"/>
        </w:rPr>
      </w:pPr>
      <w:r w:rsidRPr="003E3314">
        <w:rPr>
          <w:sz w:val="16"/>
          <w:szCs w:val="16"/>
        </w:rPr>
        <w:t xml:space="preserve">от </w:t>
      </w:r>
      <w:r w:rsidRPr="003E3314">
        <w:rPr>
          <w:sz w:val="16"/>
          <w:szCs w:val="16"/>
          <w:u w:val="single"/>
        </w:rPr>
        <w:t>26.09.2024</w:t>
      </w:r>
      <w:r w:rsidRPr="003E3314">
        <w:rPr>
          <w:sz w:val="16"/>
          <w:szCs w:val="16"/>
        </w:rPr>
        <w:t xml:space="preserve"> № </w:t>
      </w:r>
      <w:r w:rsidRPr="003E3314">
        <w:rPr>
          <w:sz w:val="16"/>
          <w:szCs w:val="16"/>
          <w:u w:val="single"/>
        </w:rPr>
        <w:t>085</w:t>
      </w:r>
    </w:p>
    <w:p w:rsidR="009F3473" w:rsidRPr="003E3314" w:rsidRDefault="009F3473" w:rsidP="0082265D">
      <w:pPr>
        <w:widowControl w:val="0"/>
        <w:rPr>
          <w:sz w:val="16"/>
          <w:szCs w:val="16"/>
        </w:rPr>
      </w:pPr>
      <w:r w:rsidRPr="003E3314">
        <w:rPr>
          <w:sz w:val="16"/>
          <w:szCs w:val="16"/>
        </w:rPr>
        <w:t>г. Павловск</w:t>
      </w:r>
    </w:p>
    <w:p w:rsidR="009F3473" w:rsidRPr="003E3314" w:rsidRDefault="009F3473" w:rsidP="0082265D">
      <w:pPr>
        <w:widowControl w:val="0"/>
        <w:rPr>
          <w:sz w:val="16"/>
          <w:szCs w:val="16"/>
        </w:rPr>
      </w:pPr>
    </w:p>
    <w:p w:rsidR="009F3473" w:rsidRPr="003E3314" w:rsidRDefault="009F3473" w:rsidP="0082265D">
      <w:pPr>
        <w:widowControl w:val="0"/>
        <w:tabs>
          <w:tab w:val="left" w:pos="5103"/>
        </w:tabs>
        <w:jc w:val="both"/>
        <w:rPr>
          <w:sz w:val="16"/>
          <w:szCs w:val="16"/>
        </w:rPr>
      </w:pPr>
      <w:r w:rsidRPr="003E3314">
        <w:rPr>
          <w:sz w:val="16"/>
          <w:szCs w:val="16"/>
        </w:rPr>
        <w:t xml:space="preserve">О внесении изменений в решение Совета народных депутатов Павловского муниципального района Воронежской области от 24.02.2022 № 286 «О принятии </w:t>
      </w:r>
      <w:proofErr w:type="gramStart"/>
      <w:r w:rsidRPr="003E3314">
        <w:rPr>
          <w:sz w:val="16"/>
          <w:szCs w:val="16"/>
        </w:rPr>
        <w:t>осуществления части бюджетных полномочий сельских поселений Павловского муниципального района Воронежской области</w:t>
      </w:r>
      <w:proofErr w:type="gramEnd"/>
      <w:r w:rsidRPr="003E3314">
        <w:rPr>
          <w:sz w:val="16"/>
          <w:szCs w:val="16"/>
        </w:rPr>
        <w:t xml:space="preserve"> по решению вопросов местного значения»</w:t>
      </w:r>
    </w:p>
    <w:p w:rsidR="009F3473" w:rsidRPr="003E3314" w:rsidRDefault="009F3473" w:rsidP="0082265D">
      <w:pPr>
        <w:widowControl w:val="0"/>
        <w:jc w:val="both"/>
        <w:rPr>
          <w:b/>
          <w:sz w:val="16"/>
          <w:szCs w:val="16"/>
        </w:rPr>
      </w:pPr>
    </w:p>
    <w:p w:rsidR="009F3473" w:rsidRPr="003E3314" w:rsidRDefault="009F3473" w:rsidP="0082265D">
      <w:pPr>
        <w:widowControl w:val="0"/>
        <w:jc w:val="both"/>
        <w:rPr>
          <w:b/>
          <w:sz w:val="16"/>
          <w:szCs w:val="16"/>
        </w:rPr>
      </w:pPr>
    </w:p>
    <w:p w:rsidR="009F3473" w:rsidRPr="003E3314" w:rsidRDefault="009F3473" w:rsidP="0082265D">
      <w:pPr>
        <w:widowControl w:val="0"/>
        <w:jc w:val="both"/>
        <w:rPr>
          <w:sz w:val="16"/>
          <w:szCs w:val="16"/>
        </w:rPr>
      </w:pPr>
      <w:proofErr w:type="gramStart"/>
      <w:r w:rsidRPr="003E3314">
        <w:rPr>
          <w:sz w:val="16"/>
          <w:szCs w:val="16"/>
        </w:rPr>
        <w:t xml:space="preserve">В соответствии с ч. 4 ст. 15 Федерального закона от 06.10.2003 № 131-ФЗ «Об общих принципах организации местного самоуправления в Российской Федерации», ст. 154 Бюджетного кодекса Российской Федерации, решением Совета народных депутатов Павловского муниципального района Воронежской области от 23.04.2015 № 147 «Об утверждении порядка заключения соглашений о передаче осуществления части полномочий по решению вопросов местного значения между </w:t>
      </w:r>
      <w:r w:rsidRPr="003E3314">
        <w:rPr>
          <w:sz w:val="16"/>
          <w:szCs w:val="16"/>
        </w:rPr>
        <w:lastRenderedPageBreak/>
        <w:t>органами местного самоуправления Павловского муниципального</w:t>
      </w:r>
      <w:proofErr w:type="gramEnd"/>
      <w:r w:rsidRPr="003E3314">
        <w:rPr>
          <w:sz w:val="16"/>
          <w:szCs w:val="16"/>
        </w:rPr>
        <w:t xml:space="preserve"> </w:t>
      </w:r>
      <w:proofErr w:type="gramStart"/>
      <w:r w:rsidRPr="003E3314">
        <w:rPr>
          <w:sz w:val="16"/>
          <w:szCs w:val="16"/>
        </w:rPr>
        <w:t xml:space="preserve">района Воронежской области и органами местного самоуправления поселений Павловского муниципального района», решениями Совета народных депутатов Александровского сельского поселения от 12.09.2024 № 252, </w:t>
      </w:r>
      <w:proofErr w:type="spellStart"/>
      <w:r w:rsidRPr="003E3314">
        <w:rPr>
          <w:sz w:val="16"/>
          <w:szCs w:val="16"/>
        </w:rPr>
        <w:t>Александро-Донского</w:t>
      </w:r>
      <w:proofErr w:type="spellEnd"/>
      <w:r w:rsidRPr="003E3314">
        <w:rPr>
          <w:sz w:val="16"/>
          <w:szCs w:val="16"/>
        </w:rPr>
        <w:t xml:space="preserve"> сельского поселения от 12.09.2024 № 247,  </w:t>
      </w:r>
      <w:proofErr w:type="spellStart"/>
      <w:r w:rsidRPr="003E3314">
        <w:rPr>
          <w:sz w:val="16"/>
          <w:szCs w:val="16"/>
        </w:rPr>
        <w:t>Воронцовского</w:t>
      </w:r>
      <w:proofErr w:type="spellEnd"/>
      <w:r w:rsidRPr="003E3314">
        <w:rPr>
          <w:sz w:val="16"/>
          <w:szCs w:val="16"/>
        </w:rPr>
        <w:t xml:space="preserve"> сельского поселения  от 13.09.2024 № 257, </w:t>
      </w:r>
      <w:proofErr w:type="spellStart"/>
      <w:r w:rsidRPr="003E3314">
        <w:rPr>
          <w:sz w:val="16"/>
          <w:szCs w:val="16"/>
        </w:rPr>
        <w:t>Гаврильского</w:t>
      </w:r>
      <w:proofErr w:type="spellEnd"/>
      <w:r w:rsidRPr="003E3314">
        <w:rPr>
          <w:sz w:val="16"/>
          <w:szCs w:val="16"/>
        </w:rPr>
        <w:t xml:space="preserve"> сельского поселения  от 05.09.2024 № 295, </w:t>
      </w:r>
      <w:proofErr w:type="spellStart"/>
      <w:r w:rsidRPr="003E3314">
        <w:rPr>
          <w:sz w:val="16"/>
          <w:szCs w:val="16"/>
        </w:rPr>
        <w:t>Ерышевского</w:t>
      </w:r>
      <w:proofErr w:type="spellEnd"/>
      <w:r w:rsidRPr="003E3314">
        <w:rPr>
          <w:sz w:val="16"/>
          <w:szCs w:val="16"/>
        </w:rPr>
        <w:t xml:space="preserve"> сельского поселения  от 11.09.2024 № 298, </w:t>
      </w:r>
      <w:proofErr w:type="spellStart"/>
      <w:r w:rsidRPr="003E3314">
        <w:rPr>
          <w:sz w:val="16"/>
          <w:szCs w:val="16"/>
        </w:rPr>
        <w:t>Казинского</w:t>
      </w:r>
      <w:proofErr w:type="spellEnd"/>
      <w:r w:rsidRPr="003E3314">
        <w:rPr>
          <w:sz w:val="16"/>
          <w:szCs w:val="16"/>
        </w:rPr>
        <w:t xml:space="preserve"> сельского поселения  от 12.09.2024 № 279, Красного сельского поселения  от 29.08.2024 №278,  </w:t>
      </w:r>
      <w:proofErr w:type="spellStart"/>
      <w:r w:rsidRPr="003E3314">
        <w:rPr>
          <w:sz w:val="16"/>
          <w:szCs w:val="16"/>
        </w:rPr>
        <w:t>Ливенского</w:t>
      </w:r>
      <w:proofErr w:type="spellEnd"/>
      <w:r w:rsidRPr="003E3314">
        <w:rPr>
          <w:sz w:val="16"/>
          <w:szCs w:val="16"/>
        </w:rPr>
        <w:t xml:space="preserve"> сельского поселения</w:t>
      </w:r>
      <w:proofErr w:type="gramEnd"/>
      <w:r w:rsidRPr="003E3314">
        <w:rPr>
          <w:sz w:val="16"/>
          <w:szCs w:val="16"/>
        </w:rPr>
        <w:t xml:space="preserve"> от 10.09.2024 № 286, </w:t>
      </w:r>
      <w:proofErr w:type="spellStart"/>
      <w:r w:rsidRPr="003E3314">
        <w:rPr>
          <w:sz w:val="16"/>
          <w:szCs w:val="16"/>
        </w:rPr>
        <w:t>Лосевского</w:t>
      </w:r>
      <w:proofErr w:type="spellEnd"/>
      <w:r w:rsidRPr="003E3314">
        <w:rPr>
          <w:sz w:val="16"/>
          <w:szCs w:val="16"/>
        </w:rPr>
        <w:t xml:space="preserve"> сельского поселения  от 08.08.2024 № 263, </w:t>
      </w:r>
      <w:proofErr w:type="spellStart"/>
      <w:r w:rsidRPr="003E3314">
        <w:rPr>
          <w:sz w:val="16"/>
          <w:szCs w:val="16"/>
        </w:rPr>
        <w:t>Песковского</w:t>
      </w:r>
      <w:proofErr w:type="spellEnd"/>
      <w:r w:rsidRPr="003E3314">
        <w:rPr>
          <w:sz w:val="16"/>
          <w:szCs w:val="16"/>
        </w:rPr>
        <w:t xml:space="preserve"> сельского поселения от 13.09.2024 № 256, Петровского сельского поселения от 12.08.2024 № 236, Покровского сельского поселения от 13.09.2024 № 260, </w:t>
      </w:r>
      <w:proofErr w:type="spellStart"/>
      <w:r w:rsidRPr="003E3314">
        <w:rPr>
          <w:sz w:val="16"/>
          <w:szCs w:val="16"/>
        </w:rPr>
        <w:t>Русско-Буйловского</w:t>
      </w:r>
      <w:proofErr w:type="spellEnd"/>
      <w:r w:rsidRPr="003E3314">
        <w:rPr>
          <w:sz w:val="16"/>
          <w:szCs w:val="16"/>
        </w:rPr>
        <w:t xml:space="preserve"> сельского поселения  </w:t>
      </w:r>
      <w:proofErr w:type="gramStart"/>
      <w:r w:rsidRPr="003E3314">
        <w:rPr>
          <w:sz w:val="16"/>
          <w:szCs w:val="16"/>
        </w:rPr>
        <w:t>от</w:t>
      </w:r>
      <w:proofErr w:type="gramEnd"/>
      <w:r w:rsidRPr="003E3314">
        <w:rPr>
          <w:sz w:val="16"/>
          <w:szCs w:val="16"/>
        </w:rPr>
        <w:t xml:space="preserve"> 13.09.2024 № 245, </w:t>
      </w:r>
      <w:proofErr w:type="gramStart"/>
      <w:r w:rsidRPr="003E3314">
        <w:rPr>
          <w:sz w:val="16"/>
          <w:szCs w:val="16"/>
        </w:rPr>
        <w:t>Совет</w:t>
      </w:r>
      <w:proofErr w:type="gramEnd"/>
      <w:r w:rsidRPr="003E3314">
        <w:rPr>
          <w:sz w:val="16"/>
          <w:szCs w:val="16"/>
        </w:rPr>
        <w:t xml:space="preserve"> народных депутатов Павловского муниципального района Воронежской области</w:t>
      </w:r>
    </w:p>
    <w:p w:rsidR="009F3473" w:rsidRPr="003E3314" w:rsidRDefault="009F3473" w:rsidP="0082265D">
      <w:pPr>
        <w:widowControl w:val="0"/>
        <w:jc w:val="both"/>
        <w:rPr>
          <w:b/>
          <w:sz w:val="16"/>
          <w:szCs w:val="16"/>
        </w:rPr>
      </w:pPr>
    </w:p>
    <w:p w:rsidR="009F3473" w:rsidRPr="003E3314" w:rsidRDefault="009F3473" w:rsidP="0082265D">
      <w:pPr>
        <w:widowControl w:val="0"/>
        <w:jc w:val="center"/>
        <w:rPr>
          <w:sz w:val="16"/>
          <w:szCs w:val="16"/>
        </w:rPr>
      </w:pPr>
      <w:r w:rsidRPr="003E3314">
        <w:rPr>
          <w:sz w:val="16"/>
          <w:szCs w:val="16"/>
        </w:rPr>
        <w:t>РЕШИЛ:</w:t>
      </w:r>
    </w:p>
    <w:p w:rsidR="009F3473" w:rsidRPr="003E3314" w:rsidRDefault="009F3473" w:rsidP="0082265D">
      <w:pPr>
        <w:widowControl w:val="0"/>
        <w:jc w:val="both"/>
        <w:rPr>
          <w:b/>
          <w:sz w:val="16"/>
          <w:szCs w:val="16"/>
        </w:rPr>
      </w:pPr>
    </w:p>
    <w:p w:rsidR="009F3473" w:rsidRPr="003E3314" w:rsidRDefault="009F3473" w:rsidP="0082265D">
      <w:pPr>
        <w:widowControl w:val="0"/>
        <w:jc w:val="both"/>
        <w:rPr>
          <w:sz w:val="16"/>
          <w:szCs w:val="16"/>
        </w:rPr>
      </w:pPr>
      <w:r w:rsidRPr="003E3314">
        <w:rPr>
          <w:sz w:val="16"/>
          <w:szCs w:val="16"/>
        </w:rPr>
        <w:t xml:space="preserve">1. Внести следующие изменения в решение Совета народных депутатов Павловского муниципального района Воронежской области от 24.02.2022 № 286 «О принятии </w:t>
      </w:r>
      <w:proofErr w:type="gramStart"/>
      <w:r w:rsidRPr="003E3314">
        <w:rPr>
          <w:sz w:val="16"/>
          <w:szCs w:val="16"/>
        </w:rPr>
        <w:t>осуществления части бюджетных полномочий сельских поселений Павловского муниципального района Воронежской области</w:t>
      </w:r>
      <w:proofErr w:type="gramEnd"/>
      <w:r w:rsidRPr="003E3314">
        <w:rPr>
          <w:sz w:val="16"/>
          <w:szCs w:val="16"/>
        </w:rPr>
        <w:t xml:space="preserve"> по решению вопросов местного значения»:</w:t>
      </w:r>
    </w:p>
    <w:p w:rsidR="009F3473" w:rsidRPr="003E3314" w:rsidRDefault="009F3473" w:rsidP="0082265D">
      <w:pPr>
        <w:widowControl w:val="0"/>
        <w:jc w:val="both"/>
        <w:rPr>
          <w:sz w:val="16"/>
          <w:szCs w:val="16"/>
        </w:rPr>
      </w:pPr>
      <w:r w:rsidRPr="003E3314">
        <w:rPr>
          <w:sz w:val="16"/>
          <w:szCs w:val="16"/>
        </w:rPr>
        <w:t>1.1. Пункт 1 изложить в следующей редакции:</w:t>
      </w:r>
    </w:p>
    <w:p w:rsidR="009F3473" w:rsidRPr="003E3314" w:rsidRDefault="009F3473" w:rsidP="0082265D">
      <w:pPr>
        <w:widowControl w:val="0"/>
        <w:jc w:val="both"/>
        <w:rPr>
          <w:sz w:val="16"/>
          <w:szCs w:val="16"/>
        </w:rPr>
      </w:pPr>
      <w:r w:rsidRPr="003E3314">
        <w:rPr>
          <w:sz w:val="16"/>
          <w:szCs w:val="16"/>
        </w:rPr>
        <w:t xml:space="preserve">«1. Принять с 15 апреля 2022 года по 31 декабря 2026 года от поселений Павловского муниципального района Воронежской области согласно приложению № 1 к настоящему решению осуществление части бюджетных полномочий по решению вопросов местного значения:»; </w:t>
      </w:r>
    </w:p>
    <w:p w:rsidR="009F3473" w:rsidRPr="003E3314" w:rsidRDefault="009F3473" w:rsidP="0082265D">
      <w:pPr>
        <w:widowControl w:val="0"/>
        <w:jc w:val="both"/>
        <w:rPr>
          <w:sz w:val="16"/>
          <w:szCs w:val="16"/>
        </w:rPr>
      </w:pPr>
      <w:r w:rsidRPr="003E3314">
        <w:rPr>
          <w:sz w:val="16"/>
          <w:szCs w:val="16"/>
        </w:rPr>
        <w:t>1.2. Пункт 5 изложить в следующей редакции:</w:t>
      </w:r>
    </w:p>
    <w:p w:rsidR="009F3473" w:rsidRPr="003E3314" w:rsidRDefault="009F3473" w:rsidP="0082265D">
      <w:pPr>
        <w:widowControl w:val="0"/>
        <w:jc w:val="both"/>
        <w:rPr>
          <w:sz w:val="16"/>
          <w:szCs w:val="16"/>
        </w:rPr>
      </w:pPr>
      <w:r w:rsidRPr="003E3314">
        <w:rPr>
          <w:sz w:val="16"/>
          <w:szCs w:val="16"/>
        </w:rPr>
        <w:t>«5. Утвердить размер межбюджетных трансфертов, предоставляемых в 2022-2026 годах бюджету Павловского муниципального района Воронежской области из бюджетов сельских поселений Павловского муниципального района Воронежской области согласно приложению № 3 к настоящему решению</w:t>
      </w:r>
      <w:proofErr w:type="gramStart"/>
      <w:r w:rsidRPr="003E3314">
        <w:rPr>
          <w:sz w:val="16"/>
          <w:szCs w:val="16"/>
        </w:rPr>
        <w:t>.»;</w:t>
      </w:r>
    </w:p>
    <w:p w:rsidR="009F3473" w:rsidRPr="003E3314" w:rsidRDefault="009F3473" w:rsidP="0082265D">
      <w:pPr>
        <w:widowControl w:val="0"/>
        <w:jc w:val="both"/>
        <w:rPr>
          <w:sz w:val="16"/>
          <w:szCs w:val="16"/>
        </w:rPr>
      </w:pPr>
      <w:proofErr w:type="gramEnd"/>
      <w:r w:rsidRPr="003E3314">
        <w:rPr>
          <w:sz w:val="16"/>
          <w:szCs w:val="16"/>
        </w:rPr>
        <w:t>1.3. Приложение № 2 изложить в редакции согласно приложению № 1 к настоящему решению;</w:t>
      </w:r>
    </w:p>
    <w:p w:rsidR="009F3473" w:rsidRPr="003E3314" w:rsidRDefault="009F3473" w:rsidP="0082265D">
      <w:pPr>
        <w:widowControl w:val="0"/>
        <w:autoSpaceDE w:val="0"/>
        <w:autoSpaceDN w:val="0"/>
        <w:adjustRightInd w:val="0"/>
        <w:jc w:val="both"/>
        <w:rPr>
          <w:sz w:val="16"/>
          <w:szCs w:val="16"/>
        </w:rPr>
      </w:pPr>
      <w:r w:rsidRPr="003E3314">
        <w:rPr>
          <w:sz w:val="16"/>
          <w:szCs w:val="16"/>
        </w:rPr>
        <w:t>1.4. Приложение № 3 изложить в редакции согласно приложению №2 к настоящему решению.</w:t>
      </w:r>
    </w:p>
    <w:p w:rsidR="009F3473" w:rsidRPr="003E3314" w:rsidRDefault="009F3473" w:rsidP="0082265D">
      <w:pPr>
        <w:widowControl w:val="0"/>
        <w:jc w:val="both"/>
        <w:rPr>
          <w:sz w:val="16"/>
          <w:szCs w:val="16"/>
        </w:rPr>
      </w:pPr>
      <w:r w:rsidRPr="003E3314">
        <w:rPr>
          <w:sz w:val="16"/>
          <w:szCs w:val="16"/>
        </w:rPr>
        <w:t>2. Опубликовать настоящее решение в муниципальной газете «Павловский муниципальный вестник».</w:t>
      </w:r>
    </w:p>
    <w:p w:rsidR="009F3473" w:rsidRPr="003E3314" w:rsidRDefault="009F3473" w:rsidP="0082265D">
      <w:pPr>
        <w:widowControl w:val="0"/>
        <w:jc w:val="both"/>
        <w:rPr>
          <w:sz w:val="16"/>
          <w:szCs w:val="16"/>
        </w:rPr>
      </w:pPr>
    </w:p>
    <w:p w:rsidR="009F3473" w:rsidRPr="003E3314" w:rsidRDefault="009F3473" w:rsidP="0082265D">
      <w:pPr>
        <w:widowControl w:val="0"/>
        <w:jc w:val="both"/>
        <w:rPr>
          <w:sz w:val="16"/>
          <w:szCs w:val="16"/>
        </w:rPr>
      </w:pPr>
    </w:p>
    <w:p w:rsidR="009F3473" w:rsidRPr="003E3314" w:rsidRDefault="009F3473" w:rsidP="0082265D">
      <w:pPr>
        <w:widowControl w:val="0"/>
        <w:jc w:val="both"/>
        <w:rPr>
          <w:sz w:val="16"/>
          <w:szCs w:val="16"/>
        </w:rPr>
      </w:pPr>
      <w:r w:rsidRPr="003E3314">
        <w:rPr>
          <w:sz w:val="16"/>
          <w:szCs w:val="16"/>
        </w:rPr>
        <w:t xml:space="preserve">Глава Павловского муниципального района                                          М.Н. </w:t>
      </w:r>
      <w:proofErr w:type="spellStart"/>
      <w:r w:rsidRPr="003E3314">
        <w:rPr>
          <w:sz w:val="16"/>
          <w:szCs w:val="16"/>
        </w:rPr>
        <w:t>Янцов</w:t>
      </w:r>
      <w:proofErr w:type="spellEnd"/>
    </w:p>
    <w:p w:rsidR="009F3473" w:rsidRPr="003E3314" w:rsidRDefault="009F3473" w:rsidP="0082265D">
      <w:pPr>
        <w:widowControl w:val="0"/>
        <w:jc w:val="both"/>
        <w:rPr>
          <w:sz w:val="16"/>
          <w:szCs w:val="16"/>
        </w:rPr>
      </w:pPr>
    </w:p>
    <w:p w:rsidR="009F3473" w:rsidRPr="003E3314" w:rsidRDefault="009F3473" w:rsidP="0082265D">
      <w:pPr>
        <w:widowControl w:val="0"/>
        <w:jc w:val="both"/>
        <w:rPr>
          <w:sz w:val="16"/>
          <w:szCs w:val="16"/>
        </w:rPr>
      </w:pPr>
    </w:p>
    <w:p w:rsidR="009F3473" w:rsidRPr="003E3314" w:rsidRDefault="009F3473" w:rsidP="0082265D">
      <w:pPr>
        <w:pStyle w:val="ConsPlusNormal"/>
        <w:suppressAutoHyphens w:val="0"/>
        <w:ind w:firstLine="0"/>
        <w:jc w:val="both"/>
        <w:rPr>
          <w:rFonts w:ascii="Times New Roman" w:hAnsi="Times New Roman"/>
          <w:sz w:val="16"/>
          <w:szCs w:val="16"/>
        </w:rPr>
      </w:pPr>
      <w:r w:rsidRPr="003E3314">
        <w:rPr>
          <w:rFonts w:ascii="Times New Roman" w:hAnsi="Times New Roman"/>
          <w:sz w:val="16"/>
          <w:szCs w:val="16"/>
        </w:rPr>
        <w:t xml:space="preserve">Председатель Совета народных депутатов </w:t>
      </w:r>
    </w:p>
    <w:p w:rsidR="009F3473" w:rsidRPr="003E3314" w:rsidRDefault="009F3473" w:rsidP="0082265D">
      <w:pPr>
        <w:pStyle w:val="ConsPlusNormal"/>
        <w:suppressAutoHyphens w:val="0"/>
        <w:ind w:firstLine="0"/>
        <w:jc w:val="both"/>
        <w:rPr>
          <w:rFonts w:ascii="Times New Roman" w:hAnsi="Times New Roman"/>
          <w:sz w:val="16"/>
          <w:szCs w:val="16"/>
        </w:rPr>
      </w:pPr>
      <w:r w:rsidRPr="003E3314">
        <w:rPr>
          <w:rFonts w:ascii="Times New Roman" w:hAnsi="Times New Roman"/>
          <w:sz w:val="16"/>
          <w:szCs w:val="16"/>
        </w:rPr>
        <w:t>Павловского муниципального района                                                     А.И. Корнилов</w:t>
      </w:r>
    </w:p>
    <w:p w:rsidR="009F3473" w:rsidRPr="003E3314" w:rsidRDefault="009F3473" w:rsidP="0082265D">
      <w:pPr>
        <w:pStyle w:val="Heading"/>
        <w:autoSpaceDE/>
        <w:adjustRightInd/>
        <w:rPr>
          <w:rFonts w:ascii="Times New Roman" w:hAnsi="Times New Roman" w:cs="Times New Roman"/>
          <w:sz w:val="16"/>
          <w:szCs w:val="16"/>
          <w:lang w:eastAsia="en-US"/>
        </w:rPr>
      </w:pPr>
    </w:p>
    <w:p w:rsidR="009F3473" w:rsidRPr="003E3314" w:rsidRDefault="009F3473" w:rsidP="0082265D">
      <w:pPr>
        <w:widowControl w:val="0"/>
        <w:autoSpaceDE w:val="0"/>
        <w:autoSpaceDN w:val="0"/>
        <w:jc w:val="both"/>
        <w:rPr>
          <w:bCs/>
          <w:sz w:val="16"/>
          <w:szCs w:val="16"/>
        </w:rPr>
      </w:pPr>
    </w:p>
    <w:p w:rsidR="009F3473" w:rsidRPr="003E3314" w:rsidRDefault="009F3473" w:rsidP="0082265D">
      <w:pPr>
        <w:widowControl w:val="0"/>
        <w:autoSpaceDE w:val="0"/>
        <w:autoSpaceDN w:val="0"/>
        <w:adjustRightInd w:val="0"/>
        <w:rPr>
          <w:sz w:val="16"/>
          <w:szCs w:val="16"/>
        </w:rPr>
      </w:pPr>
      <w:r w:rsidRPr="003E3314">
        <w:rPr>
          <w:sz w:val="16"/>
          <w:szCs w:val="16"/>
        </w:rPr>
        <w:t xml:space="preserve">Приложение № 1 </w:t>
      </w:r>
    </w:p>
    <w:p w:rsidR="009F3473" w:rsidRPr="003E3314" w:rsidRDefault="009F3473" w:rsidP="0082265D">
      <w:pPr>
        <w:widowControl w:val="0"/>
        <w:autoSpaceDE w:val="0"/>
        <w:autoSpaceDN w:val="0"/>
        <w:adjustRightInd w:val="0"/>
        <w:rPr>
          <w:sz w:val="16"/>
          <w:szCs w:val="16"/>
        </w:rPr>
      </w:pPr>
      <w:r w:rsidRPr="003E3314">
        <w:rPr>
          <w:sz w:val="16"/>
          <w:szCs w:val="16"/>
        </w:rPr>
        <w:t>к решению Совета народных депутатов Павловского муниципального района Воронежской области</w:t>
      </w:r>
    </w:p>
    <w:p w:rsidR="009F3473" w:rsidRPr="003E3314" w:rsidRDefault="009F3473" w:rsidP="0082265D">
      <w:pPr>
        <w:widowControl w:val="0"/>
        <w:rPr>
          <w:sz w:val="16"/>
          <w:szCs w:val="16"/>
        </w:rPr>
      </w:pPr>
      <w:r w:rsidRPr="003E3314">
        <w:rPr>
          <w:sz w:val="16"/>
          <w:szCs w:val="16"/>
        </w:rPr>
        <w:t>от  26.09.2024 №  085</w:t>
      </w:r>
    </w:p>
    <w:p w:rsidR="009F3473" w:rsidRPr="003E3314" w:rsidRDefault="009F3473" w:rsidP="0082265D">
      <w:pPr>
        <w:widowControl w:val="0"/>
        <w:autoSpaceDE w:val="0"/>
        <w:autoSpaceDN w:val="0"/>
        <w:adjustRightInd w:val="0"/>
        <w:rPr>
          <w:sz w:val="16"/>
          <w:szCs w:val="16"/>
        </w:rPr>
      </w:pPr>
    </w:p>
    <w:p w:rsidR="009F3473" w:rsidRPr="003E3314" w:rsidRDefault="009F3473" w:rsidP="0082265D">
      <w:pPr>
        <w:widowControl w:val="0"/>
        <w:autoSpaceDE w:val="0"/>
        <w:autoSpaceDN w:val="0"/>
        <w:adjustRightInd w:val="0"/>
        <w:rPr>
          <w:sz w:val="16"/>
          <w:szCs w:val="16"/>
        </w:rPr>
      </w:pPr>
      <w:r w:rsidRPr="003E3314">
        <w:rPr>
          <w:sz w:val="16"/>
          <w:szCs w:val="16"/>
        </w:rPr>
        <w:t>Приложение № 2</w:t>
      </w:r>
    </w:p>
    <w:p w:rsidR="009F3473" w:rsidRPr="003E3314" w:rsidRDefault="009F3473" w:rsidP="0082265D">
      <w:pPr>
        <w:widowControl w:val="0"/>
        <w:autoSpaceDE w:val="0"/>
        <w:autoSpaceDN w:val="0"/>
        <w:adjustRightInd w:val="0"/>
        <w:rPr>
          <w:sz w:val="16"/>
          <w:szCs w:val="16"/>
        </w:rPr>
      </w:pPr>
      <w:r w:rsidRPr="003E3314">
        <w:rPr>
          <w:sz w:val="16"/>
          <w:szCs w:val="16"/>
        </w:rPr>
        <w:t>к решению Совета народных депутатов Павловского муниципального района Воронежской области</w:t>
      </w:r>
    </w:p>
    <w:p w:rsidR="009F3473" w:rsidRPr="003E3314" w:rsidRDefault="009F3473" w:rsidP="0082265D">
      <w:pPr>
        <w:widowControl w:val="0"/>
        <w:rPr>
          <w:sz w:val="16"/>
          <w:szCs w:val="16"/>
        </w:rPr>
      </w:pPr>
      <w:r w:rsidRPr="003E3314">
        <w:rPr>
          <w:sz w:val="16"/>
          <w:szCs w:val="16"/>
        </w:rPr>
        <w:t>от  24.02.2022 №  286</w:t>
      </w:r>
    </w:p>
    <w:p w:rsidR="009F3473" w:rsidRPr="003E3314" w:rsidRDefault="009F3473" w:rsidP="0082265D">
      <w:pPr>
        <w:widowControl w:val="0"/>
        <w:autoSpaceDE w:val="0"/>
        <w:autoSpaceDN w:val="0"/>
        <w:adjustRightInd w:val="0"/>
        <w:jc w:val="center"/>
        <w:rPr>
          <w:sz w:val="16"/>
          <w:szCs w:val="16"/>
        </w:rPr>
      </w:pPr>
    </w:p>
    <w:p w:rsidR="009F3473" w:rsidRPr="003E3314" w:rsidRDefault="009F3473" w:rsidP="0082265D">
      <w:pPr>
        <w:widowControl w:val="0"/>
        <w:autoSpaceDE w:val="0"/>
        <w:autoSpaceDN w:val="0"/>
        <w:adjustRightInd w:val="0"/>
        <w:jc w:val="center"/>
        <w:rPr>
          <w:sz w:val="16"/>
          <w:szCs w:val="16"/>
        </w:rPr>
      </w:pPr>
      <w:r w:rsidRPr="003E3314">
        <w:rPr>
          <w:sz w:val="16"/>
          <w:szCs w:val="16"/>
        </w:rPr>
        <w:t xml:space="preserve">СОГЛАШЕНИЕ </w:t>
      </w:r>
    </w:p>
    <w:p w:rsidR="009F3473" w:rsidRPr="003E3314" w:rsidRDefault="009F3473" w:rsidP="0082265D">
      <w:pPr>
        <w:widowControl w:val="0"/>
        <w:autoSpaceDE w:val="0"/>
        <w:autoSpaceDN w:val="0"/>
        <w:adjustRightInd w:val="0"/>
        <w:jc w:val="center"/>
        <w:rPr>
          <w:sz w:val="16"/>
          <w:szCs w:val="16"/>
        </w:rPr>
      </w:pPr>
    </w:p>
    <w:p w:rsidR="009F3473" w:rsidRPr="003E3314" w:rsidRDefault="009F3473" w:rsidP="0082265D">
      <w:pPr>
        <w:widowControl w:val="0"/>
        <w:shd w:val="clear" w:color="auto" w:fill="FFFFFF"/>
        <w:tabs>
          <w:tab w:val="left" w:leader="dot" w:pos="2942"/>
        </w:tabs>
        <w:jc w:val="center"/>
        <w:rPr>
          <w:sz w:val="16"/>
          <w:szCs w:val="16"/>
        </w:rPr>
      </w:pPr>
      <w:r w:rsidRPr="003E3314">
        <w:rPr>
          <w:sz w:val="16"/>
          <w:szCs w:val="16"/>
        </w:rPr>
        <w:t xml:space="preserve">между администрацией _________________ сельского поселения Павловского муниципального района Воронежской области и администрацией Павловского муниципального района Воронежской области о передаче осуществления части полномочий по решению вопросов местного значения по составлению проекта бюджета поселения, организации исполнения бюджета поселения и составлению </w:t>
      </w:r>
    </w:p>
    <w:p w:rsidR="009F3473" w:rsidRPr="003E3314" w:rsidRDefault="009F3473" w:rsidP="0082265D">
      <w:pPr>
        <w:widowControl w:val="0"/>
        <w:jc w:val="center"/>
        <w:rPr>
          <w:sz w:val="16"/>
          <w:szCs w:val="16"/>
        </w:rPr>
      </w:pPr>
      <w:r w:rsidRPr="003E3314">
        <w:rPr>
          <w:sz w:val="16"/>
          <w:szCs w:val="16"/>
        </w:rPr>
        <w:t>отчета об исполнении бюджета поселения</w:t>
      </w:r>
    </w:p>
    <w:p w:rsidR="009F3473" w:rsidRPr="003E3314" w:rsidRDefault="009F3473" w:rsidP="0082265D">
      <w:pPr>
        <w:widowControl w:val="0"/>
        <w:shd w:val="clear" w:color="auto" w:fill="FFFFFF"/>
        <w:tabs>
          <w:tab w:val="left" w:leader="dot" w:pos="2942"/>
        </w:tabs>
        <w:jc w:val="center"/>
        <w:rPr>
          <w:sz w:val="16"/>
          <w:szCs w:val="16"/>
        </w:rPr>
      </w:pPr>
    </w:p>
    <w:p w:rsidR="009F3473" w:rsidRPr="003E3314" w:rsidRDefault="009F3473" w:rsidP="0082265D">
      <w:pPr>
        <w:widowControl w:val="0"/>
        <w:rPr>
          <w:sz w:val="16"/>
          <w:szCs w:val="16"/>
        </w:rPr>
      </w:pPr>
      <w:r w:rsidRPr="003E3314">
        <w:rPr>
          <w:sz w:val="16"/>
          <w:szCs w:val="16"/>
        </w:rPr>
        <w:lastRenderedPageBreak/>
        <w:t>г. Павловск</w:t>
      </w:r>
      <w:r w:rsidRPr="003E3314">
        <w:rPr>
          <w:sz w:val="16"/>
          <w:szCs w:val="16"/>
        </w:rPr>
        <w:tab/>
      </w:r>
      <w:r w:rsidRPr="003E3314">
        <w:rPr>
          <w:sz w:val="16"/>
          <w:szCs w:val="16"/>
        </w:rPr>
        <w:tab/>
      </w:r>
      <w:r w:rsidRPr="003E3314">
        <w:rPr>
          <w:sz w:val="16"/>
          <w:szCs w:val="16"/>
        </w:rPr>
        <w:tab/>
      </w:r>
      <w:r w:rsidRPr="003E3314">
        <w:rPr>
          <w:sz w:val="16"/>
          <w:szCs w:val="16"/>
        </w:rPr>
        <w:tab/>
      </w:r>
      <w:r w:rsidRPr="003E3314">
        <w:rPr>
          <w:sz w:val="16"/>
          <w:szCs w:val="16"/>
        </w:rPr>
        <w:tab/>
      </w:r>
      <w:r w:rsidRPr="003E3314">
        <w:rPr>
          <w:sz w:val="16"/>
          <w:szCs w:val="16"/>
        </w:rPr>
        <w:tab/>
      </w:r>
      <w:r w:rsidRPr="003E3314">
        <w:rPr>
          <w:sz w:val="16"/>
          <w:szCs w:val="16"/>
        </w:rPr>
        <w:tab/>
        <w:t xml:space="preserve">    «_____»__________ 20___ г.</w:t>
      </w:r>
    </w:p>
    <w:p w:rsidR="009F3473" w:rsidRPr="003E3314" w:rsidRDefault="009F3473" w:rsidP="0082265D">
      <w:pPr>
        <w:widowControl w:val="0"/>
        <w:rPr>
          <w:sz w:val="16"/>
          <w:szCs w:val="16"/>
        </w:rPr>
      </w:pPr>
    </w:p>
    <w:p w:rsidR="009F3473" w:rsidRPr="003E3314" w:rsidRDefault="009F3473" w:rsidP="0082265D">
      <w:pPr>
        <w:widowControl w:val="0"/>
        <w:rPr>
          <w:sz w:val="16"/>
          <w:szCs w:val="16"/>
        </w:rPr>
      </w:pPr>
    </w:p>
    <w:p w:rsidR="009F3473" w:rsidRPr="003E3314" w:rsidRDefault="009F3473" w:rsidP="0082265D">
      <w:pPr>
        <w:widowControl w:val="0"/>
        <w:jc w:val="both"/>
        <w:rPr>
          <w:sz w:val="16"/>
          <w:szCs w:val="16"/>
        </w:rPr>
      </w:pPr>
      <w:proofErr w:type="gramStart"/>
      <w:r w:rsidRPr="003E3314">
        <w:rPr>
          <w:sz w:val="16"/>
          <w:szCs w:val="16"/>
        </w:rPr>
        <w:t xml:space="preserve">Администрация ______________ сельского поселения Павловского муниципального района Воронежской области (далее – администрация Поселения), в лице главы ________________ сельского поселения Павловского муниципального района Воронежской области _______________, действующего на основании Устава, с одной стороны, и администрация Павловского муниципального района Воронежской области (далее - администрация Района), в лице главы Павловского муниципального района Воронежской области </w:t>
      </w:r>
      <w:proofErr w:type="spellStart"/>
      <w:r w:rsidRPr="003E3314">
        <w:rPr>
          <w:sz w:val="16"/>
          <w:szCs w:val="16"/>
        </w:rPr>
        <w:t>Янцова</w:t>
      </w:r>
      <w:proofErr w:type="spellEnd"/>
      <w:r w:rsidRPr="003E3314">
        <w:rPr>
          <w:sz w:val="16"/>
          <w:szCs w:val="16"/>
        </w:rPr>
        <w:t xml:space="preserve"> Максима Николаевича, действующего на основании Устава Павловского муниципального района Воронежской области, с другой</w:t>
      </w:r>
      <w:proofErr w:type="gramEnd"/>
      <w:r w:rsidRPr="003E3314">
        <w:rPr>
          <w:sz w:val="16"/>
          <w:szCs w:val="16"/>
        </w:rPr>
        <w:t xml:space="preserve"> стороны, (далее - Стороны), руководствуясь пунктом 4 статьи 15 Федерального закона от 06.10.2003 № 131-ФЗ «Об общих принципах организации местного самоуправления в Российской Федерации», Бюджетным кодексом РФ, заключили настоящее Соглашение о нижеследующем:</w:t>
      </w:r>
    </w:p>
    <w:p w:rsidR="009F3473" w:rsidRPr="003E3314" w:rsidRDefault="009F3473" w:rsidP="0082265D">
      <w:pPr>
        <w:widowControl w:val="0"/>
        <w:jc w:val="both"/>
        <w:rPr>
          <w:sz w:val="16"/>
          <w:szCs w:val="16"/>
        </w:rPr>
      </w:pPr>
    </w:p>
    <w:p w:rsidR="009F3473" w:rsidRPr="003E3314" w:rsidRDefault="009F3473" w:rsidP="0082265D">
      <w:pPr>
        <w:widowControl w:val="0"/>
        <w:jc w:val="center"/>
        <w:rPr>
          <w:sz w:val="16"/>
          <w:szCs w:val="16"/>
        </w:rPr>
      </w:pPr>
      <w:r w:rsidRPr="003E3314">
        <w:rPr>
          <w:sz w:val="16"/>
          <w:szCs w:val="16"/>
        </w:rPr>
        <w:t>1. Предмет Соглашения</w:t>
      </w:r>
    </w:p>
    <w:p w:rsidR="009F3473" w:rsidRPr="003E3314" w:rsidRDefault="009F3473" w:rsidP="0082265D">
      <w:pPr>
        <w:widowControl w:val="0"/>
        <w:jc w:val="center"/>
        <w:rPr>
          <w:sz w:val="16"/>
          <w:szCs w:val="16"/>
        </w:rPr>
      </w:pPr>
    </w:p>
    <w:p w:rsidR="009F3473" w:rsidRPr="003E3314" w:rsidRDefault="009F3473" w:rsidP="0082265D">
      <w:pPr>
        <w:widowControl w:val="0"/>
        <w:jc w:val="both"/>
        <w:rPr>
          <w:sz w:val="16"/>
          <w:szCs w:val="16"/>
        </w:rPr>
      </w:pPr>
      <w:r w:rsidRPr="003E3314">
        <w:rPr>
          <w:sz w:val="16"/>
          <w:szCs w:val="16"/>
        </w:rPr>
        <w:t xml:space="preserve">1.1. </w:t>
      </w:r>
      <w:proofErr w:type="gramStart"/>
      <w:r w:rsidRPr="003E3314">
        <w:rPr>
          <w:sz w:val="16"/>
          <w:szCs w:val="16"/>
        </w:rPr>
        <w:t>Предметом настоящего Соглашения является передача с 15 апреля 2022 года по 31 декабря 2026 года администрацией Поселения администрации Района осуществления части полномочий по решению вопросов местного значения по составлению проекта бюджета поселения, организации исполнения бюджета поселения и составлению отчета об исполнении бюджета поселения и их реализация за счет средств, предоставляемых из бюджета________________ сельского поселения Павловского муниципального района Воронежской области в</w:t>
      </w:r>
      <w:proofErr w:type="gramEnd"/>
      <w:r w:rsidRPr="003E3314">
        <w:rPr>
          <w:sz w:val="16"/>
          <w:szCs w:val="16"/>
        </w:rPr>
        <w:t xml:space="preserve"> бюджет Павловского муниципального района Воронежской области. </w:t>
      </w:r>
    </w:p>
    <w:p w:rsidR="009F3473" w:rsidRPr="003E3314" w:rsidRDefault="009F3473" w:rsidP="0082265D">
      <w:pPr>
        <w:widowControl w:val="0"/>
        <w:jc w:val="both"/>
        <w:rPr>
          <w:sz w:val="16"/>
          <w:szCs w:val="16"/>
        </w:rPr>
      </w:pPr>
      <w:r w:rsidRPr="003E3314">
        <w:rPr>
          <w:sz w:val="16"/>
          <w:szCs w:val="16"/>
        </w:rPr>
        <w:t>Администрация Района возлагает обязанности по исполнению переданных полномочий администрацией Поселения на муниципальный отдел по финансам администрации Павловского муниципального района Воронежской области.</w:t>
      </w:r>
    </w:p>
    <w:p w:rsidR="009F3473" w:rsidRPr="003E3314" w:rsidRDefault="009F3473" w:rsidP="0082265D">
      <w:pPr>
        <w:widowControl w:val="0"/>
        <w:rPr>
          <w:sz w:val="16"/>
          <w:szCs w:val="16"/>
        </w:rPr>
      </w:pPr>
    </w:p>
    <w:p w:rsidR="009F3473" w:rsidRPr="003E3314" w:rsidRDefault="009F3473" w:rsidP="0082265D">
      <w:pPr>
        <w:widowControl w:val="0"/>
        <w:jc w:val="center"/>
        <w:rPr>
          <w:sz w:val="16"/>
          <w:szCs w:val="16"/>
        </w:rPr>
      </w:pPr>
      <w:r w:rsidRPr="003E3314">
        <w:rPr>
          <w:sz w:val="16"/>
          <w:szCs w:val="16"/>
        </w:rPr>
        <w:t>2. Права и обязанности сторон</w:t>
      </w:r>
    </w:p>
    <w:p w:rsidR="009F3473" w:rsidRPr="003E3314" w:rsidRDefault="009F3473" w:rsidP="0082265D">
      <w:pPr>
        <w:widowControl w:val="0"/>
        <w:jc w:val="both"/>
        <w:rPr>
          <w:sz w:val="16"/>
          <w:szCs w:val="16"/>
        </w:rPr>
      </w:pPr>
    </w:p>
    <w:p w:rsidR="009F3473" w:rsidRPr="003E3314" w:rsidRDefault="009F3473" w:rsidP="0082265D">
      <w:pPr>
        <w:widowControl w:val="0"/>
        <w:jc w:val="both"/>
        <w:rPr>
          <w:rFonts w:eastAsia="Calibri"/>
          <w:sz w:val="16"/>
          <w:szCs w:val="16"/>
          <w:lang w:eastAsia="en-US"/>
        </w:rPr>
      </w:pPr>
      <w:r w:rsidRPr="003E3314">
        <w:rPr>
          <w:rFonts w:eastAsia="Calibri"/>
          <w:sz w:val="16"/>
          <w:szCs w:val="16"/>
          <w:lang w:eastAsia="en-US"/>
        </w:rPr>
        <w:t xml:space="preserve">2.1. Администрация Района с целью осуществления переданных ей полномочий имеет право: </w:t>
      </w:r>
    </w:p>
    <w:p w:rsidR="009F3473" w:rsidRPr="003E3314" w:rsidRDefault="009F3473" w:rsidP="0082265D">
      <w:pPr>
        <w:widowControl w:val="0"/>
        <w:jc w:val="both"/>
        <w:rPr>
          <w:rFonts w:eastAsia="Calibri"/>
          <w:sz w:val="16"/>
          <w:szCs w:val="16"/>
          <w:lang w:eastAsia="en-US"/>
        </w:rPr>
      </w:pPr>
      <w:r w:rsidRPr="003E3314">
        <w:rPr>
          <w:rFonts w:eastAsia="Calibri"/>
          <w:sz w:val="16"/>
          <w:szCs w:val="16"/>
          <w:lang w:eastAsia="en-US"/>
        </w:rPr>
        <w:t xml:space="preserve">2.1.1. На финансовое обеспечение переданных полномочий за счет межбюджетных трансфертов, предоставляемых из бюджета </w:t>
      </w:r>
      <w:proofErr w:type="spellStart"/>
      <w:r w:rsidRPr="003E3314">
        <w:rPr>
          <w:rFonts w:eastAsia="Calibri"/>
          <w:sz w:val="16"/>
          <w:szCs w:val="16"/>
          <w:lang w:eastAsia="en-US"/>
        </w:rPr>
        <w:t>_________________сельского</w:t>
      </w:r>
      <w:proofErr w:type="spellEnd"/>
      <w:r w:rsidRPr="003E3314">
        <w:rPr>
          <w:rFonts w:eastAsia="Calibri"/>
          <w:sz w:val="16"/>
          <w:szCs w:val="16"/>
          <w:lang w:eastAsia="en-US"/>
        </w:rPr>
        <w:t xml:space="preserve"> поселения в бюджет Павловского муниципального района Воронежской области. </w:t>
      </w:r>
    </w:p>
    <w:p w:rsidR="009F3473" w:rsidRPr="003E3314" w:rsidRDefault="009F3473" w:rsidP="0082265D">
      <w:pPr>
        <w:widowControl w:val="0"/>
        <w:jc w:val="both"/>
        <w:rPr>
          <w:rFonts w:eastAsia="Calibri"/>
          <w:sz w:val="16"/>
          <w:szCs w:val="16"/>
          <w:lang w:eastAsia="en-US"/>
        </w:rPr>
      </w:pPr>
      <w:r w:rsidRPr="003E3314">
        <w:rPr>
          <w:rFonts w:eastAsia="Calibri"/>
          <w:sz w:val="16"/>
          <w:szCs w:val="16"/>
          <w:lang w:eastAsia="en-US"/>
        </w:rPr>
        <w:t xml:space="preserve">2.1.2. Запрашивать у администрации Поселения и получать от неё сведения, документы, необходимые для осуществления переданных полномочий. </w:t>
      </w:r>
    </w:p>
    <w:p w:rsidR="009F3473" w:rsidRPr="003E3314" w:rsidRDefault="009F3473" w:rsidP="0082265D">
      <w:pPr>
        <w:widowControl w:val="0"/>
        <w:jc w:val="both"/>
        <w:rPr>
          <w:rFonts w:eastAsia="Calibri"/>
          <w:sz w:val="16"/>
          <w:szCs w:val="16"/>
          <w:lang w:eastAsia="en-US"/>
        </w:rPr>
      </w:pPr>
      <w:r w:rsidRPr="003E3314">
        <w:rPr>
          <w:rFonts w:eastAsia="Calibri"/>
          <w:sz w:val="16"/>
          <w:szCs w:val="16"/>
          <w:lang w:eastAsia="en-US"/>
        </w:rPr>
        <w:t xml:space="preserve">2.1.3. Самостоятельно определять порядок реализации принятых на исполнение полномочий. </w:t>
      </w:r>
    </w:p>
    <w:p w:rsidR="009F3473" w:rsidRPr="003E3314" w:rsidRDefault="009F3473" w:rsidP="0082265D">
      <w:pPr>
        <w:widowControl w:val="0"/>
        <w:jc w:val="both"/>
        <w:rPr>
          <w:rFonts w:eastAsia="Calibri"/>
          <w:sz w:val="16"/>
          <w:szCs w:val="16"/>
          <w:lang w:eastAsia="en-US"/>
        </w:rPr>
      </w:pPr>
      <w:r w:rsidRPr="003E3314">
        <w:rPr>
          <w:rFonts w:eastAsia="Calibri"/>
          <w:sz w:val="16"/>
          <w:szCs w:val="16"/>
          <w:lang w:eastAsia="en-US"/>
        </w:rPr>
        <w:t>2.1.4. Принимать муниципальные правовые акты по вопросам осуществления принятых на исполнение полномочий.</w:t>
      </w:r>
    </w:p>
    <w:p w:rsidR="009F3473" w:rsidRPr="003E3314" w:rsidRDefault="009F3473" w:rsidP="0082265D">
      <w:pPr>
        <w:widowControl w:val="0"/>
        <w:jc w:val="both"/>
        <w:rPr>
          <w:rFonts w:eastAsia="Calibri"/>
          <w:sz w:val="16"/>
          <w:szCs w:val="16"/>
          <w:lang w:eastAsia="en-US"/>
        </w:rPr>
      </w:pPr>
      <w:r w:rsidRPr="003E3314">
        <w:rPr>
          <w:rFonts w:eastAsia="Calibri"/>
          <w:sz w:val="16"/>
          <w:szCs w:val="16"/>
          <w:lang w:eastAsia="en-US"/>
        </w:rPr>
        <w:t xml:space="preserve">2.1.5. В соответствии с действующим законодательством Российской Федерации, законами и иными правовыми актами Воронежской области, Павловского муниципального района Воронежской области, настоящим Соглашением могут иметь иные права при осуществлении переданных полномочий. </w:t>
      </w:r>
    </w:p>
    <w:p w:rsidR="009F3473" w:rsidRPr="003E3314" w:rsidRDefault="009F3473" w:rsidP="0082265D">
      <w:pPr>
        <w:widowControl w:val="0"/>
        <w:jc w:val="both"/>
        <w:rPr>
          <w:rFonts w:eastAsia="Calibri"/>
          <w:sz w:val="16"/>
          <w:szCs w:val="16"/>
          <w:lang w:eastAsia="en-US"/>
        </w:rPr>
      </w:pPr>
      <w:r w:rsidRPr="003E3314">
        <w:rPr>
          <w:rFonts w:eastAsia="Calibri"/>
          <w:sz w:val="16"/>
          <w:szCs w:val="16"/>
          <w:lang w:eastAsia="en-US"/>
        </w:rPr>
        <w:t xml:space="preserve">2.2. Администрация Района при осуществлении полномочий обязана: </w:t>
      </w:r>
    </w:p>
    <w:p w:rsidR="009F3473" w:rsidRPr="003E3314" w:rsidRDefault="009F3473" w:rsidP="0082265D">
      <w:pPr>
        <w:widowControl w:val="0"/>
        <w:jc w:val="both"/>
        <w:rPr>
          <w:rFonts w:eastAsia="Calibri"/>
          <w:sz w:val="16"/>
          <w:szCs w:val="16"/>
          <w:lang w:eastAsia="en-US"/>
        </w:rPr>
      </w:pPr>
      <w:r w:rsidRPr="003E3314">
        <w:rPr>
          <w:rFonts w:eastAsia="Calibri"/>
          <w:sz w:val="16"/>
          <w:szCs w:val="16"/>
          <w:lang w:eastAsia="en-US"/>
        </w:rPr>
        <w:t xml:space="preserve">2.2.1. Осуществлять переданные администрацией Поселения полномочия в соответствии с пунктом 1.1 настоящего Соглашения и действующим законодательством в пределах, выделенных на эти цели финансовых средств. </w:t>
      </w:r>
    </w:p>
    <w:p w:rsidR="009F3473" w:rsidRPr="003E3314" w:rsidRDefault="009F3473" w:rsidP="0082265D">
      <w:pPr>
        <w:widowControl w:val="0"/>
        <w:jc w:val="both"/>
        <w:rPr>
          <w:rFonts w:eastAsia="Calibri"/>
          <w:sz w:val="16"/>
          <w:szCs w:val="16"/>
          <w:lang w:eastAsia="en-US"/>
        </w:rPr>
      </w:pPr>
      <w:r w:rsidRPr="003E3314">
        <w:rPr>
          <w:rFonts w:eastAsia="Calibri"/>
          <w:sz w:val="16"/>
          <w:szCs w:val="16"/>
          <w:lang w:eastAsia="en-US"/>
        </w:rPr>
        <w:t xml:space="preserve">2.2.2. Рассматривать представленные  администрацией Поселения    требования об устранении выявленных нарушений со стороны администрации Района по реализации переданных администрацией Поселения полномочий, не позднее чем в месячный срок (если в требовании не указан иной срок), принимать меры по устранению нарушений и незамедлительно сообщать об этом администрации Поселения. </w:t>
      </w:r>
    </w:p>
    <w:p w:rsidR="009F3473" w:rsidRPr="003E3314" w:rsidRDefault="009F3473" w:rsidP="0082265D">
      <w:pPr>
        <w:widowControl w:val="0"/>
        <w:jc w:val="both"/>
        <w:rPr>
          <w:rFonts w:eastAsia="Calibri"/>
          <w:sz w:val="16"/>
          <w:szCs w:val="16"/>
          <w:lang w:eastAsia="en-US"/>
        </w:rPr>
      </w:pPr>
      <w:r w:rsidRPr="003E3314">
        <w:rPr>
          <w:rFonts w:eastAsia="Calibri"/>
          <w:sz w:val="16"/>
          <w:szCs w:val="16"/>
          <w:lang w:eastAsia="en-US"/>
        </w:rPr>
        <w:t xml:space="preserve">2.2.3. Выполнять иные обязанности, предусмотренные законодательством Российской Федерации, законами и иными правовыми актами Воронежской области, Павловского муниципального района, настоящим Соглашением. </w:t>
      </w:r>
    </w:p>
    <w:p w:rsidR="009F3473" w:rsidRPr="003E3314" w:rsidRDefault="009F3473" w:rsidP="0082265D">
      <w:pPr>
        <w:widowControl w:val="0"/>
        <w:jc w:val="both"/>
        <w:rPr>
          <w:rFonts w:eastAsia="Calibri"/>
          <w:sz w:val="16"/>
          <w:szCs w:val="16"/>
          <w:lang w:eastAsia="en-US"/>
        </w:rPr>
      </w:pPr>
      <w:r w:rsidRPr="003E3314">
        <w:rPr>
          <w:rFonts w:eastAsia="Calibri"/>
          <w:sz w:val="16"/>
          <w:szCs w:val="16"/>
          <w:lang w:eastAsia="en-US"/>
        </w:rPr>
        <w:t xml:space="preserve">2.3. Администрация Поселения имеет право: </w:t>
      </w:r>
    </w:p>
    <w:p w:rsidR="009F3473" w:rsidRPr="003E3314" w:rsidRDefault="009F3473" w:rsidP="0082265D">
      <w:pPr>
        <w:widowControl w:val="0"/>
        <w:jc w:val="both"/>
        <w:rPr>
          <w:rFonts w:eastAsia="Calibri"/>
          <w:sz w:val="16"/>
          <w:szCs w:val="16"/>
          <w:lang w:eastAsia="en-US"/>
        </w:rPr>
      </w:pPr>
      <w:r w:rsidRPr="003E3314">
        <w:rPr>
          <w:rFonts w:eastAsia="Calibri"/>
          <w:sz w:val="16"/>
          <w:szCs w:val="16"/>
          <w:lang w:eastAsia="en-US"/>
        </w:rPr>
        <w:t xml:space="preserve">2.3.1. </w:t>
      </w:r>
      <w:proofErr w:type="gramStart"/>
      <w:r w:rsidRPr="003E3314">
        <w:rPr>
          <w:rFonts w:eastAsia="Calibri"/>
          <w:sz w:val="16"/>
          <w:szCs w:val="16"/>
          <w:lang w:eastAsia="en-US"/>
        </w:rPr>
        <w:t>Запрашивать и получать</w:t>
      </w:r>
      <w:proofErr w:type="gramEnd"/>
      <w:r w:rsidRPr="003E3314">
        <w:rPr>
          <w:rFonts w:eastAsia="Calibri"/>
          <w:sz w:val="16"/>
          <w:szCs w:val="16"/>
          <w:lang w:eastAsia="en-US"/>
        </w:rPr>
        <w:t xml:space="preserve"> в установленном порядке от </w:t>
      </w:r>
      <w:r w:rsidRPr="003E3314">
        <w:rPr>
          <w:rFonts w:eastAsia="Calibri"/>
          <w:sz w:val="16"/>
          <w:szCs w:val="16"/>
          <w:lang w:eastAsia="en-US"/>
        </w:rPr>
        <w:lastRenderedPageBreak/>
        <w:t xml:space="preserve">администрации Района документы и иную информацию, связанную с осуществлением переданных полномочий. </w:t>
      </w:r>
    </w:p>
    <w:p w:rsidR="009F3473" w:rsidRPr="003E3314" w:rsidRDefault="009F3473" w:rsidP="0082265D">
      <w:pPr>
        <w:widowControl w:val="0"/>
        <w:jc w:val="both"/>
        <w:rPr>
          <w:rFonts w:eastAsia="Calibri"/>
          <w:sz w:val="16"/>
          <w:szCs w:val="16"/>
          <w:lang w:eastAsia="en-US"/>
        </w:rPr>
      </w:pPr>
      <w:r w:rsidRPr="003E3314">
        <w:rPr>
          <w:rFonts w:eastAsia="Calibri"/>
          <w:sz w:val="16"/>
          <w:szCs w:val="16"/>
          <w:lang w:eastAsia="en-US"/>
        </w:rPr>
        <w:t xml:space="preserve">2.3.2. Осуществлять </w:t>
      </w:r>
      <w:proofErr w:type="gramStart"/>
      <w:r w:rsidRPr="003E3314">
        <w:rPr>
          <w:rFonts w:eastAsia="Calibri"/>
          <w:sz w:val="16"/>
          <w:szCs w:val="16"/>
          <w:lang w:eastAsia="en-US"/>
        </w:rPr>
        <w:t>контроль за</w:t>
      </w:r>
      <w:proofErr w:type="gramEnd"/>
      <w:r w:rsidRPr="003E3314">
        <w:rPr>
          <w:rFonts w:eastAsia="Calibri"/>
          <w:sz w:val="16"/>
          <w:szCs w:val="16"/>
          <w:lang w:eastAsia="en-US"/>
        </w:rPr>
        <w:t xml:space="preserve"> исполнением администрацией Района переданных полномочий. </w:t>
      </w:r>
    </w:p>
    <w:p w:rsidR="009F3473" w:rsidRPr="003E3314" w:rsidRDefault="009F3473" w:rsidP="0082265D">
      <w:pPr>
        <w:widowControl w:val="0"/>
        <w:jc w:val="both"/>
        <w:rPr>
          <w:rFonts w:eastAsia="Calibri"/>
          <w:sz w:val="16"/>
          <w:szCs w:val="16"/>
          <w:lang w:eastAsia="en-US"/>
        </w:rPr>
      </w:pPr>
      <w:r w:rsidRPr="003E3314">
        <w:rPr>
          <w:rFonts w:eastAsia="Calibri"/>
          <w:sz w:val="16"/>
          <w:szCs w:val="16"/>
          <w:lang w:eastAsia="en-US"/>
        </w:rPr>
        <w:t xml:space="preserve">2.3.3. Администрация Поселения имеет иные права, предусмотренные законодательством Российской Федерации, законами и иными правовыми актами Воронежской области, Павловского муниципального района Воронежской области, </w:t>
      </w:r>
      <w:proofErr w:type="spellStart"/>
      <w:r w:rsidRPr="003E3314">
        <w:rPr>
          <w:rFonts w:eastAsia="Calibri"/>
          <w:sz w:val="16"/>
          <w:szCs w:val="16"/>
          <w:lang w:eastAsia="en-US"/>
        </w:rPr>
        <w:t>________________сельского</w:t>
      </w:r>
      <w:proofErr w:type="spellEnd"/>
      <w:r w:rsidRPr="003E3314">
        <w:rPr>
          <w:rFonts w:eastAsia="Calibri"/>
          <w:sz w:val="16"/>
          <w:szCs w:val="16"/>
          <w:lang w:eastAsia="en-US"/>
        </w:rPr>
        <w:t xml:space="preserve"> поселения, настоящим Соглашением. </w:t>
      </w:r>
    </w:p>
    <w:p w:rsidR="009F3473" w:rsidRPr="003E3314" w:rsidRDefault="009F3473" w:rsidP="0082265D">
      <w:pPr>
        <w:widowControl w:val="0"/>
        <w:jc w:val="both"/>
        <w:rPr>
          <w:rFonts w:eastAsia="Calibri"/>
          <w:sz w:val="16"/>
          <w:szCs w:val="16"/>
          <w:lang w:eastAsia="en-US"/>
        </w:rPr>
      </w:pPr>
      <w:r w:rsidRPr="003E3314">
        <w:rPr>
          <w:rFonts w:eastAsia="Calibri"/>
          <w:sz w:val="16"/>
          <w:szCs w:val="16"/>
          <w:lang w:eastAsia="en-US"/>
        </w:rPr>
        <w:t xml:space="preserve">2.4. Администрация Поселения обязана: </w:t>
      </w:r>
    </w:p>
    <w:p w:rsidR="009F3473" w:rsidRPr="003E3314" w:rsidRDefault="009F3473" w:rsidP="0082265D">
      <w:pPr>
        <w:widowControl w:val="0"/>
        <w:jc w:val="both"/>
        <w:rPr>
          <w:rFonts w:eastAsia="Calibri"/>
          <w:sz w:val="16"/>
          <w:szCs w:val="16"/>
          <w:lang w:eastAsia="en-US"/>
        </w:rPr>
      </w:pPr>
      <w:r w:rsidRPr="003E3314">
        <w:rPr>
          <w:rFonts w:eastAsia="Calibri"/>
          <w:sz w:val="16"/>
          <w:szCs w:val="16"/>
          <w:lang w:eastAsia="en-US"/>
        </w:rPr>
        <w:t xml:space="preserve">2.4.1. Обеспечить передачу администрации Района необходимой документации и материальных ресурсов для  осуществления переданных полномочий. </w:t>
      </w:r>
    </w:p>
    <w:p w:rsidR="009F3473" w:rsidRPr="003E3314" w:rsidRDefault="009F3473" w:rsidP="0082265D">
      <w:pPr>
        <w:widowControl w:val="0"/>
        <w:jc w:val="both"/>
        <w:rPr>
          <w:rFonts w:eastAsia="Calibri"/>
          <w:sz w:val="16"/>
          <w:szCs w:val="16"/>
          <w:lang w:eastAsia="en-US"/>
        </w:rPr>
      </w:pPr>
      <w:r w:rsidRPr="003E3314">
        <w:rPr>
          <w:rFonts w:eastAsia="Calibri"/>
          <w:sz w:val="16"/>
          <w:szCs w:val="16"/>
          <w:lang w:eastAsia="en-US"/>
        </w:rPr>
        <w:t>2.4.2. Осуществлять финансирование мероприятий по осуществлению передаваемых в соответствии с настоящим Соглашением полномочий согласно разделу 3 настоящего Соглашения.</w:t>
      </w:r>
    </w:p>
    <w:p w:rsidR="009F3473" w:rsidRPr="003E3314" w:rsidRDefault="009F3473" w:rsidP="0082265D">
      <w:pPr>
        <w:widowControl w:val="0"/>
        <w:jc w:val="both"/>
        <w:rPr>
          <w:rFonts w:eastAsia="Calibri"/>
          <w:sz w:val="16"/>
          <w:szCs w:val="16"/>
          <w:lang w:eastAsia="en-US"/>
        </w:rPr>
      </w:pPr>
      <w:r w:rsidRPr="003E3314">
        <w:rPr>
          <w:rFonts w:eastAsia="Calibri"/>
          <w:sz w:val="16"/>
          <w:szCs w:val="16"/>
          <w:lang w:eastAsia="en-US"/>
        </w:rPr>
        <w:t xml:space="preserve">2.4.3. Выполнять иные обязанности, предусмотренные законодательством Российской Федерации, законами и иными правовыми актами Воронежской области, Павловского муниципального района, </w:t>
      </w:r>
      <w:proofErr w:type="spellStart"/>
      <w:r w:rsidRPr="003E3314">
        <w:rPr>
          <w:rFonts w:eastAsia="Calibri"/>
          <w:sz w:val="16"/>
          <w:szCs w:val="16"/>
          <w:lang w:eastAsia="en-US"/>
        </w:rPr>
        <w:t>___________________сельского</w:t>
      </w:r>
      <w:proofErr w:type="spellEnd"/>
      <w:r w:rsidRPr="003E3314">
        <w:rPr>
          <w:rFonts w:eastAsia="Calibri"/>
          <w:sz w:val="16"/>
          <w:szCs w:val="16"/>
          <w:lang w:eastAsia="en-US"/>
        </w:rPr>
        <w:t xml:space="preserve"> поселения, настоящим Соглашением. </w:t>
      </w:r>
    </w:p>
    <w:p w:rsidR="009F3473" w:rsidRPr="003E3314" w:rsidRDefault="009F3473" w:rsidP="0082265D">
      <w:pPr>
        <w:widowControl w:val="0"/>
        <w:jc w:val="both"/>
        <w:rPr>
          <w:sz w:val="16"/>
          <w:szCs w:val="16"/>
        </w:rPr>
      </w:pPr>
    </w:p>
    <w:p w:rsidR="009F3473" w:rsidRPr="003E3314" w:rsidRDefault="009F3473" w:rsidP="0082265D">
      <w:pPr>
        <w:widowControl w:val="0"/>
        <w:jc w:val="center"/>
        <w:rPr>
          <w:sz w:val="16"/>
          <w:szCs w:val="16"/>
        </w:rPr>
      </w:pPr>
      <w:r w:rsidRPr="003E3314">
        <w:rPr>
          <w:sz w:val="16"/>
          <w:szCs w:val="16"/>
        </w:rPr>
        <w:t>3. Порядок определения объема финансовых средств</w:t>
      </w:r>
    </w:p>
    <w:p w:rsidR="009F3473" w:rsidRPr="003E3314" w:rsidRDefault="009F3473" w:rsidP="0082265D">
      <w:pPr>
        <w:widowControl w:val="0"/>
        <w:rPr>
          <w:sz w:val="16"/>
          <w:szCs w:val="16"/>
        </w:rPr>
      </w:pPr>
    </w:p>
    <w:p w:rsidR="009F3473" w:rsidRPr="003E3314" w:rsidRDefault="009F3473" w:rsidP="0082265D">
      <w:pPr>
        <w:widowControl w:val="0"/>
        <w:jc w:val="both"/>
        <w:rPr>
          <w:sz w:val="16"/>
          <w:szCs w:val="16"/>
        </w:rPr>
      </w:pPr>
      <w:r w:rsidRPr="003E3314">
        <w:rPr>
          <w:sz w:val="16"/>
          <w:szCs w:val="16"/>
        </w:rPr>
        <w:t xml:space="preserve">3.1. </w:t>
      </w:r>
      <w:proofErr w:type="gramStart"/>
      <w:r w:rsidRPr="003E3314">
        <w:rPr>
          <w:sz w:val="16"/>
          <w:szCs w:val="16"/>
        </w:rPr>
        <w:t xml:space="preserve">Исполнение полномочий по предмету настоящего Соглашения осуществляется за счет иных межбюджетных трансфертов из бюджета </w:t>
      </w:r>
      <w:proofErr w:type="spellStart"/>
      <w:r w:rsidRPr="003E3314">
        <w:rPr>
          <w:sz w:val="16"/>
          <w:szCs w:val="16"/>
        </w:rPr>
        <w:t>______________сельского</w:t>
      </w:r>
      <w:proofErr w:type="spellEnd"/>
      <w:r w:rsidRPr="003E3314">
        <w:rPr>
          <w:sz w:val="16"/>
          <w:szCs w:val="16"/>
        </w:rPr>
        <w:t xml:space="preserve"> поселения Павловского муниципального района Воронежской области, предназначенных для исполнения администрацией Района переданных по настоящему Соглашению части полномочий, в размере </w:t>
      </w:r>
      <w:proofErr w:type="spellStart"/>
      <w:r w:rsidRPr="003E3314">
        <w:rPr>
          <w:sz w:val="16"/>
          <w:szCs w:val="16"/>
        </w:rPr>
        <w:t>_______________рублей</w:t>
      </w:r>
      <w:proofErr w:type="spellEnd"/>
      <w:r w:rsidRPr="003E3314">
        <w:rPr>
          <w:sz w:val="16"/>
          <w:szCs w:val="16"/>
        </w:rPr>
        <w:t xml:space="preserve">  (_____________) в 2022 г., в размере </w:t>
      </w:r>
      <w:proofErr w:type="spellStart"/>
      <w:r w:rsidRPr="003E3314">
        <w:rPr>
          <w:sz w:val="16"/>
          <w:szCs w:val="16"/>
        </w:rPr>
        <w:t>_______________рублей</w:t>
      </w:r>
      <w:proofErr w:type="spellEnd"/>
      <w:r w:rsidRPr="003E3314">
        <w:rPr>
          <w:sz w:val="16"/>
          <w:szCs w:val="16"/>
        </w:rPr>
        <w:t xml:space="preserve">  (_____________) в 2023 г., в размере </w:t>
      </w:r>
      <w:proofErr w:type="spellStart"/>
      <w:r w:rsidRPr="003E3314">
        <w:rPr>
          <w:sz w:val="16"/>
          <w:szCs w:val="16"/>
        </w:rPr>
        <w:t>_______________рублей</w:t>
      </w:r>
      <w:proofErr w:type="spellEnd"/>
      <w:r w:rsidRPr="003E3314">
        <w:rPr>
          <w:sz w:val="16"/>
          <w:szCs w:val="16"/>
        </w:rPr>
        <w:t xml:space="preserve">  (_____________) в 2024 г., в размере </w:t>
      </w:r>
      <w:proofErr w:type="spellStart"/>
      <w:r w:rsidRPr="003E3314">
        <w:rPr>
          <w:sz w:val="16"/>
          <w:szCs w:val="16"/>
        </w:rPr>
        <w:t>_______________рублей</w:t>
      </w:r>
      <w:proofErr w:type="spellEnd"/>
      <w:r w:rsidRPr="003E3314">
        <w:rPr>
          <w:sz w:val="16"/>
          <w:szCs w:val="16"/>
        </w:rPr>
        <w:t xml:space="preserve">  (_____________) в 2025 г., в размере </w:t>
      </w:r>
      <w:proofErr w:type="spellStart"/>
      <w:r w:rsidRPr="003E3314">
        <w:rPr>
          <w:sz w:val="16"/>
          <w:szCs w:val="16"/>
        </w:rPr>
        <w:t>_______________рублей</w:t>
      </w:r>
      <w:proofErr w:type="spellEnd"/>
      <w:r w:rsidRPr="003E3314">
        <w:rPr>
          <w:sz w:val="16"/>
          <w:szCs w:val="16"/>
        </w:rPr>
        <w:t xml:space="preserve">  (_____________) в</w:t>
      </w:r>
      <w:proofErr w:type="gramEnd"/>
      <w:r w:rsidRPr="003E3314">
        <w:rPr>
          <w:sz w:val="16"/>
          <w:szCs w:val="16"/>
        </w:rPr>
        <w:t xml:space="preserve"> 2026 г.</w:t>
      </w:r>
    </w:p>
    <w:p w:rsidR="009F3473" w:rsidRPr="003E3314" w:rsidRDefault="009F3473" w:rsidP="0082265D">
      <w:pPr>
        <w:widowControl w:val="0"/>
        <w:autoSpaceDE w:val="0"/>
        <w:autoSpaceDN w:val="0"/>
        <w:adjustRightInd w:val="0"/>
        <w:jc w:val="both"/>
        <w:rPr>
          <w:sz w:val="16"/>
          <w:szCs w:val="16"/>
        </w:rPr>
      </w:pPr>
      <w:r w:rsidRPr="003E3314">
        <w:rPr>
          <w:sz w:val="16"/>
          <w:szCs w:val="16"/>
        </w:rPr>
        <w:t xml:space="preserve">3.2. </w:t>
      </w:r>
      <w:r w:rsidRPr="003E3314">
        <w:rPr>
          <w:rFonts w:eastAsia="Calibri"/>
          <w:sz w:val="16"/>
          <w:szCs w:val="16"/>
          <w:lang w:eastAsia="en-US"/>
        </w:rPr>
        <w:t>Порядок определения объема межбюджетных трансфертов, необходимых для осуществления указанных полномочий, устанавливается, согласно методике определения объема межбюджетных трансфертов, являющейся неотъемлемой частью настоящего Соглашения</w:t>
      </w:r>
      <w:r w:rsidRPr="003E3314">
        <w:rPr>
          <w:sz w:val="16"/>
          <w:szCs w:val="16"/>
        </w:rPr>
        <w:t>.</w:t>
      </w:r>
    </w:p>
    <w:p w:rsidR="009F3473" w:rsidRPr="003E3314" w:rsidRDefault="009F3473" w:rsidP="0082265D">
      <w:pPr>
        <w:widowControl w:val="0"/>
        <w:jc w:val="both"/>
        <w:rPr>
          <w:sz w:val="16"/>
          <w:szCs w:val="16"/>
        </w:rPr>
      </w:pPr>
      <w:r w:rsidRPr="003E3314">
        <w:rPr>
          <w:sz w:val="16"/>
          <w:szCs w:val="16"/>
        </w:rPr>
        <w:t>3.3. Межбюджетные трансферты, предусмотренные настоящим Соглашением, могут направляться:</w:t>
      </w:r>
    </w:p>
    <w:p w:rsidR="009F3473" w:rsidRPr="003E3314" w:rsidRDefault="009F3473" w:rsidP="0082265D">
      <w:pPr>
        <w:widowControl w:val="0"/>
        <w:jc w:val="both"/>
        <w:rPr>
          <w:sz w:val="16"/>
          <w:szCs w:val="16"/>
        </w:rPr>
      </w:pPr>
      <w:r w:rsidRPr="003E3314">
        <w:rPr>
          <w:sz w:val="16"/>
          <w:szCs w:val="16"/>
        </w:rPr>
        <w:t>3.3.1. На содержание работников, осуществляющих переданные полномочия.</w:t>
      </w:r>
    </w:p>
    <w:p w:rsidR="009F3473" w:rsidRPr="003E3314" w:rsidRDefault="009F3473" w:rsidP="0082265D">
      <w:pPr>
        <w:widowControl w:val="0"/>
        <w:jc w:val="both"/>
        <w:rPr>
          <w:sz w:val="16"/>
          <w:szCs w:val="16"/>
        </w:rPr>
      </w:pPr>
      <w:r w:rsidRPr="003E3314">
        <w:rPr>
          <w:sz w:val="16"/>
          <w:szCs w:val="16"/>
        </w:rPr>
        <w:t xml:space="preserve">3.3.2. На материальные затраты на обеспечение деятельности по осуществлению переданных полномочий: </w:t>
      </w:r>
    </w:p>
    <w:p w:rsidR="009F3473" w:rsidRPr="003E3314" w:rsidRDefault="009F3473" w:rsidP="0082265D">
      <w:pPr>
        <w:widowControl w:val="0"/>
        <w:jc w:val="both"/>
        <w:rPr>
          <w:sz w:val="16"/>
          <w:szCs w:val="16"/>
        </w:rPr>
      </w:pPr>
      <w:r w:rsidRPr="003E3314">
        <w:rPr>
          <w:sz w:val="16"/>
          <w:szCs w:val="16"/>
        </w:rPr>
        <w:t>1) расходы на коммунальные услуги;</w:t>
      </w:r>
    </w:p>
    <w:p w:rsidR="009F3473" w:rsidRPr="003E3314" w:rsidRDefault="009F3473" w:rsidP="0082265D">
      <w:pPr>
        <w:widowControl w:val="0"/>
        <w:jc w:val="both"/>
        <w:rPr>
          <w:sz w:val="16"/>
          <w:szCs w:val="16"/>
        </w:rPr>
      </w:pPr>
      <w:r w:rsidRPr="003E3314">
        <w:rPr>
          <w:sz w:val="16"/>
          <w:szCs w:val="16"/>
        </w:rPr>
        <w:t>2) расходы на обеспечение мебелью, инвентарем, оргтехникой, средствами связи (исходя из наличия имеющегося оборудования, сроков его приобретения, износа, стоимости);</w:t>
      </w:r>
    </w:p>
    <w:p w:rsidR="009F3473" w:rsidRPr="003E3314" w:rsidRDefault="009F3473" w:rsidP="0082265D">
      <w:pPr>
        <w:widowControl w:val="0"/>
        <w:jc w:val="both"/>
        <w:rPr>
          <w:sz w:val="16"/>
          <w:szCs w:val="16"/>
        </w:rPr>
      </w:pPr>
      <w:r w:rsidRPr="003E3314">
        <w:rPr>
          <w:sz w:val="16"/>
          <w:szCs w:val="16"/>
        </w:rPr>
        <w:t>3) расходы на повышение квалификации специалистов, осуществляющих переданные полномочия;</w:t>
      </w:r>
    </w:p>
    <w:p w:rsidR="009F3473" w:rsidRPr="003E3314" w:rsidRDefault="009F3473" w:rsidP="0082265D">
      <w:pPr>
        <w:widowControl w:val="0"/>
        <w:jc w:val="both"/>
        <w:rPr>
          <w:sz w:val="16"/>
          <w:szCs w:val="16"/>
        </w:rPr>
      </w:pPr>
      <w:r w:rsidRPr="003E3314">
        <w:rPr>
          <w:sz w:val="16"/>
          <w:szCs w:val="16"/>
        </w:rPr>
        <w:t>4) расходы на увеличение стоимости материальных запасов, командировочные расходы, услуги связи, транспортные услуги, услуги по содержанию имущества, прочие услуги, выплаты и расходы.</w:t>
      </w:r>
    </w:p>
    <w:p w:rsidR="009F3473" w:rsidRPr="003E3314" w:rsidRDefault="009F3473" w:rsidP="0082265D">
      <w:pPr>
        <w:widowControl w:val="0"/>
        <w:jc w:val="both"/>
        <w:rPr>
          <w:sz w:val="16"/>
          <w:szCs w:val="16"/>
        </w:rPr>
      </w:pPr>
    </w:p>
    <w:p w:rsidR="009F3473" w:rsidRPr="003E3314" w:rsidRDefault="009F3473" w:rsidP="0082265D">
      <w:pPr>
        <w:widowControl w:val="0"/>
        <w:jc w:val="center"/>
        <w:rPr>
          <w:sz w:val="16"/>
          <w:szCs w:val="16"/>
        </w:rPr>
      </w:pPr>
      <w:r w:rsidRPr="003E3314">
        <w:rPr>
          <w:sz w:val="16"/>
          <w:szCs w:val="16"/>
        </w:rPr>
        <w:t>4. Ответственность сторон</w:t>
      </w:r>
    </w:p>
    <w:p w:rsidR="009F3473" w:rsidRPr="003E3314" w:rsidRDefault="009F3473" w:rsidP="0082265D">
      <w:pPr>
        <w:widowControl w:val="0"/>
        <w:jc w:val="center"/>
        <w:rPr>
          <w:sz w:val="16"/>
          <w:szCs w:val="16"/>
        </w:rPr>
      </w:pPr>
    </w:p>
    <w:p w:rsidR="009F3473" w:rsidRPr="003E3314" w:rsidRDefault="009F3473" w:rsidP="0082265D">
      <w:pPr>
        <w:widowControl w:val="0"/>
        <w:jc w:val="both"/>
        <w:rPr>
          <w:sz w:val="16"/>
          <w:szCs w:val="16"/>
        </w:rPr>
      </w:pPr>
      <w:r w:rsidRPr="003E3314">
        <w:rPr>
          <w:sz w:val="16"/>
          <w:szCs w:val="16"/>
        </w:rPr>
        <w:t>4.1. Установление факта неоднократного (2 раза и более) ненадлежащего осуществления любой из Сторон обязанностей по настоящему Соглашению является основанием для одностороннего расторжения настоящего Соглашения. Расторжение Соглашения влечет за собой возврат перечисленных финансовых средств, за вычетом фактических расходов, подтвержденных документально, в течение 30 рабочих дней с момента подписания Соглашения о расторжении.</w:t>
      </w:r>
    </w:p>
    <w:p w:rsidR="009F3473" w:rsidRPr="003E3314" w:rsidRDefault="009F3473" w:rsidP="0082265D">
      <w:pPr>
        <w:widowControl w:val="0"/>
        <w:jc w:val="both"/>
        <w:rPr>
          <w:sz w:val="16"/>
          <w:szCs w:val="16"/>
        </w:rPr>
      </w:pPr>
      <w:r w:rsidRPr="003E3314">
        <w:rPr>
          <w:sz w:val="16"/>
          <w:szCs w:val="16"/>
        </w:rPr>
        <w:t>4.2. Администрация Района несет ответственность за осуществление переданных полномочий в той мере, в какой эти полномочия обеспечены финансовыми средствами бюджета Поселения.</w:t>
      </w:r>
    </w:p>
    <w:p w:rsidR="009F3473" w:rsidRPr="003E3314" w:rsidRDefault="009F3473" w:rsidP="0082265D">
      <w:pPr>
        <w:widowControl w:val="0"/>
        <w:jc w:val="both"/>
        <w:rPr>
          <w:sz w:val="16"/>
          <w:szCs w:val="16"/>
        </w:rPr>
      </w:pPr>
      <w:r w:rsidRPr="003E3314">
        <w:rPr>
          <w:sz w:val="16"/>
          <w:szCs w:val="16"/>
        </w:rPr>
        <w:t>4.3. В случае неисполнения администрацией Поселения вытекающих из настоящего Соглашения обязательств по финансированию переданных полномочий, администрация Района вправе требовать расторжения настоящего Соглашения, а также возмещения понесенных убытков.</w:t>
      </w:r>
    </w:p>
    <w:p w:rsidR="009F3473" w:rsidRPr="003E3314" w:rsidRDefault="009F3473" w:rsidP="0082265D">
      <w:pPr>
        <w:widowControl w:val="0"/>
        <w:jc w:val="both"/>
        <w:rPr>
          <w:sz w:val="16"/>
          <w:szCs w:val="16"/>
        </w:rPr>
      </w:pPr>
    </w:p>
    <w:p w:rsidR="009F3473" w:rsidRPr="003E3314" w:rsidRDefault="009F3473" w:rsidP="0082265D">
      <w:pPr>
        <w:widowControl w:val="0"/>
        <w:jc w:val="center"/>
        <w:rPr>
          <w:sz w:val="16"/>
          <w:szCs w:val="16"/>
        </w:rPr>
      </w:pPr>
      <w:r w:rsidRPr="003E3314">
        <w:rPr>
          <w:sz w:val="16"/>
          <w:szCs w:val="16"/>
        </w:rPr>
        <w:lastRenderedPageBreak/>
        <w:t>5. Срок действия, основания и порядок прекращения действия Соглашения</w:t>
      </w:r>
    </w:p>
    <w:p w:rsidR="009F3473" w:rsidRPr="003E3314" w:rsidRDefault="009F3473" w:rsidP="0082265D">
      <w:pPr>
        <w:widowControl w:val="0"/>
        <w:jc w:val="center"/>
        <w:rPr>
          <w:sz w:val="16"/>
          <w:szCs w:val="16"/>
        </w:rPr>
      </w:pPr>
    </w:p>
    <w:p w:rsidR="009F3473" w:rsidRPr="003E3314" w:rsidRDefault="009F3473" w:rsidP="0082265D">
      <w:pPr>
        <w:widowControl w:val="0"/>
        <w:jc w:val="both"/>
        <w:rPr>
          <w:sz w:val="16"/>
          <w:szCs w:val="16"/>
        </w:rPr>
      </w:pPr>
      <w:r w:rsidRPr="003E3314">
        <w:rPr>
          <w:sz w:val="16"/>
          <w:szCs w:val="16"/>
        </w:rPr>
        <w:t xml:space="preserve">5.1. Настоящее Соглашение </w:t>
      </w:r>
      <w:proofErr w:type="gramStart"/>
      <w:r w:rsidRPr="003E3314">
        <w:rPr>
          <w:sz w:val="16"/>
          <w:szCs w:val="16"/>
        </w:rPr>
        <w:t>вступает в силу после официального опубликования и действует</w:t>
      </w:r>
      <w:proofErr w:type="gramEnd"/>
      <w:r w:rsidRPr="003E3314">
        <w:rPr>
          <w:sz w:val="16"/>
          <w:szCs w:val="16"/>
        </w:rPr>
        <w:t xml:space="preserve"> по 31 декабря 2026 года.</w:t>
      </w:r>
    </w:p>
    <w:p w:rsidR="009F3473" w:rsidRPr="003E3314" w:rsidRDefault="009F3473" w:rsidP="0082265D">
      <w:pPr>
        <w:widowControl w:val="0"/>
        <w:jc w:val="both"/>
        <w:rPr>
          <w:sz w:val="16"/>
          <w:szCs w:val="16"/>
        </w:rPr>
      </w:pPr>
      <w:r w:rsidRPr="003E3314">
        <w:rPr>
          <w:sz w:val="16"/>
          <w:szCs w:val="16"/>
        </w:rPr>
        <w:t>5.2. Действие настоящего Соглашения может быть прекращено досрочно:</w:t>
      </w:r>
    </w:p>
    <w:p w:rsidR="009F3473" w:rsidRPr="003E3314" w:rsidRDefault="009F3473" w:rsidP="0082265D">
      <w:pPr>
        <w:widowControl w:val="0"/>
        <w:jc w:val="both"/>
        <w:rPr>
          <w:sz w:val="16"/>
          <w:szCs w:val="16"/>
        </w:rPr>
      </w:pPr>
      <w:r w:rsidRPr="003E3314">
        <w:rPr>
          <w:sz w:val="16"/>
          <w:szCs w:val="16"/>
        </w:rPr>
        <w:t>5.2.1. По соглашению Сторон.</w:t>
      </w:r>
    </w:p>
    <w:p w:rsidR="009F3473" w:rsidRPr="003E3314" w:rsidRDefault="009F3473" w:rsidP="0082265D">
      <w:pPr>
        <w:widowControl w:val="0"/>
        <w:jc w:val="both"/>
        <w:rPr>
          <w:sz w:val="16"/>
          <w:szCs w:val="16"/>
        </w:rPr>
      </w:pPr>
      <w:r w:rsidRPr="003E3314">
        <w:rPr>
          <w:sz w:val="16"/>
          <w:szCs w:val="16"/>
        </w:rPr>
        <w:t>5.2.2. В одностороннем порядке в случае:</w:t>
      </w:r>
    </w:p>
    <w:p w:rsidR="009F3473" w:rsidRPr="003E3314" w:rsidRDefault="009F3473" w:rsidP="0082265D">
      <w:pPr>
        <w:widowControl w:val="0"/>
        <w:jc w:val="both"/>
        <w:rPr>
          <w:sz w:val="16"/>
          <w:szCs w:val="16"/>
        </w:rPr>
      </w:pPr>
      <w:r w:rsidRPr="003E3314">
        <w:rPr>
          <w:sz w:val="16"/>
          <w:szCs w:val="16"/>
        </w:rPr>
        <w:t>1) изменения законодательства Российской Федерации, влекущие изменения условий настоящего Соглашения;</w:t>
      </w:r>
    </w:p>
    <w:p w:rsidR="009F3473" w:rsidRPr="003E3314" w:rsidRDefault="009F3473" w:rsidP="0082265D">
      <w:pPr>
        <w:widowControl w:val="0"/>
        <w:jc w:val="both"/>
        <w:rPr>
          <w:sz w:val="16"/>
          <w:szCs w:val="16"/>
        </w:rPr>
      </w:pPr>
      <w:r w:rsidRPr="003E3314">
        <w:rPr>
          <w:sz w:val="16"/>
          <w:szCs w:val="16"/>
        </w:rPr>
        <w:t>2) неоднократного (2 раза и более) неисполнения или ненадлежащего исполнения одной из Сторон своих обязательств в соответствии с настоящим Соглашением;</w:t>
      </w:r>
    </w:p>
    <w:p w:rsidR="009F3473" w:rsidRPr="003E3314" w:rsidRDefault="009F3473" w:rsidP="0082265D">
      <w:pPr>
        <w:widowControl w:val="0"/>
        <w:jc w:val="both"/>
        <w:rPr>
          <w:sz w:val="16"/>
          <w:szCs w:val="16"/>
        </w:rPr>
      </w:pPr>
      <w:r w:rsidRPr="003E3314">
        <w:rPr>
          <w:sz w:val="16"/>
          <w:szCs w:val="16"/>
        </w:rPr>
        <w:t>3)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Поселения самостоятельно;</w:t>
      </w:r>
    </w:p>
    <w:p w:rsidR="009F3473" w:rsidRPr="003E3314" w:rsidRDefault="009F3473" w:rsidP="0082265D">
      <w:pPr>
        <w:widowControl w:val="0"/>
        <w:jc w:val="both"/>
        <w:rPr>
          <w:sz w:val="16"/>
          <w:szCs w:val="16"/>
        </w:rPr>
      </w:pPr>
      <w:r w:rsidRPr="003E3314">
        <w:rPr>
          <w:sz w:val="16"/>
          <w:szCs w:val="16"/>
        </w:rPr>
        <w:t>4) по инициативе администрации Района.</w:t>
      </w:r>
    </w:p>
    <w:p w:rsidR="009F3473" w:rsidRPr="003E3314" w:rsidRDefault="009F3473" w:rsidP="0082265D">
      <w:pPr>
        <w:widowControl w:val="0"/>
        <w:jc w:val="both"/>
        <w:rPr>
          <w:sz w:val="16"/>
          <w:szCs w:val="16"/>
        </w:rPr>
      </w:pPr>
      <w:r w:rsidRPr="003E3314">
        <w:rPr>
          <w:sz w:val="16"/>
          <w:szCs w:val="16"/>
        </w:rPr>
        <w:t>5.3. Уведомление о расторжении настоящего Соглашения в одностороннем порядке направляется второй стороне не менее чем за 10 календарных дней до дня предполагаемого расторжения настоящего Соглашения.</w:t>
      </w:r>
    </w:p>
    <w:p w:rsidR="009F3473" w:rsidRPr="003E3314" w:rsidRDefault="009F3473" w:rsidP="0082265D">
      <w:pPr>
        <w:widowControl w:val="0"/>
        <w:jc w:val="center"/>
        <w:rPr>
          <w:sz w:val="16"/>
          <w:szCs w:val="16"/>
        </w:rPr>
      </w:pPr>
    </w:p>
    <w:p w:rsidR="009F3473" w:rsidRPr="003E3314" w:rsidRDefault="009F3473" w:rsidP="0082265D">
      <w:pPr>
        <w:widowControl w:val="0"/>
        <w:jc w:val="center"/>
        <w:rPr>
          <w:sz w:val="16"/>
          <w:szCs w:val="16"/>
        </w:rPr>
      </w:pPr>
      <w:r w:rsidRPr="003E3314">
        <w:rPr>
          <w:sz w:val="16"/>
          <w:szCs w:val="16"/>
        </w:rPr>
        <w:t>6. Заключительные положения</w:t>
      </w:r>
    </w:p>
    <w:p w:rsidR="009F3473" w:rsidRPr="003E3314" w:rsidRDefault="009F3473" w:rsidP="0082265D">
      <w:pPr>
        <w:widowControl w:val="0"/>
        <w:jc w:val="center"/>
        <w:rPr>
          <w:sz w:val="16"/>
          <w:szCs w:val="16"/>
        </w:rPr>
      </w:pPr>
    </w:p>
    <w:p w:rsidR="009F3473" w:rsidRPr="003E3314" w:rsidRDefault="009F3473" w:rsidP="0082265D">
      <w:pPr>
        <w:widowControl w:val="0"/>
        <w:jc w:val="both"/>
        <w:rPr>
          <w:sz w:val="16"/>
          <w:szCs w:val="16"/>
        </w:rPr>
      </w:pPr>
      <w:r w:rsidRPr="003E3314">
        <w:rPr>
          <w:sz w:val="16"/>
          <w:szCs w:val="16"/>
        </w:rPr>
        <w:t xml:space="preserve">6.1. Все изменения и дополнения к настоящему Соглашению </w:t>
      </w:r>
      <w:proofErr w:type="gramStart"/>
      <w:r w:rsidRPr="003E3314">
        <w:rPr>
          <w:sz w:val="16"/>
          <w:szCs w:val="16"/>
        </w:rPr>
        <w:t>вносятся по взаимному согласию Сторон и оформляются</w:t>
      </w:r>
      <w:proofErr w:type="gramEnd"/>
      <w:r w:rsidRPr="003E3314">
        <w:rPr>
          <w:sz w:val="16"/>
          <w:szCs w:val="16"/>
        </w:rPr>
        <w:t xml:space="preserve"> дополнительными соглашениями в письменной форме, подписанными уполномоченными представителями Сторон.   Дополнительные соглашения являются неотъемлемой частью настоящего Соглашения.</w:t>
      </w:r>
    </w:p>
    <w:p w:rsidR="009F3473" w:rsidRPr="003E3314" w:rsidRDefault="009F3473" w:rsidP="0082265D">
      <w:pPr>
        <w:widowControl w:val="0"/>
        <w:jc w:val="both"/>
        <w:rPr>
          <w:sz w:val="16"/>
          <w:szCs w:val="16"/>
        </w:rPr>
      </w:pPr>
      <w:r w:rsidRPr="003E3314">
        <w:rPr>
          <w:sz w:val="16"/>
          <w:szCs w:val="16"/>
        </w:rPr>
        <w:t>6.2. По вопросам, не урегулированным настоящим Соглашением, но возникающим в ходе его реализации, Стороны будут руководствоваться законодательством Российской Федерации.</w:t>
      </w:r>
    </w:p>
    <w:p w:rsidR="009F3473" w:rsidRPr="003E3314" w:rsidRDefault="009F3473" w:rsidP="0082265D">
      <w:pPr>
        <w:widowControl w:val="0"/>
        <w:jc w:val="both"/>
        <w:rPr>
          <w:sz w:val="16"/>
          <w:szCs w:val="16"/>
        </w:rPr>
      </w:pPr>
      <w:r w:rsidRPr="003E3314">
        <w:rPr>
          <w:sz w:val="16"/>
          <w:szCs w:val="16"/>
        </w:rPr>
        <w:t>6.3. Споры, связанные с исполнением настоящего Соглашения, разрешаются путем проведения переговоров или в судебном порядке.</w:t>
      </w:r>
    </w:p>
    <w:p w:rsidR="009F3473" w:rsidRPr="003E3314" w:rsidRDefault="009F3473" w:rsidP="0082265D">
      <w:pPr>
        <w:widowControl w:val="0"/>
        <w:jc w:val="both"/>
        <w:rPr>
          <w:sz w:val="16"/>
          <w:szCs w:val="16"/>
        </w:rPr>
      </w:pPr>
      <w:r w:rsidRPr="003E3314">
        <w:rPr>
          <w:sz w:val="16"/>
          <w:szCs w:val="16"/>
        </w:rPr>
        <w:t>6.4. Настоящее Соглашение составлено в двух экземплярах, имеющих одинаковую юридическую силу, по одному для каждой из Сторон.</w:t>
      </w:r>
    </w:p>
    <w:p w:rsidR="009F3473" w:rsidRPr="003E3314" w:rsidRDefault="009F3473" w:rsidP="0082265D">
      <w:pPr>
        <w:widowControl w:val="0"/>
        <w:shd w:val="clear" w:color="auto" w:fill="FFFFFF"/>
        <w:autoSpaceDE w:val="0"/>
        <w:jc w:val="both"/>
        <w:rPr>
          <w:sz w:val="16"/>
          <w:szCs w:val="16"/>
        </w:rPr>
      </w:pPr>
    </w:p>
    <w:p w:rsidR="009F3473" w:rsidRPr="003E3314" w:rsidRDefault="009F3473" w:rsidP="0082265D">
      <w:pPr>
        <w:widowControl w:val="0"/>
        <w:jc w:val="center"/>
        <w:rPr>
          <w:sz w:val="16"/>
          <w:szCs w:val="16"/>
        </w:rPr>
      </w:pPr>
      <w:r w:rsidRPr="003E3314">
        <w:rPr>
          <w:sz w:val="16"/>
          <w:szCs w:val="16"/>
        </w:rPr>
        <w:t>7. Реквизиты Сторон</w:t>
      </w:r>
    </w:p>
    <w:p w:rsidR="009F3473" w:rsidRPr="003E3314" w:rsidRDefault="009F3473" w:rsidP="0082265D">
      <w:pPr>
        <w:widowControl w:val="0"/>
        <w:jc w:val="center"/>
        <w:rPr>
          <w:sz w:val="16"/>
          <w:szCs w:val="16"/>
        </w:rPr>
      </w:pPr>
    </w:p>
    <w:p w:rsidR="009F3473" w:rsidRPr="003E3314" w:rsidRDefault="009F3473" w:rsidP="0082265D">
      <w:pPr>
        <w:widowControl w:val="0"/>
        <w:rPr>
          <w:sz w:val="16"/>
          <w:szCs w:val="16"/>
        </w:rPr>
      </w:pPr>
      <w:r w:rsidRPr="003E3314">
        <w:rPr>
          <w:sz w:val="16"/>
          <w:szCs w:val="16"/>
        </w:rPr>
        <w:t>Администрация Района:</w:t>
      </w:r>
    </w:p>
    <w:p w:rsidR="009F3473" w:rsidRPr="003E3314" w:rsidRDefault="009F3473" w:rsidP="0082265D">
      <w:pPr>
        <w:widowControl w:val="0"/>
        <w:rPr>
          <w:sz w:val="16"/>
          <w:szCs w:val="16"/>
        </w:rPr>
      </w:pPr>
    </w:p>
    <w:p w:rsidR="009F3473" w:rsidRPr="003E3314" w:rsidRDefault="009F3473" w:rsidP="0082265D">
      <w:pPr>
        <w:widowControl w:val="0"/>
        <w:tabs>
          <w:tab w:val="left" w:pos="6620"/>
        </w:tabs>
        <w:jc w:val="both"/>
        <w:rPr>
          <w:sz w:val="16"/>
          <w:szCs w:val="16"/>
        </w:rPr>
      </w:pPr>
      <w:r w:rsidRPr="003E3314">
        <w:rPr>
          <w:sz w:val="16"/>
          <w:szCs w:val="16"/>
        </w:rPr>
        <w:t>________________________________________</w:t>
      </w:r>
    </w:p>
    <w:p w:rsidR="009F3473" w:rsidRPr="003E3314" w:rsidRDefault="009F3473" w:rsidP="0082265D">
      <w:pPr>
        <w:widowControl w:val="0"/>
        <w:tabs>
          <w:tab w:val="left" w:pos="6620"/>
        </w:tabs>
        <w:jc w:val="both"/>
        <w:rPr>
          <w:sz w:val="16"/>
          <w:szCs w:val="16"/>
        </w:rPr>
      </w:pPr>
      <w:r w:rsidRPr="003E3314">
        <w:rPr>
          <w:sz w:val="16"/>
          <w:szCs w:val="16"/>
        </w:rPr>
        <w:t>________________________________________</w:t>
      </w:r>
    </w:p>
    <w:p w:rsidR="009F3473" w:rsidRPr="003E3314" w:rsidRDefault="009F3473" w:rsidP="0082265D">
      <w:pPr>
        <w:widowControl w:val="0"/>
        <w:tabs>
          <w:tab w:val="left" w:pos="6620"/>
        </w:tabs>
        <w:jc w:val="both"/>
        <w:rPr>
          <w:sz w:val="16"/>
          <w:szCs w:val="16"/>
        </w:rPr>
      </w:pPr>
      <w:r w:rsidRPr="003E3314">
        <w:rPr>
          <w:sz w:val="16"/>
          <w:szCs w:val="16"/>
        </w:rPr>
        <w:tab/>
      </w:r>
    </w:p>
    <w:p w:rsidR="009F3473" w:rsidRPr="003E3314" w:rsidRDefault="009F3473" w:rsidP="0082265D">
      <w:pPr>
        <w:widowControl w:val="0"/>
        <w:jc w:val="both"/>
        <w:rPr>
          <w:sz w:val="16"/>
          <w:szCs w:val="16"/>
        </w:rPr>
      </w:pPr>
      <w:r w:rsidRPr="003E3314">
        <w:rPr>
          <w:sz w:val="16"/>
          <w:szCs w:val="16"/>
        </w:rPr>
        <w:t>Администрация Поселения:</w:t>
      </w:r>
    </w:p>
    <w:p w:rsidR="009F3473" w:rsidRPr="003E3314" w:rsidRDefault="009F3473" w:rsidP="0082265D">
      <w:pPr>
        <w:widowControl w:val="0"/>
        <w:jc w:val="both"/>
        <w:rPr>
          <w:sz w:val="16"/>
          <w:szCs w:val="16"/>
        </w:rPr>
      </w:pPr>
    </w:p>
    <w:p w:rsidR="009F3473" w:rsidRPr="003E3314" w:rsidRDefault="009F3473" w:rsidP="0082265D">
      <w:pPr>
        <w:widowControl w:val="0"/>
        <w:tabs>
          <w:tab w:val="left" w:pos="6620"/>
        </w:tabs>
        <w:jc w:val="both"/>
        <w:rPr>
          <w:sz w:val="16"/>
          <w:szCs w:val="16"/>
        </w:rPr>
      </w:pPr>
      <w:r w:rsidRPr="003E3314">
        <w:rPr>
          <w:sz w:val="16"/>
          <w:szCs w:val="16"/>
        </w:rPr>
        <w:t>________________________________________</w:t>
      </w:r>
    </w:p>
    <w:p w:rsidR="009F3473" w:rsidRPr="003E3314" w:rsidRDefault="009F3473" w:rsidP="0082265D">
      <w:pPr>
        <w:widowControl w:val="0"/>
        <w:tabs>
          <w:tab w:val="left" w:pos="6620"/>
        </w:tabs>
        <w:jc w:val="both"/>
        <w:rPr>
          <w:sz w:val="16"/>
          <w:szCs w:val="16"/>
        </w:rPr>
      </w:pPr>
      <w:r w:rsidRPr="003E3314">
        <w:rPr>
          <w:sz w:val="16"/>
          <w:szCs w:val="16"/>
        </w:rPr>
        <w:t>________________________________________</w:t>
      </w:r>
    </w:p>
    <w:p w:rsidR="009F3473" w:rsidRPr="003E3314" w:rsidRDefault="009F3473" w:rsidP="0082265D">
      <w:pPr>
        <w:widowControl w:val="0"/>
        <w:tabs>
          <w:tab w:val="left" w:pos="6620"/>
        </w:tabs>
        <w:jc w:val="both"/>
        <w:rPr>
          <w:sz w:val="16"/>
          <w:szCs w:val="16"/>
        </w:rPr>
      </w:pPr>
      <w:r w:rsidRPr="003E3314">
        <w:rPr>
          <w:sz w:val="16"/>
          <w:szCs w:val="16"/>
        </w:rPr>
        <w:tab/>
      </w:r>
    </w:p>
    <w:p w:rsidR="009F3473" w:rsidRPr="003E3314" w:rsidRDefault="009F3473" w:rsidP="00764F4C">
      <w:pPr>
        <w:widowControl w:val="0"/>
        <w:numPr>
          <w:ilvl w:val="0"/>
          <w:numId w:val="13"/>
        </w:numPr>
        <w:tabs>
          <w:tab w:val="left" w:pos="6620"/>
        </w:tabs>
        <w:ind w:left="0" w:firstLine="0"/>
        <w:jc w:val="center"/>
        <w:rPr>
          <w:sz w:val="16"/>
          <w:szCs w:val="16"/>
        </w:rPr>
      </w:pPr>
      <w:r w:rsidRPr="003E3314">
        <w:rPr>
          <w:sz w:val="16"/>
          <w:szCs w:val="16"/>
        </w:rPr>
        <w:t>Подписи Сторон</w:t>
      </w:r>
    </w:p>
    <w:tbl>
      <w:tblPr>
        <w:tblW w:w="5000" w:type="pct"/>
        <w:tblLayout w:type="fixed"/>
        <w:tblLook w:val="0000"/>
      </w:tblPr>
      <w:tblGrid>
        <w:gridCol w:w="2294"/>
        <w:gridCol w:w="238"/>
        <w:gridCol w:w="2294"/>
      </w:tblGrid>
      <w:tr w:rsidR="009F3473" w:rsidRPr="003E3314" w:rsidTr="009F3473">
        <w:tc>
          <w:tcPr>
            <w:tcW w:w="4845" w:type="dxa"/>
          </w:tcPr>
          <w:p w:rsidR="009F3473" w:rsidRPr="003E3314" w:rsidRDefault="009F3473" w:rsidP="0082265D">
            <w:pPr>
              <w:widowControl w:val="0"/>
              <w:rPr>
                <w:bCs/>
                <w:sz w:val="16"/>
                <w:szCs w:val="16"/>
              </w:rPr>
            </w:pPr>
          </w:p>
        </w:tc>
        <w:tc>
          <w:tcPr>
            <w:tcW w:w="240" w:type="dxa"/>
          </w:tcPr>
          <w:p w:rsidR="009F3473" w:rsidRPr="003E3314" w:rsidRDefault="009F3473" w:rsidP="0082265D">
            <w:pPr>
              <w:widowControl w:val="0"/>
              <w:snapToGrid w:val="0"/>
              <w:jc w:val="center"/>
              <w:rPr>
                <w:bCs/>
                <w:sz w:val="16"/>
                <w:szCs w:val="16"/>
                <w:vertAlign w:val="superscript"/>
              </w:rPr>
            </w:pPr>
          </w:p>
        </w:tc>
        <w:tc>
          <w:tcPr>
            <w:tcW w:w="4845" w:type="dxa"/>
          </w:tcPr>
          <w:p w:rsidR="009F3473" w:rsidRPr="003E3314" w:rsidRDefault="009F3473" w:rsidP="0082265D">
            <w:pPr>
              <w:widowControl w:val="0"/>
              <w:snapToGrid w:val="0"/>
              <w:jc w:val="center"/>
              <w:rPr>
                <w:bCs/>
                <w:sz w:val="16"/>
                <w:szCs w:val="16"/>
              </w:rPr>
            </w:pPr>
          </w:p>
        </w:tc>
      </w:tr>
      <w:tr w:rsidR="009F3473" w:rsidRPr="003E3314" w:rsidTr="009F3473">
        <w:tc>
          <w:tcPr>
            <w:tcW w:w="4845" w:type="dxa"/>
          </w:tcPr>
          <w:p w:rsidR="009F3473" w:rsidRPr="003E3314" w:rsidRDefault="009F3473" w:rsidP="0082265D">
            <w:pPr>
              <w:widowControl w:val="0"/>
              <w:snapToGrid w:val="0"/>
              <w:rPr>
                <w:bCs/>
                <w:sz w:val="16"/>
                <w:szCs w:val="16"/>
              </w:rPr>
            </w:pPr>
            <w:r w:rsidRPr="003E3314">
              <w:rPr>
                <w:bCs/>
                <w:sz w:val="16"/>
                <w:szCs w:val="16"/>
              </w:rPr>
              <w:t>Глава _____________</w:t>
            </w:r>
          </w:p>
          <w:p w:rsidR="009F3473" w:rsidRPr="003E3314" w:rsidRDefault="009F3473" w:rsidP="0082265D">
            <w:pPr>
              <w:widowControl w:val="0"/>
              <w:snapToGrid w:val="0"/>
              <w:rPr>
                <w:bCs/>
                <w:sz w:val="16"/>
                <w:szCs w:val="16"/>
              </w:rPr>
            </w:pPr>
            <w:r w:rsidRPr="003E3314">
              <w:rPr>
                <w:bCs/>
                <w:sz w:val="16"/>
                <w:szCs w:val="16"/>
              </w:rPr>
              <w:t>сельского поселения Павловского    муниципального района Воронежской области</w:t>
            </w:r>
          </w:p>
        </w:tc>
        <w:tc>
          <w:tcPr>
            <w:tcW w:w="240" w:type="dxa"/>
          </w:tcPr>
          <w:p w:rsidR="009F3473" w:rsidRPr="003E3314" w:rsidRDefault="009F3473" w:rsidP="0082265D">
            <w:pPr>
              <w:widowControl w:val="0"/>
              <w:snapToGrid w:val="0"/>
              <w:jc w:val="center"/>
              <w:rPr>
                <w:bCs/>
                <w:sz w:val="16"/>
                <w:szCs w:val="16"/>
                <w:vertAlign w:val="superscript"/>
              </w:rPr>
            </w:pPr>
          </w:p>
        </w:tc>
        <w:tc>
          <w:tcPr>
            <w:tcW w:w="4845" w:type="dxa"/>
          </w:tcPr>
          <w:p w:rsidR="009F3473" w:rsidRPr="003E3314" w:rsidRDefault="009F3473" w:rsidP="0082265D">
            <w:pPr>
              <w:widowControl w:val="0"/>
              <w:snapToGrid w:val="0"/>
              <w:rPr>
                <w:bCs/>
                <w:sz w:val="16"/>
                <w:szCs w:val="16"/>
              </w:rPr>
            </w:pPr>
            <w:r w:rsidRPr="003E3314">
              <w:rPr>
                <w:bCs/>
                <w:sz w:val="16"/>
                <w:szCs w:val="16"/>
              </w:rPr>
              <w:t>Глава Павловского муниципального  района Воронежской области</w:t>
            </w:r>
          </w:p>
        </w:tc>
      </w:tr>
      <w:tr w:rsidR="009F3473" w:rsidRPr="003E3314" w:rsidTr="009F3473">
        <w:trPr>
          <w:trHeight w:val="425"/>
        </w:trPr>
        <w:tc>
          <w:tcPr>
            <w:tcW w:w="4845" w:type="dxa"/>
          </w:tcPr>
          <w:p w:rsidR="009F3473" w:rsidRPr="003E3314" w:rsidRDefault="009F3473" w:rsidP="0082265D">
            <w:pPr>
              <w:widowControl w:val="0"/>
              <w:snapToGrid w:val="0"/>
              <w:rPr>
                <w:bCs/>
                <w:sz w:val="16"/>
                <w:szCs w:val="16"/>
              </w:rPr>
            </w:pPr>
            <w:r w:rsidRPr="003E3314">
              <w:rPr>
                <w:bCs/>
                <w:sz w:val="16"/>
                <w:szCs w:val="16"/>
              </w:rPr>
              <w:t>_______________ _____________</w:t>
            </w:r>
          </w:p>
        </w:tc>
        <w:tc>
          <w:tcPr>
            <w:tcW w:w="240" w:type="dxa"/>
          </w:tcPr>
          <w:p w:rsidR="009F3473" w:rsidRPr="003E3314" w:rsidRDefault="009F3473" w:rsidP="0082265D">
            <w:pPr>
              <w:widowControl w:val="0"/>
              <w:snapToGrid w:val="0"/>
              <w:jc w:val="center"/>
              <w:rPr>
                <w:bCs/>
                <w:sz w:val="16"/>
                <w:szCs w:val="16"/>
                <w:vertAlign w:val="superscript"/>
              </w:rPr>
            </w:pPr>
          </w:p>
        </w:tc>
        <w:tc>
          <w:tcPr>
            <w:tcW w:w="4845" w:type="dxa"/>
          </w:tcPr>
          <w:p w:rsidR="009F3473" w:rsidRPr="003E3314" w:rsidRDefault="009F3473" w:rsidP="0082265D">
            <w:pPr>
              <w:widowControl w:val="0"/>
              <w:snapToGrid w:val="0"/>
              <w:rPr>
                <w:bCs/>
                <w:sz w:val="16"/>
                <w:szCs w:val="16"/>
              </w:rPr>
            </w:pPr>
            <w:r w:rsidRPr="003E3314">
              <w:rPr>
                <w:bCs/>
                <w:sz w:val="16"/>
                <w:szCs w:val="16"/>
              </w:rPr>
              <w:t>__________________   _____________</w:t>
            </w:r>
          </w:p>
        </w:tc>
      </w:tr>
      <w:tr w:rsidR="009F3473" w:rsidRPr="003E3314" w:rsidTr="009F3473">
        <w:tc>
          <w:tcPr>
            <w:tcW w:w="4845" w:type="dxa"/>
          </w:tcPr>
          <w:p w:rsidR="009F3473" w:rsidRPr="003E3314" w:rsidRDefault="009F3473" w:rsidP="0082265D">
            <w:pPr>
              <w:widowControl w:val="0"/>
              <w:snapToGrid w:val="0"/>
              <w:jc w:val="center"/>
              <w:rPr>
                <w:bCs/>
                <w:sz w:val="16"/>
                <w:szCs w:val="16"/>
              </w:rPr>
            </w:pPr>
          </w:p>
        </w:tc>
        <w:tc>
          <w:tcPr>
            <w:tcW w:w="240" w:type="dxa"/>
          </w:tcPr>
          <w:p w:rsidR="009F3473" w:rsidRPr="003E3314" w:rsidRDefault="009F3473" w:rsidP="0082265D">
            <w:pPr>
              <w:widowControl w:val="0"/>
              <w:snapToGrid w:val="0"/>
              <w:jc w:val="center"/>
              <w:rPr>
                <w:bCs/>
                <w:sz w:val="16"/>
                <w:szCs w:val="16"/>
                <w:vertAlign w:val="superscript"/>
              </w:rPr>
            </w:pPr>
          </w:p>
        </w:tc>
        <w:tc>
          <w:tcPr>
            <w:tcW w:w="4845" w:type="dxa"/>
          </w:tcPr>
          <w:p w:rsidR="009F3473" w:rsidRPr="003E3314" w:rsidRDefault="009F3473" w:rsidP="0082265D">
            <w:pPr>
              <w:widowControl w:val="0"/>
              <w:snapToGrid w:val="0"/>
              <w:jc w:val="center"/>
              <w:rPr>
                <w:bCs/>
                <w:sz w:val="16"/>
                <w:szCs w:val="16"/>
              </w:rPr>
            </w:pPr>
          </w:p>
        </w:tc>
      </w:tr>
      <w:tr w:rsidR="009F3473" w:rsidRPr="003E3314" w:rsidTr="009F3473">
        <w:tc>
          <w:tcPr>
            <w:tcW w:w="4845" w:type="dxa"/>
          </w:tcPr>
          <w:p w:rsidR="009F3473" w:rsidRPr="003E3314" w:rsidRDefault="009F3473" w:rsidP="0082265D">
            <w:pPr>
              <w:widowControl w:val="0"/>
              <w:snapToGrid w:val="0"/>
              <w:jc w:val="both"/>
              <w:rPr>
                <w:bCs/>
                <w:sz w:val="16"/>
                <w:szCs w:val="16"/>
              </w:rPr>
            </w:pPr>
            <w:r w:rsidRPr="003E3314">
              <w:rPr>
                <w:bCs/>
                <w:sz w:val="16"/>
                <w:szCs w:val="16"/>
              </w:rPr>
              <w:t>М.П.</w:t>
            </w:r>
          </w:p>
        </w:tc>
        <w:tc>
          <w:tcPr>
            <w:tcW w:w="240" w:type="dxa"/>
          </w:tcPr>
          <w:p w:rsidR="009F3473" w:rsidRPr="003E3314" w:rsidRDefault="009F3473" w:rsidP="0082265D">
            <w:pPr>
              <w:widowControl w:val="0"/>
              <w:snapToGrid w:val="0"/>
              <w:rPr>
                <w:bCs/>
                <w:sz w:val="16"/>
                <w:szCs w:val="16"/>
                <w:vertAlign w:val="superscript"/>
              </w:rPr>
            </w:pPr>
          </w:p>
        </w:tc>
        <w:tc>
          <w:tcPr>
            <w:tcW w:w="4845" w:type="dxa"/>
          </w:tcPr>
          <w:p w:rsidR="009F3473" w:rsidRPr="003E3314" w:rsidRDefault="009F3473" w:rsidP="0082265D">
            <w:pPr>
              <w:widowControl w:val="0"/>
              <w:snapToGrid w:val="0"/>
              <w:rPr>
                <w:bCs/>
                <w:sz w:val="16"/>
                <w:szCs w:val="16"/>
              </w:rPr>
            </w:pPr>
            <w:r w:rsidRPr="003E3314">
              <w:rPr>
                <w:bCs/>
                <w:sz w:val="16"/>
                <w:szCs w:val="16"/>
              </w:rPr>
              <w:t>М.П.</w:t>
            </w:r>
          </w:p>
        </w:tc>
      </w:tr>
      <w:tr w:rsidR="009F3473" w:rsidRPr="003E3314" w:rsidTr="009F3473">
        <w:tc>
          <w:tcPr>
            <w:tcW w:w="4845" w:type="dxa"/>
          </w:tcPr>
          <w:p w:rsidR="009F3473" w:rsidRPr="003E3314" w:rsidRDefault="009F3473" w:rsidP="0082265D">
            <w:pPr>
              <w:widowControl w:val="0"/>
              <w:snapToGrid w:val="0"/>
              <w:rPr>
                <w:bCs/>
                <w:sz w:val="16"/>
                <w:szCs w:val="16"/>
              </w:rPr>
            </w:pPr>
            <w:r w:rsidRPr="003E3314">
              <w:rPr>
                <w:bCs/>
                <w:sz w:val="16"/>
                <w:szCs w:val="16"/>
              </w:rPr>
              <w:t>«____» ____________ 20____ г.</w:t>
            </w:r>
          </w:p>
        </w:tc>
        <w:tc>
          <w:tcPr>
            <w:tcW w:w="240" w:type="dxa"/>
          </w:tcPr>
          <w:p w:rsidR="009F3473" w:rsidRPr="003E3314" w:rsidRDefault="009F3473" w:rsidP="0082265D">
            <w:pPr>
              <w:widowControl w:val="0"/>
              <w:snapToGrid w:val="0"/>
              <w:rPr>
                <w:bCs/>
                <w:sz w:val="16"/>
                <w:szCs w:val="16"/>
                <w:vertAlign w:val="superscript"/>
              </w:rPr>
            </w:pPr>
          </w:p>
        </w:tc>
        <w:tc>
          <w:tcPr>
            <w:tcW w:w="4845" w:type="dxa"/>
          </w:tcPr>
          <w:p w:rsidR="009F3473" w:rsidRPr="003E3314" w:rsidRDefault="009F3473" w:rsidP="0082265D">
            <w:pPr>
              <w:widowControl w:val="0"/>
              <w:snapToGrid w:val="0"/>
              <w:rPr>
                <w:bCs/>
                <w:sz w:val="16"/>
                <w:szCs w:val="16"/>
              </w:rPr>
            </w:pPr>
            <w:r w:rsidRPr="003E3314">
              <w:rPr>
                <w:bCs/>
                <w:sz w:val="16"/>
                <w:szCs w:val="16"/>
              </w:rPr>
              <w:t>«____» ____________ 20____ г.</w:t>
            </w:r>
          </w:p>
        </w:tc>
      </w:tr>
      <w:tr w:rsidR="009F3473" w:rsidRPr="003E3314" w:rsidTr="009F3473">
        <w:trPr>
          <w:trHeight w:val="80"/>
        </w:trPr>
        <w:tc>
          <w:tcPr>
            <w:tcW w:w="4845" w:type="dxa"/>
          </w:tcPr>
          <w:p w:rsidR="009F3473" w:rsidRPr="003E3314" w:rsidRDefault="009F3473" w:rsidP="0082265D">
            <w:pPr>
              <w:widowControl w:val="0"/>
              <w:snapToGrid w:val="0"/>
              <w:jc w:val="center"/>
              <w:rPr>
                <w:bCs/>
                <w:sz w:val="16"/>
                <w:szCs w:val="16"/>
              </w:rPr>
            </w:pPr>
          </w:p>
        </w:tc>
        <w:tc>
          <w:tcPr>
            <w:tcW w:w="240" w:type="dxa"/>
          </w:tcPr>
          <w:p w:rsidR="009F3473" w:rsidRPr="003E3314" w:rsidRDefault="009F3473" w:rsidP="0082265D">
            <w:pPr>
              <w:widowControl w:val="0"/>
              <w:snapToGrid w:val="0"/>
              <w:rPr>
                <w:bCs/>
                <w:sz w:val="16"/>
                <w:szCs w:val="16"/>
              </w:rPr>
            </w:pPr>
          </w:p>
        </w:tc>
        <w:tc>
          <w:tcPr>
            <w:tcW w:w="4845" w:type="dxa"/>
          </w:tcPr>
          <w:p w:rsidR="009F3473" w:rsidRPr="003E3314" w:rsidRDefault="009F3473" w:rsidP="0082265D">
            <w:pPr>
              <w:widowControl w:val="0"/>
              <w:snapToGrid w:val="0"/>
              <w:jc w:val="center"/>
              <w:rPr>
                <w:bCs/>
                <w:sz w:val="16"/>
                <w:szCs w:val="16"/>
              </w:rPr>
            </w:pPr>
          </w:p>
        </w:tc>
      </w:tr>
    </w:tbl>
    <w:p w:rsidR="009F3473" w:rsidRPr="003E3314" w:rsidRDefault="009F3473" w:rsidP="0082265D">
      <w:pPr>
        <w:widowControl w:val="0"/>
        <w:jc w:val="both"/>
        <w:rPr>
          <w:sz w:val="16"/>
          <w:szCs w:val="16"/>
        </w:rPr>
      </w:pPr>
    </w:p>
    <w:p w:rsidR="009F3473" w:rsidRPr="003E3314" w:rsidRDefault="009F3473" w:rsidP="0082265D">
      <w:pPr>
        <w:widowControl w:val="0"/>
        <w:jc w:val="both"/>
        <w:rPr>
          <w:sz w:val="16"/>
          <w:szCs w:val="16"/>
        </w:rPr>
      </w:pPr>
      <w:r w:rsidRPr="003E3314">
        <w:rPr>
          <w:sz w:val="16"/>
          <w:szCs w:val="16"/>
        </w:rPr>
        <w:t xml:space="preserve">Глава Павловского муниципального района                                          М.Н. </w:t>
      </w:r>
      <w:proofErr w:type="spellStart"/>
      <w:r w:rsidRPr="003E3314">
        <w:rPr>
          <w:sz w:val="16"/>
          <w:szCs w:val="16"/>
        </w:rPr>
        <w:t>Янцов</w:t>
      </w:r>
      <w:proofErr w:type="spellEnd"/>
    </w:p>
    <w:p w:rsidR="009F3473" w:rsidRPr="003E3314" w:rsidRDefault="009F3473" w:rsidP="0082265D">
      <w:pPr>
        <w:widowControl w:val="0"/>
        <w:autoSpaceDE w:val="0"/>
        <w:autoSpaceDN w:val="0"/>
        <w:adjustRightInd w:val="0"/>
        <w:jc w:val="both"/>
        <w:rPr>
          <w:rFonts w:cs="Arial"/>
          <w:sz w:val="16"/>
          <w:szCs w:val="16"/>
        </w:rPr>
      </w:pPr>
      <w:r w:rsidRPr="003E3314">
        <w:rPr>
          <w:rFonts w:cs="Arial"/>
          <w:sz w:val="16"/>
          <w:szCs w:val="16"/>
        </w:rPr>
        <w:t xml:space="preserve">Председатель Совета народных депутатов </w:t>
      </w:r>
    </w:p>
    <w:p w:rsidR="009F3473" w:rsidRDefault="009F3473" w:rsidP="0082265D">
      <w:pPr>
        <w:widowControl w:val="0"/>
        <w:autoSpaceDE w:val="0"/>
        <w:autoSpaceDN w:val="0"/>
        <w:adjustRightInd w:val="0"/>
        <w:jc w:val="both"/>
        <w:rPr>
          <w:rFonts w:cs="Arial"/>
          <w:sz w:val="16"/>
          <w:szCs w:val="16"/>
        </w:rPr>
      </w:pPr>
      <w:r w:rsidRPr="003E3314">
        <w:rPr>
          <w:rFonts w:cs="Arial"/>
          <w:sz w:val="16"/>
          <w:szCs w:val="16"/>
        </w:rPr>
        <w:t>Павловского муниципального района                                                      А.И. Корнилов</w:t>
      </w:r>
    </w:p>
    <w:p w:rsidR="009F3473" w:rsidRDefault="009F3473" w:rsidP="0082265D">
      <w:pPr>
        <w:widowControl w:val="0"/>
        <w:jc w:val="both"/>
        <w:rPr>
          <w:sz w:val="16"/>
          <w:szCs w:val="16"/>
        </w:rPr>
      </w:pPr>
    </w:p>
    <w:p w:rsidR="009F3473" w:rsidRPr="003E3314" w:rsidRDefault="009F3473" w:rsidP="0082265D">
      <w:pPr>
        <w:widowControl w:val="0"/>
        <w:jc w:val="both"/>
        <w:rPr>
          <w:sz w:val="16"/>
          <w:szCs w:val="16"/>
        </w:rPr>
      </w:pPr>
      <w:r w:rsidRPr="003E3314">
        <w:rPr>
          <w:sz w:val="16"/>
          <w:szCs w:val="16"/>
        </w:rPr>
        <w:t>Приложение</w:t>
      </w:r>
    </w:p>
    <w:p w:rsidR="009F3473" w:rsidRPr="003E3314" w:rsidRDefault="009F3473" w:rsidP="0082265D">
      <w:pPr>
        <w:widowControl w:val="0"/>
        <w:jc w:val="both"/>
        <w:rPr>
          <w:sz w:val="16"/>
          <w:szCs w:val="16"/>
        </w:rPr>
      </w:pPr>
      <w:r w:rsidRPr="003E3314">
        <w:rPr>
          <w:sz w:val="16"/>
          <w:szCs w:val="16"/>
        </w:rPr>
        <w:t xml:space="preserve">к Соглашению между администрацией ________________ </w:t>
      </w:r>
      <w:r w:rsidRPr="003E3314">
        <w:rPr>
          <w:sz w:val="16"/>
          <w:szCs w:val="16"/>
        </w:rPr>
        <w:lastRenderedPageBreak/>
        <w:t>сельского поселения Павловского муниципального района Воронежской области и администрацией Павловского муниципального района Воронежской области о передаче осуществления части полномочий по решению вопросов местного значения по составлению проекта бюджета поселения, организации исполнения бюджета поселения и составлению отчета об исполнении бюджета поселения</w:t>
      </w:r>
    </w:p>
    <w:p w:rsidR="009F3473" w:rsidRPr="003E3314" w:rsidRDefault="009F3473" w:rsidP="0082265D">
      <w:pPr>
        <w:widowControl w:val="0"/>
        <w:jc w:val="center"/>
        <w:rPr>
          <w:sz w:val="16"/>
          <w:szCs w:val="16"/>
        </w:rPr>
      </w:pPr>
    </w:p>
    <w:p w:rsidR="009F3473" w:rsidRPr="003E3314" w:rsidRDefault="009F3473" w:rsidP="0082265D">
      <w:pPr>
        <w:widowControl w:val="0"/>
        <w:jc w:val="center"/>
        <w:rPr>
          <w:sz w:val="16"/>
          <w:szCs w:val="16"/>
        </w:rPr>
      </w:pPr>
    </w:p>
    <w:p w:rsidR="009F3473" w:rsidRPr="003E3314" w:rsidRDefault="009F3473" w:rsidP="0082265D">
      <w:pPr>
        <w:widowControl w:val="0"/>
        <w:jc w:val="center"/>
        <w:rPr>
          <w:sz w:val="16"/>
          <w:szCs w:val="16"/>
        </w:rPr>
      </w:pPr>
      <w:r w:rsidRPr="003E3314">
        <w:rPr>
          <w:sz w:val="16"/>
          <w:szCs w:val="16"/>
        </w:rPr>
        <w:t xml:space="preserve">Методика </w:t>
      </w:r>
    </w:p>
    <w:p w:rsidR="009F3473" w:rsidRPr="003E3314" w:rsidRDefault="009F3473" w:rsidP="0082265D">
      <w:pPr>
        <w:widowControl w:val="0"/>
        <w:jc w:val="center"/>
        <w:rPr>
          <w:sz w:val="16"/>
          <w:szCs w:val="16"/>
        </w:rPr>
      </w:pPr>
      <w:r w:rsidRPr="003E3314">
        <w:rPr>
          <w:sz w:val="16"/>
          <w:szCs w:val="16"/>
        </w:rPr>
        <w:t xml:space="preserve">определения объема межбюджетных трансфертов, </w:t>
      </w:r>
    </w:p>
    <w:p w:rsidR="009F3473" w:rsidRPr="003E3314" w:rsidRDefault="009F3473" w:rsidP="0082265D">
      <w:pPr>
        <w:widowControl w:val="0"/>
        <w:jc w:val="center"/>
        <w:rPr>
          <w:sz w:val="16"/>
          <w:szCs w:val="16"/>
        </w:rPr>
      </w:pPr>
      <w:proofErr w:type="gramStart"/>
      <w:r w:rsidRPr="003E3314">
        <w:rPr>
          <w:sz w:val="16"/>
          <w:szCs w:val="16"/>
        </w:rPr>
        <w:t>предоставляемых</w:t>
      </w:r>
      <w:proofErr w:type="gramEnd"/>
      <w:r w:rsidRPr="003E3314">
        <w:rPr>
          <w:sz w:val="16"/>
          <w:szCs w:val="16"/>
        </w:rPr>
        <w:t xml:space="preserve"> из бюджета Александровского сельского поселения </w:t>
      </w:r>
    </w:p>
    <w:p w:rsidR="009F3473" w:rsidRPr="003E3314" w:rsidRDefault="009F3473" w:rsidP="0082265D">
      <w:pPr>
        <w:widowControl w:val="0"/>
        <w:jc w:val="center"/>
        <w:rPr>
          <w:sz w:val="16"/>
          <w:szCs w:val="16"/>
        </w:rPr>
      </w:pPr>
      <w:proofErr w:type="gramStart"/>
      <w:r w:rsidRPr="003E3314">
        <w:rPr>
          <w:sz w:val="16"/>
          <w:szCs w:val="16"/>
        </w:rPr>
        <w:t>Павловского</w:t>
      </w:r>
      <w:proofErr w:type="gramEnd"/>
      <w:r w:rsidRPr="003E3314">
        <w:rPr>
          <w:sz w:val="16"/>
          <w:szCs w:val="16"/>
        </w:rPr>
        <w:t xml:space="preserve"> муниципального Воронежской области</w:t>
      </w:r>
    </w:p>
    <w:p w:rsidR="009F3473" w:rsidRPr="003E3314" w:rsidRDefault="009F3473" w:rsidP="0082265D">
      <w:pPr>
        <w:widowControl w:val="0"/>
        <w:jc w:val="center"/>
        <w:rPr>
          <w:sz w:val="16"/>
          <w:szCs w:val="16"/>
        </w:rPr>
      </w:pPr>
      <w:r w:rsidRPr="003E3314">
        <w:rPr>
          <w:sz w:val="16"/>
          <w:szCs w:val="16"/>
        </w:rPr>
        <w:t xml:space="preserve">бюджету Павловского муниципального района Воронежской области </w:t>
      </w:r>
    </w:p>
    <w:p w:rsidR="009F3473" w:rsidRPr="003E3314" w:rsidRDefault="009F3473" w:rsidP="0082265D">
      <w:pPr>
        <w:widowControl w:val="0"/>
        <w:jc w:val="center"/>
        <w:rPr>
          <w:sz w:val="16"/>
          <w:szCs w:val="16"/>
        </w:rPr>
      </w:pPr>
      <w:r w:rsidRPr="003E3314">
        <w:rPr>
          <w:sz w:val="16"/>
          <w:szCs w:val="16"/>
        </w:rPr>
        <w:t>на осуществление части полномочий по решению вопросов местного значения по составлению проекта бюджета поселения, организации исполнения бюджета поселения и составлению отчета об исполнении бюджета поселения</w:t>
      </w:r>
    </w:p>
    <w:p w:rsidR="009F3473" w:rsidRPr="003E3314" w:rsidRDefault="009F3473" w:rsidP="0082265D">
      <w:pPr>
        <w:widowControl w:val="0"/>
        <w:jc w:val="center"/>
        <w:rPr>
          <w:sz w:val="16"/>
          <w:szCs w:val="16"/>
        </w:rPr>
      </w:pPr>
    </w:p>
    <w:p w:rsidR="009F3473" w:rsidRPr="003E3314" w:rsidRDefault="009F3473" w:rsidP="0082265D">
      <w:pPr>
        <w:widowControl w:val="0"/>
        <w:jc w:val="both"/>
        <w:rPr>
          <w:sz w:val="16"/>
          <w:szCs w:val="16"/>
        </w:rPr>
      </w:pPr>
      <w:r w:rsidRPr="003E3314">
        <w:rPr>
          <w:sz w:val="16"/>
          <w:szCs w:val="16"/>
        </w:rPr>
        <w:t xml:space="preserve">1. </w:t>
      </w:r>
      <w:proofErr w:type="gramStart"/>
      <w:r w:rsidRPr="003E3314">
        <w:rPr>
          <w:sz w:val="16"/>
          <w:szCs w:val="16"/>
        </w:rPr>
        <w:t>В соответствии с настоящей методикой определяется объем межбюджетных трансфертов, предоставляемых из бюджета Александровского сельского поселения  Павловского муниципального района Воронежской области бюджету Павловского муниципального района Воронежской области на выполнение полномочий по осуществлению части полномочий по решению вопросов местного значения по составлению проекта бюджета поселения, организации исполнения бюджета поселения и составлению отчета об исполнении бюджета Александровского сельского поселения Павловского муниципального района Воронежской</w:t>
      </w:r>
      <w:proofErr w:type="gramEnd"/>
      <w:r w:rsidRPr="003E3314">
        <w:rPr>
          <w:sz w:val="16"/>
          <w:szCs w:val="16"/>
        </w:rPr>
        <w:t xml:space="preserve"> области.</w:t>
      </w:r>
    </w:p>
    <w:p w:rsidR="009F3473" w:rsidRPr="003E3314" w:rsidRDefault="009F3473" w:rsidP="0082265D">
      <w:pPr>
        <w:widowControl w:val="0"/>
        <w:jc w:val="both"/>
        <w:rPr>
          <w:sz w:val="16"/>
          <w:szCs w:val="16"/>
        </w:rPr>
      </w:pPr>
      <w:r w:rsidRPr="003E3314">
        <w:rPr>
          <w:sz w:val="16"/>
          <w:szCs w:val="16"/>
        </w:rPr>
        <w:t>2. Объем межбюджетных трансфертов определяется по формуле:</w:t>
      </w:r>
    </w:p>
    <w:p w:rsidR="009F3473" w:rsidRPr="003E3314" w:rsidRDefault="009F3473" w:rsidP="0082265D">
      <w:pPr>
        <w:widowControl w:val="0"/>
        <w:jc w:val="both"/>
        <w:rPr>
          <w:sz w:val="16"/>
          <w:szCs w:val="16"/>
        </w:rPr>
      </w:pPr>
    </w:p>
    <w:p w:rsidR="009F3473" w:rsidRPr="003E3314" w:rsidRDefault="009F3473" w:rsidP="0082265D">
      <w:pPr>
        <w:widowControl w:val="0"/>
        <w:jc w:val="center"/>
        <w:rPr>
          <w:sz w:val="16"/>
          <w:szCs w:val="16"/>
          <w:lang w:val="en-US"/>
        </w:rPr>
      </w:pPr>
      <w:r w:rsidRPr="003E3314">
        <w:rPr>
          <w:sz w:val="16"/>
          <w:szCs w:val="16"/>
          <w:lang w:val="en-US"/>
        </w:rPr>
        <w:t xml:space="preserve">Ti = (S </w:t>
      </w:r>
      <w:proofErr w:type="spellStart"/>
      <w:r w:rsidRPr="003E3314">
        <w:rPr>
          <w:sz w:val="16"/>
          <w:szCs w:val="16"/>
        </w:rPr>
        <w:t>зп</w:t>
      </w:r>
      <w:proofErr w:type="spellEnd"/>
      <w:r w:rsidRPr="003E3314">
        <w:rPr>
          <w:sz w:val="16"/>
          <w:szCs w:val="16"/>
          <w:lang w:val="en-US"/>
        </w:rPr>
        <w:t xml:space="preserve">   + S </w:t>
      </w:r>
      <w:proofErr w:type="spellStart"/>
      <w:r w:rsidRPr="003E3314">
        <w:rPr>
          <w:sz w:val="16"/>
          <w:szCs w:val="16"/>
        </w:rPr>
        <w:t>мз</w:t>
      </w:r>
      <w:proofErr w:type="spellEnd"/>
      <w:r w:rsidRPr="003E3314">
        <w:rPr>
          <w:sz w:val="16"/>
          <w:szCs w:val="16"/>
          <w:lang w:val="en-US"/>
        </w:rPr>
        <w:t>)/R*</w:t>
      </w:r>
      <w:proofErr w:type="spellStart"/>
      <w:proofErr w:type="gramStart"/>
      <w:r w:rsidRPr="003E3314">
        <w:rPr>
          <w:sz w:val="16"/>
          <w:szCs w:val="16"/>
          <w:lang w:val="en-US"/>
        </w:rPr>
        <w:t>Ri</w:t>
      </w:r>
      <w:proofErr w:type="spellEnd"/>
      <w:proofErr w:type="gramEnd"/>
      <w:r w:rsidRPr="003E3314">
        <w:rPr>
          <w:sz w:val="16"/>
          <w:szCs w:val="16"/>
          <w:lang w:val="en-US"/>
        </w:rPr>
        <w:t>,</w:t>
      </w:r>
    </w:p>
    <w:p w:rsidR="009F3473" w:rsidRPr="003E3314" w:rsidRDefault="009F3473" w:rsidP="0082265D">
      <w:pPr>
        <w:widowControl w:val="0"/>
        <w:jc w:val="both"/>
        <w:rPr>
          <w:sz w:val="16"/>
          <w:szCs w:val="16"/>
          <w:lang w:val="en-US"/>
        </w:rPr>
      </w:pPr>
    </w:p>
    <w:p w:rsidR="009F3473" w:rsidRPr="003E3314" w:rsidRDefault="009F3473" w:rsidP="0082265D">
      <w:pPr>
        <w:widowControl w:val="0"/>
        <w:jc w:val="both"/>
        <w:rPr>
          <w:sz w:val="16"/>
          <w:szCs w:val="16"/>
        </w:rPr>
      </w:pPr>
      <w:r w:rsidRPr="003E3314">
        <w:rPr>
          <w:sz w:val="16"/>
          <w:szCs w:val="16"/>
        </w:rPr>
        <w:t>где:</w:t>
      </w:r>
    </w:p>
    <w:p w:rsidR="009F3473" w:rsidRPr="003E3314" w:rsidRDefault="009F3473" w:rsidP="0082265D">
      <w:pPr>
        <w:widowControl w:val="0"/>
        <w:jc w:val="both"/>
        <w:rPr>
          <w:sz w:val="16"/>
          <w:szCs w:val="16"/>
        </w:rPr>
      </w:pPr>
      <w:r w:rsidRPr="003E3314">
        <w:rPr>
          <w:sz w:val="16"/>
          <w:szCs w:val="16"/>
          <w:lang w:val="en-US"/>
        </w:rPr>
        <w:t>Ti</w:t>
      </w:r>
      <w:r w:rsidRPr="003E3314">
        <w:rPr>
          <w:sz w:val="16"/>
          <w:szCs w:val="16"/>
        </w:rPr>
        <w:t xml:space="preserve"> – объем межбюджетных трансфертов </w:t>
      </w:r>
      <w:proofErr w:type="spellStart"/>
      <w:r w:rsidRPr="003E3314">
        <w:rPr>
          <w:sz w:val="16"/>
          <w:szCs w:val="16"/>
          <w:lang w:val="en-US"/>
        </w:rPr>
        <w:t>i</w:t>
      </w:r>
      <w:proofErr w:type="spellEnd"/>
      <w:r w:rsidRPr="003E3314">
        <w:rPr>
          <w:sz w:val="16"/>
          <w:szCs w:val="16"/>
        </w:rPr>
        <w:t>-го сельского поселения, предоставляемых бюджету Павловского муниципального района на осуществление переданных полномочий;</w:t>
      </w:r>
    </w:p>
    <w:p w:rsidR="009F3473" w:rsidRPr="003E3314" w:rsidRDefault="009F3473" w:rsidP="0082265D">
      <w:pPr>
        <w:widowControl w:val="0"/>
        <w:jc w:val="both"/>
        <w:rPr>
          <w:sz w:val="16"/>
          <w:szCs w:val="16"/>
        </w:rPr>
      </w:pPr>
      <w:r w:rsidRPr="003E3314">
        <w:rPr>
          <w:sz w:val="16"/>
          <w:szCs w:val="16"/>
          <w:lang w:val="en-US"/>
        </w:rPr>
        <w:t>S</w:t>
      </w:r>
      <w:r w:rsidRPr="003E3314">
        <w:rPr>
          <w:sz w:val="16"/>
          <w:szCs w:val="16"/>
        </w:rPr>
        <w:t xml:space="preserve"> </w:t>
      </w:r>
      <w:proofErr w:type="spellStart"/>
      <w:r w:rsidRPr="003E3314">
        <w:rPr>
          <w:sz w:val="16"/>
          <w:szCs w:val="16"/>
        </w:rPr>
        <w:t>зп</w:t>
      </w:r>
      <w:proofErr w:type="spellEnd"/>
      <w:r w:rsidRPr="003E3314">
        <w:rPr>
          <w:sz w:val="16"/>
          <w:szCs w:val="16"/>
        </w:rPr>
        <w:t xml:space="preserve"> – расходы на содержание работников, осуществляющих переданные полномочия;</w:t>
      </w:r>
    </w:p>
    <w:p w:rsidR="009F3473" w:rsidRPr="003E3314" w:rsidRDefault="009F3473" w:rsidP="0082265D">
      <w:pPr>
        <w:widowControl w:val="0"/>
        <w:jc w:val="both"/>
        <w:rPr>
          <w:sz w:val="16"/>
          <w:szCs w:val="16"/>
        </w:rPr>
      </w:pPr>
      <w:r w:rsidRPr="003E3314">
        <w:rPr>
          <w:sz w:val="16"/>
          <w:szCs w:val="16"/>
          <w:lang w:val="en-US"/>
        </w:rPr>
        <w:t>S</w:t>
      </w:r>
      <w:r w:rsidRPr="003E3314">
        <w:rPr>
          <w:sz w:val="16"/>
          <w:szCs w:val="16"/>
        </w:rPr>
        <w:t xml:space="preserve"> </w:t>
      </w:r>
      <w:proofErr w:type="spellStart"/>
      <w:r w:rsidRPr="003E3314">
        <w:rPr>
          <w:sz w:val="16"/>
          <w:szCs w:val="16"/>
        </w:rPr>
        <w:t>мз</w:t>
      </w:r>
      <w:proofErr w:type="spellEnd"/>
      <w:r w:rsidRPr="003E3314">
        <w:rPr>
          <w:sz w:val="16"/>
          <w:szCs w:val="16"/>
        </w:rPr>
        <w:t xml:space="preserve"> – расходы на материальные затраты на обеспечение деятельности по осуществлению переданных полномочий;</w:t>
      </w:r>
    </w:p>
    <w:p w:rsidR="009F3473" w:rsidRPr="003E3314" w:rsidRDefault="009F3473" w:rsidP="0082265D">
      <w:pPr>
        <w:widowControl w:val="0"/>
        <w:jc w:val="both"/>
        <w:rPr>
          <w:sz w:val="16"/>
          <w:szCs w:val="16"/>
        </w:rPr>
      </w:pPr>
      <w:r w:rsidRPr="003E3314">
        <w:rPr>
          <w:sz w:val="16"/>
          <w:szCs w:val="16"/>
          <w:lang w:val="en-US"/>
        </w:rPr>
        <w:t>R</w:t>
      </w:r>
      <w:r w:rsidRPr="003E3314">
        <w:rPr>
          <w:sz w:val="16"/>
          <w:szCs w:val="16"/>
        </w:rPr>
        <w:t xml:space="preserve"> – </w:t>
      </w:r>
      <w:proofErr w:type="gramStart"/>
      <w:r w:rsidRPr="003E3314">
        <w:rPr>
          <w:sz w:val="16"/>
          <w:szCs w:val="16"/>
        </w:rPr>
        <w:t>количество</w:t>
      </w:r>
      <w:proofErr w:type="gramEnd"/>
      <w:r w:rsidRPr="003E3314">
        <w:rPr>
          <w:sz w:val="16"/>
          <w:szCs w:val="16"/>
        </w:rPr>
        <w:t xml:space="preserve"> работников, осуществляющих в администрациях сельских поселений передаваемые полномочия;</w:t>
      </w:r>
    </w:p>
    <w:p w:rsidR="009F3473" w:rsidRPr="003E3314" w:rsidRDefault="009F3473" w:rsidP="0082265D">
      <w:pPr>
        <w:widowControl w:val="0"/>
        <w:jc w:val="both"/>
        <w:rPr>
          <w:sz w:val="16"/>
          <w:szCs w:val="16"/>
        </w:rPr>
      </w:pPr>
      <w:proofErr w:type="spellStart"/>
      <w:proofErr w:type="gramStart"/>
      <w:r w:rsidRPr="003E3314">
        <w:rPr>
          <w:sz w:val="16"/>
          <w:szCs w:val="16"/>
          <w:lang w:val="en-US"/>
        </w:rPr>
        <w:t>Ri</w:t>
      </w:r>
      <w:proofErr w:type="spellEnd"/>
      <w:proofErr w:type="gramEnd"/>
      <w:r w:rsidRPr="003E3314">
        <w:rPr>
          <w:sz w:val="16"/>
          <w:szCs w:val="16"/>
        </w:rPr>
        <w:t xml:space="preserve"> - количество работников осуществляющих в администрации </w:t>
      </w:r>
      <w:proofErr w:type="spellStart"/>
      <w:r w:rsidRPr="003E3314">
        <w:rPr>
          <w:sz w:val="16"/>
          <w:szCs w:val="16"/>
          <w:lang w:val="en-US"/>
        </w:rPr>
        <w:t>i</w:t>
      </w:r>
      <w:proofErr w:type="spellEnd"/>
      <w:r w:rsidRPr="003E3314">
        <w:rPr>
          <w:sz w:val="16"/>
          <w:szCs w:val="16"/>
        </w:rPr>
        <w:t>-го сельского поселения передаваемые полномочия.</w:t>
      </w:r>
    </w:p>
    <w:p w:rsidR="009F3473" w:rsidRPr="003E3314" w:rsidRDefault="009F3473" w:rsidP="0082265D">
      <w:pPr>
        <w:widowControl w:val="0"/>
        <w:jc w:val="both"/>
        <w:rPr>
          <w:sz w:val="16"/>
          <w:szCs w:val="16"/>
        </w:rPr>
      </w:pPr>
    </w:p>
    <w:p w:rsidR="009F3473" w:rsidRPr="003E3314" w:rsidRDefault="009F3473" w:rsidP="0082265D">
      <w:pPr>
        <w:widowControl w:val="0"/>
        <w:jc w:val="both"/>
        <w:rPr>
          <w:sz w:val="16"/>
          <w:szCs w:val="16"/>
        </w:rPr>
      </w:pPr>
    </w:p>
    <w:p w:rsidR="009F3473" w:rsidRPr="003E3314" w:rsidRDefault="009F3473" w:rsidP="0082265D">
      <w:pPr>
        <w:widowControl w:val="0"/>
        <w:jc w:val="center"/>
        <w:rPr>
          <w:sz w:val="16"/>
          <w:szCs w:val="16"/>
        </w:rPr>
      </w:pPr>
      <w:r w:rsidRPr="003E3314">
        <w:rPr>
          <w:sz w:val="16"/>
          <w:szCs w:val="16"/>
        </w:rPr>
        <w:t>Расчет объема межбюджетных трансфертов на 2022 год</w:t>
      </w:r>
    </w:p>
    <w:p w:rsidR="009F3473" w:rsidRPr="003E3314" w:rsidRDefault="009F3473" w:rsidP="0082265D">
      <w:pPr>
        <w:widowControl w:val="0"/>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1"/>
        <w:gridCol w:w="1629"/>
        <w:gridCol w:w="680"/>
        <w:gridCol w:w="868"/>
        <w:gridCol w:w="634"/>
        <w:gridCol w:w="634"/>
      </w:tblGrid>
      <w:tr w:rsidR="009F3473" w:rsidRPr="003E3314" w:rsidTr="009F3473">
        <w:tc>
          <w:tcPr>
            <w:tcW w:w="584" w:type="dxa"/>
          </w:tcPr>
          <w:p w:rsidR="009F3473" w:rsidRPr="003E3314" w:rsidRDefault="009F3473" w:rsidP="0082265D">
            <w:pPr>
              <w:widowControl w:val="0"/>
              <w:autoSpaceDE w:val="0"/>
              <w:autoSpaceDN w:val="0"/>
              <w:adjustRightInd w:val="0"/>
              <w:jc w:val="center"/>
              <w:rPr>
                <w:sz w:val="12"/>
                <w:szCs w:val="16"/>
              </w:rPr>
            </w:pPr>
            <w:r w:rsidRPr="003E3314">
              <w:rPr>
                <w:sz w:val="12"/>
                <w:szCs w:val="16"/>
              </w:rPr>
              <w:t xml:space="preserve">№ </w:t>
            </w:r>
            <w:proofErr w:type="spellStart"/>
            <w:proofErr w:type="gramStart"/>
            <w:r w:rsidRPr="003E3314">
              <w:rPr>
                <w:sz w:val="12"/>
                <w:szCs w:val="16"/>
              </w:rPr>
              <w:t>п</w:t>
            </w:r>
            <w:proofErr w:type="spellEnd"/>
            <w:proofErr w:type="gramEnd"/>
            <w:r w:rsidRPr="003E3314">
              <w:rPr>
                <w:sz w:val="12"/>
                <w:szCs w:val="16"/>
              </w:rPr>
              <w:t>/</w:t>
            </w:r>
            <w:proofErr w:type="spellStart"/>
            <w:r w:rsidRPr="003E3314">
              <w:rPr>
                <w:sz w:val="12"/>
                <w:szCs w:val="16"/>
              </w:rPr>
              <w:t>п</w:t>
            </w:r>
            <w:proofErr w:type="spellEnd"/>
          </w:p>
        </w:tc>
        <w:tc>
          <w:tcPr>
            <w:tcW w:w="3568" w:type="dxa"/>
          </w:tcPr>
          <w:p w:rsidR="009F3473" w:rsidRPr="003E3314" w:rsidRDefault="009F3473" w:rsidP="0082265D">
            <w:pPr>
              <w:widowControl w:val="0"/>
              <w:autoSpaceDE w:val="0"/>
              <w:autoSpaceDN w:val="0"/>
              <w:adjustRightInd w:val="0"/>
              <w:jc w:val="center"/>
              <w:rPr>
                <w:sz w:val="12"/>
                <w:szCs w:val="16"/>
              </w:rPr>
            </w:pPr>
          </w:p>
          <w:p w:rsidR="009F3473" w:rsidRPr="003E3314" w:rsidRDefault="009F3473" w:rsidP="0082265D">
            <w:pPr>
              <w:widowControl w:val="0"/>
              <w:autoSpaceDE w:val="0"/>
              <w:autoSpaceDN w:val="0"/>
              <w:adjustRightInd w:val="0"/>
              <w:jc w:val="center"/>
              <w:rPr>
                <w:sz w:val="12"/>
                <w:szCs w:val="16"/>
              </w:rPr>
            </w:pPr>
            <w:r w:rsidRPr="003E3314">
              <w:rPr>
                <w:sz w:val="12"/>
                <w:szCs w:val="16"/>
              </w:rPr>
              <w:t>Наименование сельского поселения</w:t>
            </w:r>
          </w:p>
        </w:tc>
        <w:tc>
          <w:tcPr>
            <w:tcW w:w="1298" w:type="dxa"/>
          </w:tcPr>
          <w:p w:rsidR="009F3473" w:rsidRPr="003E3314" w:rsidRDefault="009F3473" w:rsidP="0082265D">
            <w:pPr>
              <w:widowControl w:val="0"/>
              <w:autoSpaceDE w:val="0"/>
              <w:autoSpaceDN w:val="0"/>
              <w:adjustRightInd w:val="0"/>
              <w:jc w:val="center"/>
              <w:rPr>
                <w:sz w:val="12"/>
                <w:szCs w:val="16"/>
              </w:rPr>
            </w:pPr>
            <w:r w:rsidRPr="003E3314">
              <w:rPr>
                <w:sz w:val="12"/>
                <w:szCs w:val="16"/>
              </w:rPr>
              <w:t xml:space="preserve">объем межбюджетных трансфертов, </w:t>
            </w:r>
          </w:p>
          <w:p w:rsidR="009F3473" w:rsidRPr="003E3314" w:rsidRDefault="009F3473" w:rsidP="0082265D">
            <w:pPr>
              <w:widowControl w:val="0"/>
              <w:autoSpaceDE w:val="0"/>
              <w:autoSpaceDN w:val="0"/>
              <w:adjustRightInd w:val="0"/>
              <w:jc w:val="center"/>
              <w:rPr>
                <w:sz w:val="12"/>
                <w:szCs w:val="16"/>
              </w:rPr>
            </w:pPr>
            <w:r w:rsidRPr="003E3314">
              <w:rPr>
                <w:sz w:val="12"/>
                <w:szCs w:val="16"/>
              </w:rPr>
              <w:t>тыс. руб.</w:t>
            </w:r>
          </w:p>
        </w:tc>
        <w:tc>
          <w:tcPr>
            <w:tcW w:w="1747" w:type="dxa"/>
          </w:tcPr>
          <w:p w:rsidR="009F3473" w:rsidRPr="003E3314" w:rsidRDefault="009F3473" w:rsidP="0082265D">
            <w:pPr>
              <w:widowControl w:val="0"/>
              <w:autoSpaceDE w:val="0"/>
              <w:autoSpaceDN w:val="0"/>
              <w:adjustRightInd w:val="0"/>
              <w:jc w:val="center"/>
              <w:rPr>
                <w:sz w:val="12"/>
                <w:szCs w:val="16"/>
              </w:rPr>
            </w:pPr>
            <w:r w:rsidRPr="003E3314">
              <w:rPr>
                <w:sz w:val="12"/>
                <w:szCs w:val="16"/>
              </w:rPr>
              <w:t>количество работников, осуществляющих в администрации сельского поселения передаваемые полномочия, ед.</w:t>
            </w:r>
          </w:p>
        </w:tc>
        <w:tc>
          <w:tcPr>
            <w:tcW w:w="1187" w:type="dxa"/>
          </w:tcPr>
          <w:p w:rsidR="009F3473" w:rsidRPr="003E3314" w:rsidRDefault="009F3473" w:rsidP="0082265D">
            <w:pPr>
              <w:widowControl w:val="0"/>
              <w:autoSpaceDE w:val="0"/>
              <w:autoSpaceDN w:val="0"/>
              <w:adjustRightInd w:val="0"/>
              <w:jc w:val="center"/>
              <w:rPr>
                <w:sz w:val="12"/>
                <w:szCs w:val="16"/>
              </w:rPr>
            </w:pPr>
            <w:r w:rsidRPr="003E3314">
              <w:rPr>
                <w:sz w:val="12"/>
                <w:szCs w:val="16"/>
              </w:rPr>
              <w:t xml:space="preserve">расходы на содержание работников, </w:t>
            </w:r>
          </w:p>
          <w:p w:rsidR="009F3473" w:rsidRPr="003E3314" w:rsidRDefault="009F3473" w:rsidP="0082265D">
            <w:pPr>
              <w:widowControl w:val="0"/>
              <w:autoSpaceDE w:val="0"/>
              <w:autoSpaceDN w:val="0"/>
              <w:adjustRightInd w:val="0"/>
              <w:jc w:val="center"/>
              <w:rPr>
                <w:sz w:val="12"/>
                <w:szCs w:val="16"/>
              </w:rPr>
            </w:pPr>
            <w:r w:rsidRPr="003E3314">
              <w:rPr>
                <w:sz w:val="12"/>
                <w:szCs w:val="16"/>
              </w:rPr>
              <w:t>тыс. руб.</w:t>
            </w:r>
          </w:p>
        </w:tc>
        <w:tc>
          <w:tcPr>
            <w:tcW w:w="1187" w:type="dxa"/>
          </w:tcPr>
          <w:p w:rsidR="009F3473" w:rsidRPr="003E3314" w:rsidRDefault="009F3473" w:rsidP="0082265D">
            <w:pPr>
              <w:widowControl w:val="0"/>
              <w:autoSpaceDE w:val="0"/>
              <w:autoSpaceDN w:val="0"/>
              <w:adjustRightInd w:val="0"/>
              <w:jc w:val="center"/>
              <w:rPr>
                <w:sz w:val="12"/>
                <w:szCs w:val="16"/>
              </w:rPr>
            </w:pPr>
            <w:r w:rsidRPr="003E3314">
              <w:rPr>
                <w:sz w:val="12"/>
                <w:szCs w:val="16"/>
              </w:rPr>
              <w:t>расходы на материальные затраты, тыс. руб.</w:t>
            </w:r>
          </w:p>
        </w:tc>
      </w:tr>
      <w:tr w:rsidR="009F3473" w:rsidRPr="003E3314" w:rsidTr="009F3473">
        <w:tc>
          <w:tcPr>
            <w:tcW w:w="58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w:t>
            </w:r>
          </w:p>
        </w:tc>
        <w:tc>
          <w:tcPr>
            <w:tcW w:w="3568" w:type="dxa"/>
            <w:vAlign w:val="center"/>
          </w:tcPr>
          <w:p w:rsidR="009F3473" w:rsidRPr="003E3314" w:rsidRDefault="009F3473" w:rsidP="0082265D">
            <w:pPr>
              <w:widowControl w:val="0"/>
              <w:autoSpaceDE w:val="0"/>
              <w:autoSpaceDN w:val="0"/>
              <w:adjustRightInd w:val="0"/>
              <w:rPr>
                <w:sz w:val="12"/>
                <w:szCs w:val="16"/>
              </w:rPr>
            </w:pPr>
            <w:r w:rsidRPr="003E3314">
              <w:rPr>
                <w:sz w:val="12"/>
                <w:szCs w:val="16"/>
              </w:rPr>
              <w:t xml:space="preserve">Александровское сельское поселение </w:t>
            </w:r>
          </w:p>
        </w:tc>
        <w:tc>
          <w:tcPr>
            <w:tcW w:w="1298"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520</w:t>
            </w:r>
          </w:p>
        </w:tc>
        <w:tc>
          <w:tcPr>
            <w:tcW w:w="174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8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5665,8</w:t>
            </w:r>
          </w:p>
        </w:tc>
        <w:tc>
          <w:tcPr>
            <w:tcW w:w="118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1094,2</w:t>
            </w:r>
          </w:p>
        </w:tc>
      </w:tr>
      <w:tr w:rsidR="009F3473" w:rsidRPr="003E3314" w:rsidTr="009F3473">
        <w:tc>
          <w:tcPr>
            <w:tcW w:w="58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356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Александро-Донское</w:t>
            </w:r>
            <w:proofErr w:type="spellEnd"/>
            <w:r w:rsidRPr="003E3314">
              <w:rPr>
                <w:sz w:val="12"/>
                <w:szCs w:val="16"/>
              </w:rPr>
              <w:t xml:space="preserve"> сельское поселение </w:t>
            </w:r>
          </w:p>
        </w:tc>
        <w:tc>
          <w:tcPr>
            <w:tcW w:w="1298"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520</w:t>
            </w:r>
          </w:p>
        </w:tc>
        <w:tc>
          <w:tcPr>
            <w:tcW w:w="174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8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5665,8</w:t>
            </w:r>
          </w:p>
        </w:tc>
        <w:tc>
          <w:tcPr>
            <w:tcW w:w="118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1094,2</w:t>
            </w:r>
          </w:p>
        </w:tc>
      </w:tr>
      <w:tr w:rsidR="009F3473" w:rsidRPr="003E3314" w:rsidTr="009F3473">
        <w:tc>
          <w:tcPr>
            <w:tcW w:w="58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3</w:t>
            </w:r>
          </w:p>
        </w:tc>
        <w:tc>
          <w:tcPr>
            <w:tcW w:w="356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Воронцовское</w:t>
            </w:r>
            <w:proofErr w:type="spellEnd"/>
            <w:r w:rsidRPr="003E3314">
              <w:rPr>
                <w:sz w:val="12"/>
                <w:szCs w:val="16"/>
              </w:rPr>
              <w:t xml:space="preserve"> сельское поселение </w:t>
            </w:r>
          </w:p>
        </w:tc>
        <w:tc>
          <w:tcPr>
            <w:tcW w:w="1298"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520</w:t>
            </w:r>
          </w:p>
        </w:tc>
        <w:tc>
          <w:tcPr>
            <w:tcW w:w="174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8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5665,8</w:t>
            </w:r>
          </w:p>
        </w:tc>
        <w:tc>
          <w:tcPr>
            <w:tcW w:w="118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1094,2</w:t>
            </w:r>
          </w:p>
        </w:tc>
      </w:tr>
      <w:tr w:rsidR="009F3473" w:rsidRPr="003E3314" w:rsidTr="009F3473">
        <w:tc>
          <w:tcPr>
            <w:tcW w:w="58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4</w:t>
            </w:r>
          </w:p>
        </w:tc>
        <w:tc>
          <w:tcPr>
            <w:tcW w:w="356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Гаврильское</w:t>
            </w:r>
            <w:proofErr w:type="spellEnd"/>
            <w:r w:rsidRPr="003E3314">
              <w:rPr>
                <w:sz w:val="12"/>
                <w:szCs w:val="16"/>
              </w:rPr>
              <w:t xml:space="preserve"> сельское поселение </w:t>
            </w:r>
          </w:p>
        </w:tc>
        <w:tc>
          <w:tcPr>
            <w:tcW w:w="1298"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520</w:t>
            </w:r>
          </w:p>
        </w:tc>
        <w:tc>
          <w:tcPr>
            <w:tcW w:w="174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8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5665,8</w:t>
            </w:r>
          </w:p>
        </w:tc>
        <w:tc>
          <w:tcPr>
            <w:tcW w:w="118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1094,2</w:t>
            </w:r>
          </w:p>
        </w:tc>
      </w:tr>
      <w:tr w:rsidR="009F3473" w:rsidRPr="003E3314" w:rsidTr="009F3473">
        <w:tc>
          <w:tcPr>
            <w:tcW w:w="58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w:t>
            </w:r>
          </w:p>
        </w:tc>
        <w:tc>
          <w:tcPr>
            <w:tcW w:w="3568" w:type="dxa"/>
            <w:vAlign w:val="center"/>
          </w:tcPr>
          <w:p w:rsidR="009F3473" w:rsidRPr="003E3314" w:rsidRDefault="009F3473" w:rsidP="0082265D">
            <w:pPr>
              <w:widowControl w:val="0"/>
              <w:autoSpaceDE w:val="0"/>
              <w:autoSpaceDN w:val="0"/>
              <w:adjustRightInd w:val="0"/>
              <w:rPr>
                <w:sz w:val="12"/>
                <w:szCs w:val="16"/>
              </w:rPr>
            </w:pPr>
            <w:r w:rsidRPr="003E3314">
              <w:rPr>
                <w:sz w:val="12"/>
                <w:szCs w:val="16"/>
              </w:rPr>
              <w:t xml:space="preserve">Ерышевское сельское поселение </w:t>
            </w:r>
          </w:p>
        </w:tc>
        <w:tc>
          <w:tcPr>
            <w:tcW w:w="1298"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520</w:t>
            </w:r>
          </w:p>
        </w:tc>
        <w:tc>
          <w:tcPr>
            <w:tcW w:w="174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8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5665,8</w:t>
            </w:r>
          </w:p>
        </w:tc>
        <w:tc>
          <w:tcPr>
            <w:tcW w:w="118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1094,2</w:t>
            </w:r>
          </w:p>
        </w:tc>
      </w:tr>
      <w:tr w:rsidR="009F3473" w:rsidRPr="003E3314" w:rsidTr="009F3473">
        <w:tc>
          <w:tcPr>
            <w:tcW w:w="58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6</w:t>
            </w:r>
          </w:p>
        </w:tc>
        <w:tc>
          <w:tcPr>
            <w:tcW w:w="356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Казинское</w:t>
            </w:r>
            <w:proofErr w:type="spellEnd"/>
            <w:r w:rsidRPr="003E3314">
              <w:rPr>
                <w:sz w:val="12"/>
                <w:szCs w:val="16"/>
              </w:rPr>
              <w:t xml:space="preserve"> сельское поселение </w:t>
            </w:r>
          </w:p>
        </w:tc>
        <w:tc>
          <w:tcPr>
            <w:tcW w:w="1298"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520</w:t>
            </w:r>
          </w:p>
        </w:tc>
        <w:tc>
          <w:tcPr>
            <w:tcW w:w="174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8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5665,8</w:t>
            </w:r>
          </w:p>
        </w:tc>
        <w:tc>
          <w:tcPr>
            <w:tcW w:w="118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1094,2</w:t>
            </w:r>
          </w:p>
        </w:tc>
      </w:tr>
      <w:tr w:rsidR="009F3473" w:rsidRPr="003E3314" w:rsidTr="009F3473">
        <w:tc>
          <w:tcPr>
            <w:tcW w:w="58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7</w:t>
            </w:r>
          </w:p>
        </w:tc>
        <w:tc>
          <w:tcPr>
            <w:tcW w:w="3568" w:type="dxa"/>
            <w:vAlign w:val="center"/>
          </w:tcPr>
          <w:p w:rsidR="009F3473" w:rsidRPr="003E3314" w:rsidRDefault="009F3473" w:rsidP="0082265D">
            <w:pPr>
              <w:widowControl w:val="0"/>
              <w:autoSpaceDE w:val="0"/>
              <w:autoSpaceDN w:val="0"/>
              <w:adjustRightInd w:val="0"/>
              <w:rPr>
                <w:sz w:val="12"/>
                <w:szCs w:val="16"/>
              </w:rPr>
            </w:pPr>
            <w:r w:rsidRPr="003E3314">
              <w:rPr>
                <w:sz w:val="12"/>
                <w:szCs w:val="16"/>
              </w:rPr>
              <w:t xml:space="preserve">Красное сельское поселение </w:t>
            </w:r>
          </w:p>
        </w:tc>
        <w:tc>
          <w:tcPr>
            <w:tcW w:w="1298"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520</w:t>
            </w:r>
          </w:p>
        </w:tc>
        <w:tc>
          <w:tcPr>
            <w:tcW w:w="174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8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5665,8</w:t>
            </w:r>
          </w:p>
        </w:tc>
        <w:tc>
          <w:tcPr>
            <w:tcW w:w="118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1094,2</w:t>
            </w:r>
          </w:p>
        </w:tc>
      </w:tr>
      <w:tr w:rsidR="009F3473" w:rsidRPr="003E3314" w:rsidTr="009F3473">
        <w:tc>
          <w:tcPr>
            <w:tcW w:w="58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w:t>
            </w:r>
          </w:p>
        </w:tc>
        <w:tc>
          <w:tcPr>
            <w:tcW w:w="356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Ливенское</w:t>
            </w:r>
            <w:proofErr w:type="spellEnd"/>
            <w:r w:rsidRPr="003E3314">
              <w:rPr>
                <w:sz w:val="12"/>
                <w:szCs w:val="16"/>
              </w:rPr>
              <w:t xml:space="preserve"> сельское поселение </w:t>
            </w:r>
          </w:p>
        </w:tc>
        <w:tc>
          <w:tcPr>
            <w:tcW w:w="1298"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520</w:t>
            </w:r>
          </w:p>
        </w:tc>
        <w:tc>
          <w:tcPr>
            <w:tcW w:w="174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8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5665,8</w:t>
            </w:r>
          </w:p>
        </w:tc>
        <w:tc>
          <w:tcPr>
            <w:tcW w:w="118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1094,2</w:t>
            </w:r>
          </w:p>
        </w:tc>
      </w:tr>
      <w:tr w:rsidR="009F3473" w:rsidRPr="003E3314" w:rsidTr="009F3473">
        <w:tc>
          <w:tcPr>
            <w:tcW w:w="58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9</w:t>
            </w:r>
          </w:p>
        </w:tc>
        <w:tc>
          <w:tcPr>
            <w:tcW w:w="356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Лосевское</w:t>
            </w:r>
            <w:proofErr w:type="spellEnd"/>
            <w:r w:rsidRPr="003E3314">
              <w:rPr>
                <w:sz w:val="12"/>
                <w:szCs w:val="16"/>
              </w:rPr>
              <w:t xml:space="preserve"> сельское поселение </w:t>
            </w:r>
          </w:p>
        </w:tc>
        <w:tc>
          <w:tcPr>
            <w:tcW w:w="1298"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520</w:t>
            </w:r>
          </w:p>
        </w:tc>
        <w:tc>
          <w:tcPr>
            <w:tcW w:w="174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8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5665,8</w:t>
            </w:r>
          </w:p>
        </w:tc>
        <w:tc>
          <w:tcPr>
            <w:tcW w:w="118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1094,2</w:t>
            </w:r>
          </w:p>
        </w:tc>
      </w:tr>
      <w:tr w:rsidR="009F3473" w:rsidRPr="003E3314" w:rsidTr="009F3473">
        <w:tc>
          <w:tcPr>
            <w:tcW w:w="58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w:t>
            </w:r>
          </w:p>
        </w:tc>
        <w:tc>
          <w:tcPr>
            <w:tcW w:w="356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Песковское</w:t>
            </w:r>
            <w:proofErr w:type="spellEnd"/>
            <w:r w:rsidRPr="003E3314">
              <w:rPr>
                <w:sz w:val="12"/>
                <w:szCs w:val="16"/>
              </w:rPr>
              <w:t xml:space="preserve"> сельское поселение </w:t>
            </w:r>
          </w:p>
        </w:tc>
        <w:tc>
          <w:tcPr>
            <w:tcW w:w="1298"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520</w:t>
            </w:r>
          </w:p>
        </w:tc>
        <w:tc>
          <w:tcPr>
            <w:tcW w:w="174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8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5665,8</w:t>
            </w:r>
          </w:p>
        </w:tc>
        <w:tc>
          <w:tcPr>
            <w:tcW w:w="118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1094,2</w:t>
            </w:r>
          </w:p>
        </w:tc>
      </w:tr>
      <w:tr w:rsidR="009F3473" w:rsidRPr="003E3314" w:rsidTr="009F3473">
        <w:tc>
          <w:tcPr>
            <w:tcW w:w="58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w:t>
            </w:r>
          </w:p>
        </w:tc>
        <w:tc>
          <w:tcPr>
            <w:tcW w:w="3568" w:type="dxa"/>
            <w:vAlign w:val="center"/>
          </w:tcPr>
          <w:p w:rsidR="009F3473" w:rsidRPr="003E3314" w:rsidRDefault="009F3473" w:rsidP="0082265D">
            <w:pPr>
              <w:widowControl w:val="0"/>
              <w:autoSpaceDE w:val="0"/>
              <w:autoSpaceDN w:val="0"/>
              <w:adjustRightInd w:val="0"/>
              <w:rPr>
                <w:sz w:val="12"/>
                <w:szCs w:val="16"/>
              </w:rPr>
            </w:pPr>
            <w:r w:rsidRPr="003E3314">
              <w:rPr>
                <w:sz w:val="12"/>
                <w:szCs w:val="16"/>
              </w:rPr>
              <w:t xml:space="preserve">Петровское сельское </w:t>
            </w:r>
            <w:r w:rsidRPr="003E3314">
              <w:rPr>
                <w:sz w:val="12"/>
                <w:szCs w:val="16"/>
              </w:rPr>
              <w:lastRenderedPageBreak/>
              <w:t xml:space="preserve">поселение </w:t>
            </w:r>
          </w:p>
        </w:tc>
        <w:tc>
          <w:tcPr>
            <w:tcW w:w="1298"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520</w:t>
            </w:r>
          </w:p>
        </w:tc>
        <w:tc>
          <w:tcPr>
            <w:tcW w:w="174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8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5665,8</w:t>
            </w:r>
          </w:p>
        </w:tc>
        <w:tc>
          <w:tcPr>
            <w:tcW w:w="118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1094,2</w:t>
            </w:r>
          </w:p>
        </w:tc>
      </w:tr>
      <w:tr w:rsidR="009F3473" w:rsidRPr="003E3314" w:rsidTr="009F3473">
        <w:tc>
          <w:tcPr>
            <w:tcW w:w="58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12</w:t>
            </w:r>
          </w:p>
        </w:tc>
        <w:tc>
          <w:tcPr>
            <w:tcW w:w="3568" w:type="dxa"/>
            <w:vAlign w:val="center"/>
          </w:tcPr>
          <w:p w:rsidR="009F3473" w:rsidRPr="003E3314" w:rsidRDefault="009F3473" w:rsidP="0082265D">
            <w:pPr>
              <w:widowControl w:val="0"/>
              <w:autoSpaceDE w:val="0"/>
              <w:autoSpaceDN w:val="0"/>
              <w:adjustRightInd w:val="0"/>
              <w:rPr>
                <w:sz w:val="12"/>
                <w:szCs w:val="16"/>
              </w:rPr>
            </w:pPr>
            <w:r w:rsidRPr="003E3314">
              <w:rPr>
                <w:sz w:val="12"/>
                <w:szCs w:val="16"/>
              </w:rPr>
              <w:t xml:space="preserve">Покровское сельское поселение </w:t>
            </w:r>
          </w:p>
        </w:tc>
        <w:tc>
          <w:tcPr>
            <w:tcW w:w="1298"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520</w:t>
            </w:r>
          </w:p>
        </w:tc>
        <w:tc>
          <w:tcPr>
            <w:tcW w:w="174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8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5665,8</w:t>
            </w:r>
          </w:p>
        </w:tc>
        <w:tc>
          <w:tcPr>
            <w:tcW w:w="118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1094,2</w:t>
            </w:r>
          </w:p>
        </w:tc>
      </w:tr>
      <w:tr w:rsidR="009F3473" w:rsidRPr="003E3314" w:rsidTr="009F3473">
        <w:tc>
          <w:tcPr>
            <w:tcW w:w="584" w:type="dxa"/>
          </w:tcPr>
          <w:p w:rsidR="009F3473" w:rsidRPr="003E3314" w:rsidRDefault="009F3473" w:rsidP="0082265D">
            <w:pPr>
              <w:widowControl w:val="0"/>
              <w:autoSpaceDE w:val="0"/>
              <w:autoSpaceDN w:val="0"/>
              <w:adjustRightInd w:val="0"/>
              <w:jc w:val="center"/>
              <w:rPr>
                <w:sz w:val="12"/>
                <w:szCs w:val="16"/>
              </w:rPr>
            </w:pPr>
            <w:r w:rsidRPr="003E3314">
              <w:rPr>
                <w:sz w:val="12"/>
                <w:szCs w:val="16"/>
              </w:rPr>
              <w:t>13</w:t>
            </w:r>
          </w:p>
        </w:tc>
        <w:tc>
          <w:tcPr>
            <w:tcW w:w="3568" w:type="dxa"/>
          </w:tcPr>
          <w:p w:rsidR="009F3473" w:rsidRPr="003E3314" w:rsidRDefault="009F3473" w:rsidP="0082265D">
            <w:pPr>
              <w:widowControl w:val="0"/>
              <w:autoSpaceDE w:val="0"/>
              <w:autoSpaceDN w:val="0"/>
              <w:adjustRightInd w:val="0"/>
              <w:rPr>
                <w:sz w:val="12"/>
                <w:szCs w:val="16"/>
              </w:rPr>
            </w:pPr>
            <w:r w:rsidRPr="003E3314">
              <w:rPr>
                <w:sz w:val="12"/>
                <w:szCs w:val="16"/>
              </w:rPr>
              <w:t xml:space="preserve">Русско-Буйловское сельское поселение </w:t>
            </w:r>
          </w:p>
        </w:tc>
        <w:tc>
          <w:tcPr>
            <w:tcW w:w="1298"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520</w:t>
            </w:r>
          </w:p>
        </w:tc>
        <w:tc>
          <w:tcPr>
            <w:tcW w:w="174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8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5665,8</w:t>
            </w:r>
          </w:p>
        </w:tc>
        <w:tc>
          <w:tcPr>
            <w:tcW w:w="1187"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1094,2</w:t>
            </w:r>
          </w:p>
        </w:tc>
      </w:tr>
    </w:tbl>
    <w:p w:rsidR="009F3473" w:rsidRPr="003E3314" w:rsidRDefault="009F3473" w:rsidP="0082265D">
      <w:pPr>
        <w:widowControl w:val="0"/>
        <w:rPr>
          <w:sz w:val="16"/>
          <w:szCs w:val="16"/>
        </w:rPr>
      </w:pPr>
    </w:p>
    <w:p w:rsidR="009F3473" w:rsidRPr="003E3314" w:rsidRDefault="009F3473" w:rsidP="0082265D">
      <w:pPr>
        <w:widowControl w:val="0"/>
        <w:jc w:val="center"/>
        <w:rPr>
          <w:sz w:val="16"/>
          <w:szCs w:val="16"/>
        </w:rPr>
      </w:pPr>
      <w:r w:rsidRPr="003E3314">
        <w:rPr>
          <w:sz w:val="16"/>
          <w:szCs w:val="16"/>
        </w:rPr>
        <w:t>Расчет объема межбюджетных трансфертов на 2023 год</w:t>
      </w:r>
    </w:p>
    <w:p w:rsidR="009F3473" w:rsidRPr="003E3314" w:rsidRDefault="009F3473" w:rsidP="0082265D">
      <w:pPr>
        <w:widowControl w:val="0"/>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6"/>
        <w:gridCol w:w="1654"/>
        <w:gridCol w:w="675"/>
        <w:gridCol w:w="863"/>
        <w:gridCol w:w="629"/>
        <w:gridCol w:w="629"/>
      </w:tblGrid>
      <w:tr w:rsidR="009F3473" w:rsidRPr="003E3314" w:rsidTr="009F3473">
        <w:tc>
          <w:tcPr>
            <w:tcW w:w="559" w:type="dxa"/>
          </w:tcPr>
          <w:p w:rsidR="009F3473" w:rsidRPr="003E3314" w:rsidRDefault="009F3473" w:rsidP="0082265D">
            <w:pPr>
              <w:widowControl w:val="0"/>
              <w:autoSpaceDE w:val="0"/>
              <w:autoSpaceDN w:val="0"/>
              <w:adjustRightInd w:val="0"/>
              <w:jc w:val="center"/>
              <w:rPr>
                <w:sz w:val="12"/>
                <w:szCs w:val="16"/>
              </w:rPr>
            </w:pPr>
            <w:r w:rsidRPr="003E3314">
              <w:rPr>
                <w:sz w:val="12"/>
                <w:szCs w:val="16"/>
              </w:rPr>
              <w:t xml:space="preserve">№ </w:t>
            </w:r>
            <w:proofErr w:type="spellStart"/>
            <w:proofErr w:type="gramStart"/>
            <w:r w:rsidRPr="003E3314">
              <w:rPr>
                <w:sz w:val="12"/>
                <w:szCs w:val="16"/>
              </w:rPr>
              <w:t>п</w:t>
            </w:r>
            <w:proofErr w:type="spellEnd"/>
            <w:proofErr w:type="gramEnd"/>
            <w:r w:rsidRPr="003E3314">
              <w:rPr>
                <w:sz w:val="12"/>
                <w:szCs w:val="16"/>
              </w:rPr>
              <w:t>/</w:t>
            </w:r>
            <w:proofErr w:type="spellStart"/>
            <w:r w:rsidRPr="003E3314">
              <w:rPr>
                <w:sz w:val="12"/>
                <w:szCs w:val="16"/>
              </w:rPr>
              <w:t>п</w:t>
            </w:r>
            <w:proofErr w:type="spellEnd"/>
          </w:p>
        </w:tc>
        <w:tc>
          <w:tcPr>
            <w:tcW w:w="3478" w:type="dxa"/>
          </w:tcPr>
          <w:p w:rsidR="009F3473" w:rsidRPr="003E3314" w:rsidRDefault="009F3473" w:rsidP="0082265D">
            <w:pPr>
              <w:widowControl w:val="0"/>
              <w:autoSpaceDE w:val="0"/>
              <w:autoSpaceDN w:val="0"/>
              <w:adjustRightInd w:val="0"/>
              <w:jc w:val="center"/>
              <w:rPr>
                <w:sz w:val="12"/>
                <w:szCs w:val="16"/>
              </w:rPr>
            </w:pPr>
          </w:p>
          <w:p w:rsidR="009F3473" w:rsidRPr="003E3314" w:rsidRDefault="009F3473" w:rsidP="0082265D">
            <w:pPr>
              <w:widowControl w:val="0"/>
              <w:autoSpaceDE w:val="0"/>
              <w:autoSpaceDN w:val="0"/>
              <w:adjustRightInd w:val="0"/>
              <w:jc w:val="center"/>
              <w:rPr>
                <w:sz w:val="12"/>
                <w:szCs w:val="16"/>
              </w:rPr>
            </w:pPr>
            <w:r w:rsidRPr="003E3314">
              <w:rPr>
                <w:sz w:val="12"/>
                <w:szCs w:val="16"/>
              </w:rPr>
              <w:t>Наименование сельского поселения</w:t>
            </w:r>
          </w:p>
        </w:tc>
        <w:tc>
          <w:tcPr>
            <w:tcW w:w="1240" w:type="dxa"/>
          </w:tcPr>
          <w:p w:rsidR="009F3473" w:rsidRPr="003E3314" w:rsidRDefault="009F3473" w:rsidP="0082265D">
            <w:pPr>
              <w:widowControl w:val="0"/>
              <w:autoSpaceDE w:val="0"/>
              <w:autoSpaceDN w:val="0"/>
              <w:adjustRightInd w:val="0"/>
              <w:jc w:val="center"/>
              <w:rPr>
                <w:sz w:val="12"/>
                <w:szCs w:val="16"/>
              </w:rPr>
            </w:pPr>
            <w:r w:rsidRPr="003E3314">
              <w:rPr>
                <w:sz w:val="12"/>
                <w:szCs w:val="16"/>
              </w:rPr>
              <w:t>объем межбюджетных трансфертов,</w:t>
            </w:r>
          </w:p>
          <w:p w:rsidR="009F3473" w:rsidRPr="003E3314" w:rsidRDefault="009F3473" w:rsidP="0082265D">
            <w:pPr>
              <w:widowControl w:val="0"/>
              <w:autoSpaceDE w:val="0"/>
              <w:autoSpaceDN w:val="0"/>
              <w:adjustRightInd w:val="0"/>
              <w:jc w:val="center"/>
              <w:rPr>
                <w:sz w:val="12"/>
                <w:szCs w:val="16"/>
              </w:rPr>
            </w:pPr>
            <w:r w:rsidRPr="003E3314">
              <w:rPr>
                <w:sz w:val="12"/>
                <w:szCs w:val="16"/>
              </w:rPr>
              <w:t>тыс</w:t>
            </w:r>
            <w:proofErr w:type="gramStart"/>
            <w:r w:rsidRPr="003E3314">
              <w:rPr>
                <w:sz w:val="12"/>
                <w:szCs w:val="16"/>
              </w:rPr>
              <w:t>.р</w:t>
            </w:r>
            <w:proofErr w:type="gramEnd"/>
            <w:r w:rsidRPr="003E3314">
              <w:rPr>
                <w:sz w:val="12"/>
                <w:szCs w:val="16"/>
              </w:rPr>
              <w:t>уб.</w:t>
            </w:r>
          </w:p>
        </w:tc>
        <w:tc>
          <w:tcPr>
            <w:tcW w:w="1669" w:type="dxa"/>
          </w:tcPr>
          <w:p w:rsidR="009F3473" w:rsidRPr="003E3314" w:rsidRDefault="009F3473" w:rsidP="0082265D">
            <w:pPr>
              <w:widowControl w:val="0"/>
              <w:autoSpaceDE w:val="0"/>
              <w:autoSpaceDN w:val="0"/>
              <w:adjustRightInd w:val="0"/>
              <w:jc w:val="center"/>
              <w:rPr>
                <w:sz w:val="12"/>
                <w:szCs w:val="16"/>
              </w:rPr>
            </w:pPr>
            <w:r w:rsidRPr="003E3314">
              <w:rPr>
                <w:sz w:val="12"/>
                <w:szCs w:val="16"/>
              </w:rPr>
              <w:t>количество работников осуществляющих в администрации сельского поселения передаваемые полномочия, ед.</w:t>
            </w:r>
          </w:p>
        </w:tc>
        <w:tc>
          <w:tcPr>
            <w:tcW w:w="1134" w:type="dxa"/>
          </w:tcPr>
          <w:p w:rsidR="009F3473" w:rsidRPr="003E3314" w:rsidRDefault="009F3473" w:rsidP="0082265D">
            <w:pPr>
              <w:widowControl w:val="0"/>
              <w:autoSpaceDE w:val="0"/>
              <w:autoSpaceDN w:val="0"/>
              <w:adjustRightInd w:val="0"/>
              <w:jc w:val="center"/>
              <w:rPr>
                <w:sz w:val="12"/>
                <w:szCs w:val="16"/>
              </w:rPr>
            </w:pPr>
            <w:r w:rsidRPr="003E3314">
              <w:rPr>
                <w:sz w:val="12"/>
                <w:szCs w:val="16"/>
              </w:rPr>
              <w:t>расходы на содержание работников,</w:t>
            </w:r>
          </w:p>
          <w:p w:rsidR="009F3473" w:rsidRPr="003E3314" w:rsidRDefault="009F3473" w:rsidP="0082265D">
            <w:pPr>
              <w:widowControl w:val="0"/>
              <w:autoSpaceDE w:val="0"/>
              <w:autoSpaceDN w:val="0"/>
              <w:adjustRightInd w:val="0"/>
              <w:jc w:val="center"/>
              <w:rPr>
                <w:sz w:val="12"/>
                <w:szCs w:val="16"/>
              </w:rPr>
            </w:pPr>
            <w:r w:rsidRPr="003E3314">
              <w:rPr>
                <w:sz w:val="12"/>
                <w:szCs w:val="16"/>
              </w:rPr>
              <w:t>тыс</w:t>
            </w:r>
            <w:proofErr w:type="gramStart"/>
            <w:r w:rsidRPr="003E3314">
              <w:rPr>
                <w:sz w:val="12"/>
                <w:szCs w:val="16"/>
              </w:rPr>
              <w:t>.р</w:t>
            </w:r>
            <w:proofErr w:type="gramEnd"/>
            <w:r w:rsidRPr="003E3314">
              <w:rPr>
                <w:sz w:val="12"/>
                <w:szCs w:val="16"/>
              </w:rPr>
              <w:t>уб.</w:t>
            </w:r>
          </w:p>
        </w:tc>
        <w:tc>
          <w:tcPr>
            <w:tcW w:w="1134" w:type="dxa"/>
          </w:tcPr>
          <w:p w:rsidR="009F3473" w:rsidRPr="003E3314" w:rsidRDefault="009F3473" w:rsidP="0082265D">
            <w:pPr>
              <w:widowControl w:val="0"/>
              <w:autoSpaceDE w:val="0"/>
              <w:autoSpaceDN w:val="0"/>
              <w:adjustRightInd w:val="0"/>
              <w:jc w:val="center"/>
              <w:rPr>
                <w:sz w:val="12"/>
                <w:szCs w:val="16"/>
              </w:rPr>
            </w:pPr>
            <w:r w:rsidRPr="003E3314">
              <w:rPr>
                <w:sz w:val="12"/>
                <w:szCs w:val="16"/>
              </w:rPr>
              <w:t>расходы на материальные затраты,</w:t>
            </w:r>
          </w:p>
          <w:p w:rsidR="009F3473" w:rsidRPr="003E3314" w:rsidRDefault="009F3473" w:rsidP="0082265D">
            <w:pPr>
              <w:widowControl w:val="0"/>
              <w:autoSpaceDE w:val="0"/>
              <w:autoSpaceDN w:val="0"/>
              <w:adjustRightInd w:val="0"/>
              <w:jc w:val="center"/>
              <w:rPr>
                <w:sz w:val="12"/>
                <w:szCs w:val="16"/>
              </w:rPr>
            </w:pPr>
            <w:r w:rsidRPr="003E3314">
              <w:rPr>
                <w:sz w:val="12"/>
                <w:szCs w:val="16"/>
              </w:rPr>
              <w:t>тыс</w:t>
            </w:r>
            <w:proofErr w:type="gramStart"/>
            <w:r w:rsidRPr="003E3314">
              <w:rPr>
                <w:sz w:val="12"/>
                <w:szCs w:val="16"/>
              </w:rPr>
              <w:t>.р</w:t>
            </w:r>
            <w:proofErr w:type="gramEnd"/>
            <w:r w:rsidRPr="003E3314">
              <w:rPr>
                <w:sz w:val="12"/>
                <w:szCs w:val="16"/>
              </w:rPr>
              <w:t>уб.</w:t>
            </w:r>
          </w:p>
        </w:tc>
      </w:tr>
      <w:tr w:rsidR="009F3473" w:rsidRPr="003E3314" w:rsidTr="009F3473">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w:t>
            </w:r>
          </w:p>
        </w:tc>
        <w:tc>
          <w:tcPr>
            <w:tcW w:w="3478" w:type="dxa"/>
            <w:vAlign w:val="center"/>
          </w:tcPr>
          <w:p w:rsidR="009F3473" w:rsidRPr="003E3314" w:rsidRDefault="009F3473" w:rsidP="0082265D">
            <w:pPr>
              <w:widowControl w:val="0"/>
              <w:autoSpaceDE w:val="0"/>
              <w:autoSpaceDN w:val="0"/>
              <w:adjustRightInd w:val="0"/>
              <w:rPr>
                <w:sz w:val="12"/>
                <w:szCs w:val="16"/>
              </w:rPr>
            </w:pPr>
            <w:r w:rsidRPr="003E3314">
              <w:rPr>
                <w:sz w:val="12"/>
                <w:szCs w:val="16"/>
              </w:rPr>
              <w:t xml:space="preserve">Александровское сельское поселение </w:t>
            </w:r>
          </w:p>
        </w:tc>
        <w:tc>
          <w:tcPr>
            <w:tcW w:w="1240"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775</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8795,7</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1279,3</w:t>
            </w:r>
          </w:p>
        </w:tc>
      </w:tr>
      <w:tr w:rsidR="009F3473" w:rsidRPr="003E3314" w:rsidTr="009F3473">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347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Александро-Донское</w:t>
            </w:r>
            <w:proofErr w:type="spellEnd"/>
            <w:r w:rsidRPr="003E3314">
              <w:rPr>
                <w:sz w:val="12"/>
                <w:szCs w:val="16"/>
              </w:rPr>
              <w:t xml:space="preserve">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775</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8795,7</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1279,3</w:t>
            </w:r>
          </w:p>
        </w:tc>
      </w:tr>
      <w:tr w:rsidR="009F3473" w:rsidRPr="003E3314" w:rsidTr="009F3473">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3</w:t>
            </w:r>
          </w:p>
        </w:tc>
        <w:tc>
          <w:tcPr>
            <w:tcW w:w="347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Воронцовское</w:t>
            </w:r>
            <w:proofErr w:type="spellEnd"/>
            <w:r w:rsidRPr="003E3314">
              <w:rPr>
                <w:sz w:val="12"/>
                <w:szCs w:val="16"/>
              </w:rPr>
              <w:t xml:space="preserve">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775</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8795,7</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1279,3</w:t>
            </w:r>
          </w:p>
        </w:tc>
      </w:tr>
      <w:tr w:rsidR="009F3473" w:rsidRPr="003E3314" w:rsidTr="009F3473">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4</w:t>
            </w:r>
          </w:p>
        </w:tc>
        <w:tc>
          <w:tcPr>
            <w:tcW w:w="347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Гаврильское</w:t>
            </w:r>
            <w:proofErr w:type="spellEnd"/>
            <w:r w:rsidRPr="003E3314">
              <w:rPr>
                <w:sz w:val="12"/>
                <w:szCs w:val="16"/>
              </w:rPr>
              <w:t xml:space="preserve">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775</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8795,7</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1279,3</w:t>
            </w:r>
          </w:p>
        </w:tc>
      </w:tr>
      <w:tr w:rsidR="009F3473" w:rsidRPr="003E3314" w:rsidTr="009F3473">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w:t>
            </w:r>
          </w:p>
        </w:tc>
        <w:tc>
          <w:tcPr>
            <w:tcW w:w="3478" w:type="dxa"/>
            <w:vAlign w:val="center"/>
          </w:tcPr>
          <w:p w:rsidR="009F3473" w:rsidRPr="003E3314" w:rsidRDefault="009F3473" w:rsidP="0082265D">
            <w:pPr>
              <w:widowControl w:val="0"/>
              <w:autoSpaceDE w:val="0"/>
              <w:autoSpaceDN w:val="0"/>
              <w:adjustRightInd w:val="0"/>
              <w:rPr>
                <w:sz w:val="12"/>
                <w:szCs w:val="16"/>
              </w:rPr>
            </w:pPr>
            <w:r w:rsidRPr="003E3314">
              <w:rPr>
                <w:sz w:val="12"/>
                <w:szCs w:val="16"/>
              </w:rPr>
              <w:t xml:space="preserve">Ерышевское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775</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8795,7</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1279,3</w:t>
            </w:r>
          </w:p>
        </w:tc>
      </w:tr>
      <w:tr w:rsidR="009F3473" w:rsidRPr="003E3314" w:rsidTr="009F3473">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6</w:t>
            </w:r>
          </w:p>
        </w:tc>
        <w:tc>
          <w:tcPr>
            <w:tcW w:w="347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Казинское</w:t>
            </w:r>
            <w:proofErr w:type="spellEnd"/>
            <w:r w:rsidRPr="003E3314">
              <w:rPr>
                <w:sz w:val="12"/>
                <w:szCs w:val="16"/>
              </w:rPr>
              <w:t xml:space="preserve">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775</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8795,7</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1279,3</w:t>
            </w:r>
          </w:p>
        </w:tc>
      </w:tr>
      <w:tr w:rsidR="009F3473" w:rsidRPr="003E3314" w:rsidTr="009F3473">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7</w:t>
            </w:r>
          </w:p>
        </w:tc>
        <w:tc>
          <w:tcPr>
            <w:tcW w:w="3478" w:type="dxa"/>
            <w:vAlign w:val="center"/>
          </w:tcPr>
          <w:p w:rsidR="009F3473" w:rsidRPr="003E3314" w:rsidRDefault="009F3473" w:rsidP="0082265D">
            <w:pPr>
              <w:widowControl w:val="0"/>
              <w:autoSpaceDE w:val="0"/>
              <w:autoSpaceDN w:val="0"/>
              <w:adjustRightInd w:val="0"/>
              <w:rPr>
                <w:sz w:val="12"/>
                <w:szCs w:val="16"/>
              </w:rPr>
            </w:pPr>
            <w:r w:rsidRPr="003E3314">
              <w:rPr>
                <w:sz w:val="12"/>
                <w:szCs w:val="16"/>
              </w:rPr>
              <w:t xml:space="preserve">Красное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775</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8795,7</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1279,3</w:t>
            </w:r>
          </w:p>
        </w:tc>
      </w:tr>
      <w:tr w:rsidR="009F3473" w:rsidRPr="003E3314" w:rsidTr="009F3473">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w:t>
            </w:r>
          </w:p>
        </w:tc>
        <w:tc>
          <w:tcPr>
            <w:tcW w:w="347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Ливенское</w:t>
            </w:r>
            <w:proofErr w:type="spellEnd"/>
            <w:r w:rsidRPr="003E3314">
              <w:rPr>
                <w:sz w:val="12"/>
                <w:szCs w:val="16"/>
              </w:rPr>
              <w:t xml:space="preserve">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775</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8795,7</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1279,3</w:t>
            </w:r>
          </w:p>
        </w:tc>
      </w:tr>
      <w:tr w:rsidR="009F3473" w:rsidRPr="003E3314" w:rsidTr="009F3473">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9</w:t>
            </w:r>
          </w:p>
        </w:tc>
        <w:tc>
          <w:tcPr>
            <w:tcW w:w="347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Лосевское</w:t>
            </w:r>
            <w:proofErr w:type="spellEnd"/>
            <w:r w:rsidRPr="003E3314">
              <w:rPr>
                <w:sz w:val="12"/>
                <w:szCs w:val="16"/>
              </w:rPr>
              <w:t xml:space="preserve">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775</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8795,7</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1279,3</w:t>
            </w:r>
          </w:p>
        </w:tc>
      </w:tr>
      <w:tr w:rsidR="009F3473" w:rsidRPr="003E3314" w:rsidTr="009F3473">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w:t>
            </w:r>
          </w:p>
        </w:tc>
        <w:tc>
          <w:tcPr>
            <w:tcW w:w="347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Песковское</w:t>
            </w:r>
            <w:proofErr w:type="spellEnd"/>
            <w:r w:rsidRPr="003E3314">
              <w:rPr>
                <w:sz w:val="12"/>
                <w:szCs w:val="16"/>
              </w:rPr>
              <w:t xml:space="preserve">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775</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8795,7</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1279,3</w:t>
            </w:r>
          </w:p>
        </w:tc>
      </w:tr>
      <w:tr w:rsidR="009F3473" w:rsidRPr="003E3314" w:rsidTr="009F3473">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w:t>
            </w:r>
          </w:p>
        </w:tc>
        <w:tc>
          <w:tcPr>
            <w:tcW w:w="3478" w:type="dxa"/>
            <w:vAlign w:val="center"/>
          </w:tcPr>
          <w:p w:rsidR="009F3473" w:rsidRPr="003E3314" w:rsidRDefault="009F3473" w:rsidP="0082265D">
            <w:pPr>
              <w:widowControl w:val="0"/>
              <w:autoSpaceDE w:val="0"/>
              <w:autoSpaceDN w:val="0"/>
              <w:adjustRightInd w:val="0"/>
              <w:rPr>
                <w:sz w:val="12"/>
                <w:szCs w:val="16"/>
              </w:rPr>
            </w:pPr>
            <w:r w:rsidRPr="003E3314">
              <w:rPr>
                <w:sz w:val="12"/>
                <w:szCs w:val="16"/>
              </w:rPr>
              <w:t xml:space="preserve">Петровское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775</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8795,7</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1279,3</w:t>
            </w:r>
          </w:p>
        </w:tc>
      </w:tr>
      <w:tr w:rsidR="009F3473" w:rsidRPr="003E3314" w:rsidTr="009F3473">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12</w:t>
            </w:r>
          </w:p>
        </w:tc>
        <w:tc>
          <w:tcPr>
            <w:tcW w:w="3478" w:type="dxa"/>
            <w:vAlign w:val="center"/>
          </w:tcPr>
          <w:p w:rsidR="009F3473" w:rsidRPr="003E3314" w:rsidRDefault="009F3473" w:rsidP="0082265D">
            <w:pPr>
              <w:widowControl w:val="0"/>
              <w:autoSpaceDE w:val="0"/>
              <w:autoSpaceDN w:val="0"/>
              <w:adjustRightInd w:val="0"/>
              <w:rPr>
                <w:sz w:val="12"/>
                <w:szCs w:val="16"/>
              </w:rPr>
            </w:pPr>
            <w:r w:rsidRPr="003E3314">
              <w:rPr>
                <w:sz w:val="12"/>
                <w:szCs w:val="16"/>
              </w:rPr>
              <w:t xml:space="preserve">Покровское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775</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8795,7</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1279,3</w:t>
            </w:r>
          </w:p>
        </w:tc>
      </w:tr>
      <w:tr w:rsidR="009F3473" w:rsidRPr="003E3314" w:rsidTr="009F3473">
        <w:tc>
          <w:tcPr>
            <w:tcW w:w="559" w:type="dxa"/>
          </w:tcPr>
          <w:p w:rsidR="009F3473" w:rsidRPr="003E3314" w:rsidRDefault="009F3473" w:rsidP="0082265D">
            <w:pPr>
              <w:widowControl w:val="0"/>
              <w:autoSpaceDE w:val="0"/>
              <w:autoSpaceDN w:val="0"/>
              <w:adjustRightInd w:val="0"/>
              <w:jc w:val="center"/>
              <w:rPr>
                <w:sz w:val="12"/>
                <w:szCs w:val="16"/>
              </w:rPr>
            </w:pPr>
            <w:r w:rsidRPr="003E3314">
              <w:rPr>
                <w:sz w:val="12"/>
                <w:szCs w:val="16"/>
              </w:rPr>
              <w:t>13</w:t>
            </w:r>
          </w:p>
        </w:tc>
        <w:tc>
          <w:tcPr>
            <w:tcW w:w="3478" w:type="dxa"/>
          </w:tcPr>
          <w:p w:rsidR="009F3473" w:rsidRPr="003E3314" w:rsidRDefault="009F3473" w:rsidP="0082265D">
            <w:pPr>
              <w:widowControl w:val="0"/>
              <w:autoSpaceDE w:val="0"/>
              <w:autoSpaceDN w:val="0"/>
              <w:adjustRightInd w:val="0"/>
              <w:rPr>
                <w:sz w:val="12"/>
                <w:szCs w:val="16"/>
              </w:rPr>
            </w:pPr>
            <w:r w:rsidRPr="003E3314">
              <w:rPr>
                <w:sz w:val="12"/>
                <w:szCs w:val="16"/>
              </w:rPr>
              <w:t xml:space="preserve">Русско-Буйловское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775</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8795,7</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1279,3</w:t>
            </w:r>
          </w:p>
        </w:tc>
      </w:tr>
    </w:tbl>
    <w:p w:rsidR="009F3473" w:rsidRPr="003E3314" w:rsidRDefault="009F3473" w:rsidP="0082265D">
      <w:pPr>
        <w:widowControl w:val="0"/>
        <w:jc w:val="both"/>
        <w:rPr>
          <w:sz w:val="16"/>
          <w:szCs w:val="16"/>
        </w:rPr>
      </w:pPr>
    </w:p>
    <w:p w:rsidR="009F3473" w:rsidRPr="003E3314" w:rsidRDefault="009F3473" w:rsidP="0082265D">
      <w:pPr>
        <w:widowControl w:val="0"/>
        <w:jc w:val="both"/>
        <w:rPr>
          <w:sz w:val="16"/>
          <w:szCs w:val="16"/>
        </w:rPr>
      </w:pPr>
    </w:p>
    <w:p w:rsidR="009F3473" w:rsidRPr="003E3314" w:rsidRDefault="009F3473" w:rsidP="0082265D">
      <w:pPr>
        <w:widowControl w:val="0"/>
        <w:jc w:val="center"/>
        <w:rPr>
          <w:sz w:val="16"/>
          <w:szCs w:val="16"/>
        </w:rPr>
      </w:pPr>
      <w:r w:rsidRPr="003E3314">
        <w:rPr>
          <w:sz w:val="16"/>
          <w:szCs w:val="16"/>
        </w:rPr>
        <w:t>Расчет объема межбюджетных трансфертов на 2024 год</w:t>
      </w:r>
    </w:p>
    <w:p w:rsidR="009F3473" w:rsidRPr="003E3314" w:rsidRDefault="009F3473" w:rsidP="0082265D">
      <w:pPr>
        <w:widowControl w:val="0"/>
        <w:jc w:val="center"/>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6"/>
        <w:gridCol w:w="1654"/>
        <w:gridCol w:w="675"/>
        <w:gridCol w:w="863"/>
        <w:gridCol w:w="629"/>
        <w:gridCol w:w="629"/>
      </w:tblGrid>
      <w:tr w:rsidR="009F3473" w:rsidRPr="003E3314" w:rsidTr="009F3473">
        <w:trPr>
          <w:jc w:val="center"/>
        </w:trPr>
        <w:tc>
          <w:tcPr>
            <w:tcW w:w="559" w:type="dxa"/>
          </w:tcPr>
          <w:p w:rsidR="009F3473" w:rsidRPr="003E3314" w:rsidRDefault="009F3473" w:rsidP="0082265D">
            <w:pPr>
              <w:widowControl w:val="0"/>
              <w:autoSpaceDE w:val="0"/>
              <w:autoSpaceDN w:val="0"/>
              <w:adjustRightInd w:val="0"/>
              <w:jc w:val="center"/>
              <w:rPr>
                <w:sz w:val="12"/>
                <w:szCs w:val="16"/>
              </w:rPr>
            </w:pPr>
            <w:r w:rsidRPr="003E3314">
              <w:rPr>
                <w:sz w:val="12"/>
                <w:szCs w:val="16"/>
              </w:rPr>
              <w:t xml:space="preserve">№ </w:t>
            </w:r>
            <w:proofErr w:type="spellStart"/>
            <w:proofErr w:type="gramStart"/>
            <w:r w:rsidRPr="003E3314">
              <w:rPr>
                <w:sz w:val="12"/>
                <w:szCs w:val="16"/>
              </w:rPr>
              <w:t>п</w:t>
            </w:r>
            <w:proofErr w:type="spellEnd"/>
            <w:proofErr w:type="gramEnd"/>
            <w:r w:rsidRPr="003E3314">
              <w:rPr>
                <w:sz w:val="12"/>
                <w:szCs w:val="16"/>
              </w:rPr>
              <w:t>/</w:t>
            </w:r>
            <w:proofErr w:type="spellStart"/>
            <w:r w:rsidRPr="003E3314">
              <w:rPr>
                <w:sz w:val="12"/>
                <w:szCs w:val="16"/>
              </w:rPr>
              <w:t>п</w:t>
            </w:r>
            <w:proofErr w:type="spellEnd"/>
          </w:p>
        </w:tc>
        <w:tc>
          <w:tcPr>
            <w:tcW w:w="3478" w:type="dxa"/>
          </w:tcPr>
          <w:p w:rsidR="009F3473" w:rsidRPr="003E3314" w:rsidRDefault="009F3473" w:rsidP="0082265D">
            <w:pPr>
              <w:widowControl w:val="0"/>
              <w:autoSpaceDE w:val="0"/>
              <w:autoSpaceDN w:val="0"/>
              <w:adjustRightInd w:val="0"/>
              <w:jc w:val="center"/>
              <w:rPr>
                <w:sz w:val="12"/>
                <w:szCs w:val="16"/>
              </w:rPr>
            </w:pPr>
          </w:p>
          <w:p w:rsidR="009F3473" w:rsidRPr="003E3314" w:rsidRDefault="009F3473" w:rsidP="0082265D">
            <w:pPr>
              <w:widowControl w:val="0"/>
              <w:autoSpaceDE w:val="0"/>
              <w:autoSpaceDN w:val="0"/>
              <w:adjustRightInd w:val="0"/>
              <w:jc w:val="center"/>
              <w:rPr>
                <w:sz w:val="12"/>
                <w:szCs w:val="16"/>
              </w:rPr>
            </w:pPr>
            <w:r w:rsidRPr="003E3314">
              <w:rPr>
                <w:sz w:val="12"/>
                <w:szCs w:val="16"/>
              </w:rPr>
              <w:t>Наименование сельского поселения</w:t>
            </w:r>
          </w:p>
        </w:tc>
        <w:tc>
          <w:tcPr>
            <w:tcW w:w="1240" w:type="dxa"/>
          </w:tcPr>
          <w:p w:rsidR="009F3473" w:rsidRPr="003E3314" w:rsidRDefault="009F3473" w:rsidP="0082265D">
            <w:pPr>
              <w:widowControl w:val="0"/>
              <w:autoSpaceDE w:val="0"/>
              <w:autoSpaceDN w:val="0"/>
              <w:adjustRightInd w:val="0"/>
              <w:jc w:val="center"/>
              <w:rPr>
                <w:sz w:val="12"/>
                <w:szCs w:val="16"/>
              </w:rPr>
            </w:pPr>
            <w:r w:rsidRPr="003E3314">
              <w:rPr>
                <w:sz w:val="12"/>
                <w:szCs w:val="16"/>
              </w:rPr>
              <w:t>объем межбюджетных трансфертов,</w:t>
            </w:r>
          </w:p>
          <w:p w:rsidR="009F3473" w:rsidRPr="003E3314" w:rsidRDefault="009F3473" w:rsidP="0082265D">
            <w:pPr>
              <w:widowControl w:val="0"/>
              <w:autoSpaceDE w:val="0"/>
              <w:autoSpaceDN w:val="0"/>
              <w:adjustRightInd w:val="0"/>
              <w:jc w:val="center"/>
              <w:rPr>
                <w:sz w:val="12"/>
                <w:szCs w:val="16"/>
              </w:rPr>
            </w:pPr>
            <w:r w:rsidRPr="003E3314">
              <w:rPr>
                <w:sz w:val="12"/>
                <w:szCs w:val="16"/>
              </w:rPr>
              <w:t>тыс. руб.</w:t>
            </w:r>
          </w:p>
        </w:tc>
        <w:tc>
          <w:tcPr>
            <w:tcW w:w="1669" w:type="dxa"/>
          </w:tcPr>
          <w:p w:rsidR="009F3473" w:rsidRPr="003E3314" w:rsidRDefault="009F3473" w:rsidP="0082265D">
            <w:pPr>
              <w:widowControl w:val="0"/>
              <w:autoSpaceDE w:val="0"/>
              <w:autoSpaceDN w:val="0"/>
              <w:adjustRightInd w:val="0"/>
              <w:jc w:val="center"/>
              <w:rPr>
                <w:sz w:val="12"/>
                <w:szCs w:val="16"/>
              </w:rPr>
            </w:pPr>
            <w:r w:rsidRPr="003E3314">
              <w:rPr>
                <w:sz w:val="12"/>
                <w:szCs w:val="16"/>
              </w:rPr>
              <w:t>количество работников, осуществляющих в администрации сельского поселения передаваемые полномочия,</w:t>
            </w:r>
          </w:p>
          <w:p w:rsidR="009F3473" w:rsidRPr="003E3314" w:rsidRDefault="009F3473" w:rsidP="0082265D">
            <w:pPr>
              <w:widowControl w:val="0"/>
              <w:autoSpaceDE w:val="0"/>
              <w:autoSpaceDN w:val="0"/>
              <w:adjustRightInd w:val="0"/>
              <w:jc w:val="center"/>
              <w:rPr>
                <w:sz w:val="12"/>
                <w:szCs w:val="16"/>
              </w:rPr>
            </w:pPr>
            <w:r w:rsidRPr="003E3314">
              <w:rPr>
                <w:sz w:val="12"/>
                <w:szCs w:val="16"/>
              </w:rPr>
              <w:t>ед.</w:t>
            </w:r>
          </w:p>
        </w:tc>
        <w:tc>
          <w:tcPr>
            <w:tcW w:w="1134" w:type="dxa"/>
          </w:tcPr>
          <w:p w:rsidR="009F3473" w:rsidRPr="003E3314" w:rsidRDefault="009F3473" w:rsidP="0082265D">
            <w:pPr>
              <w:widowControl w:val="0"/>
              <w:autoSpaceDE w:val="0"/>
              <w:autoSpaceDN w:val="0"/>
              <w:adjustRightInd w:val="0"/>
              <w:jc w:val="center"/>
              <w:rPr>
                <w:sz w:val="12"/>
                <w:szCs w:val="16"/>
              </w:rPr>
            </w:pPr>
            <w:r w:rsidRPr="003E3314">
              <w:rPr>
                <w:sz w:val="12"/>
                <w:szCs w:val="16"/>
              </w:rPr>
              <w:t>расходы на содержание работников,</w:t>
            </w:r>
          </w:p>
          <w:p w:rsidR="009F3473" w:rsidRPr="003E3314" w:rsidRDefault="009F3473" w:rsidP="0082265D">
            <w:pPr>
              <w:widowControl w:val="0"/>
              <w:autoSpaceDE w:val="0"/>
              <w:autoSpaceDN w:val="0"/>
              <w:adjustRightInd w:val="0"/>
              <w:jc w:val="center"/>
              <w:rPr>
                <w:sz w:val="12"/>
                <w:szCs w:val="16"/>
              </w:rPr>
            </w:pPr>
            <w:r w:rsidRPr="003E3314">
              <w:rPr>
                <w:sz w:val="12"/>
                <w:szCs w:val="16"/>
              </w:rPr>
              <w:t>тыс. руб.</w:t>
            </w:r>
          </w:p>
        </w:tc>
        <w:tc>
          <w:tcPr>
            <w:tcW w:w="1134" w:type="dxa"/>
          </w:tcPr>
          <w:p w:rsidR="009F3473" w:rsidRPr="003E3314" w:rsidRDefault="009F3473" w:rsidP="0082265D">
            <w:pPr>
              <w:widowControl w:val="0"/>
              <w:autoSpaceDE w:val="0"/>
              <w:autoSpaceDN w:val="0"/>
              <w:adjustRightInd w:val="0"/>
              <w:jc w:val="center"/>
              <w:rPr>
                <w:sz w:val="12"/>
                <w:szCs w:val="16"/>
              </w:rPr>
            </w:pPr>
            <w:r w:rsidRPr="003E3314">
              <w:rPr>
                <w:sz w:val="12"/>
                <w:szCs w:val="16"/>
              </w:rPr>
              <w:t>расходы на материальные затраты,</w:t>
            </w:r>
          </w:p>
          <w:p w:rsidR="009F3473" w:rsidRPr="003E3314" w:rsidRDefault="009F3473" w:rsidP="0082265D">
            <w:pPr>
              <w:widowControl w:val="0"/>
              <w:autoSpaceDE w:val="0"/>
              <w:autoSpaceDN w:val="0"/>
              <w:adjustRightInd w:val="0"/>
              <w:jc w:val="center"/>
              <w:rPr>
                <w:sz w:val="12"/>
                <w:szCs w:val="16"/>
              </w:rPr>
            </w:pPr>
            <w:r w:rsidRPr="003E3314">
              <w:rPr>
                <w:sz w:val="12"/>
                <w:szCs w:val="16"/>
              </w:rPr>
              <w:t>тыс. руб.</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w:t>
            </w:r>
          </w:p>
        </w:tc>
        <w:tc>
          <w:tcPr>
            <w:tcW w:w="3478" w:type="dxa"/>
            <w:vAlign w:val="center"/>
          </w:tcPr>
          <w:p w:rsidR="009F3473" w:rsidRPr="003E3314" w:rsidRDefault="009F3473" w:rsidP="0082265D">
            <w:pPr>
              <w:widowControl w:val="0"/>
              <w:autoSpaceDE w:val="0"/>
              <w:autoSpaceDN w:val="0"/>
              <w:adjustRightInd w:val="0"/>
              <w:rPr>
                <w:sz w:val="12"/>
                <w:szCs w:val="16"/>
              </w:rPr>
            </w:pPr>
            <w:r w:rsidRPr="003E3314">
              <w:rPr>
                <w:sz w:val="12"/>
                <w:szCs w:val="16"/>
              </w:rPr>
              <w:t xml:space="preserve">Александровское сельское поселение </w:t>
            </w:r>
          </w:p>
        </w:tc>
        <w:tc>
          <w:tcPr>
            <w:tcW w:w="1240"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842</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9798,5</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1147,5</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347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Александро-Донское</w:t>
            </w:r>
            <w:proofErr w:type="spellEnd"/>
            <w:r w:rsidRPr="003E3314">
              <w:rPr>
                <w:sz w:val="12"/>
                <w:szCs w:val="16"/>
              </w:rPr>
              <w:t xml:space="preserve"> сельское поселение </w:t>
            </w:r>
          </w:p>
        </w:tc>
        <w:tc>
          <w:tcPr>
            <w:tcW w:w="1240"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842</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jc w:val="center"/>
              <w:rPr>
                <w:sz w:val="12"/>
                <w:szCs w:val="16"/>
              </w:rPr>
            </w:pPr>
            <w:r w:rsidRPr="003E3314">
              <w:rPr>
                <w:sz w:val="12"/>
                <w:szCs w:val="16"/>
              </w:rPr>
              <w:t>9798,5</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1147,5</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3</w:t>
            </w:r>
          </w:p>
        </w:tc>
        <w:tc>
          <w:tcPr>
            <w:tcW w:w="347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Воронцовское</w:t>
            </w:r>
            <w:proofErr w:type="spellEnd"/>
            <w:r w:rsidRPr="003E3314">
              <w:rPr>
                <w:sz w:val="12"/>
                <w:szCs w:val="16"/>
              </w:rPr>
              <w:t xml:space="preserve"> сельское поселение </w:t>
            </w:r>
          </w:p>
        </w:tc>
        <w:tc>
          <w:tcPr>
            <w:tcW w:w="1240"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842</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jc w:val="center"/>
              <w:rPr>
                <w:sz w:val="12"/>
                <w:szCs w:val="16"/>
              </w:rPr>
            </w:pPr>
            <w:r w:rsidRPr="003E3314">
              <w:rPr>
                <w:sz w:val="12"/>
                <w:szCs w:val="16"/>
              </w:rPr>
              <w:t>9798,5</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1147,5</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4</w:t>
            </w:r>
          </w:p>
        </w:tc>
        <w:tc>
          <w:tcPr>
            <w:tcW w:w="347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Гаврильское</w:t>
            </w:r>
            <w:proofErr w:type="spellEnd"/>
            <w:r w:rsidRPr="003E3314">
              <w:rPr>
                <w:sz w:val="12"/>
                <w:szCs w:val="16"/>
              </w:rPr>
              <w:t xml:space="preserve"> сельское поселение </w:t>
            </w:r>
          </w:p>
        </w:tc>
        <w:tc>
          <w:tcPr>
            <w:tcW w:w="1240"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842</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jc w:val="center"/>
              <w:rPr>
                <w:sz w:val="12"/>
                <w:szCs w:val="16"/>
              </w:rPr>
            </w:pPr>
            <w:r w:rsidRPr="003E3314">
              <w:rPr>
                <w:sz w:val="12"/>
                <w:szCs w:val="16"/>
              </w:rPr>
              <w:t>9798,5</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1147,5</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w:t>
            </w:r>
          </w:p>
        </w:tc>
        <w:tc>
          <w:tcPr>
            <w:tcW w:w="3478" w:type="dxa"/>
            <w:vAlign w:val="center"/>
          </w:tcPr>
          <w:p w:rsidR="009F3473" w:rsidRPr="003E3314" w:rsidRDefault="009F3473" w:rsidP="0082265D">
            <w:pPr>
              <w:widowControl w:val="0"/>
              <w:autoSpaceDE w:val="0"/>
              <w:autoSpaceDN w:val="0"/>
              <w:adjustRightInd w:val="0"/>
              <w:rPr>
                <w:sz w:val="12"/>
                <w:szCs w:val="16"/>
              </w:rPr>
            </w:pPr>
            <w:r w:rsidRPr="003E3314">
              <w:rPr>
                <w:sz w:val="12"/>
                <w:szCs w:val="16"/>
              </w:rPr>
              <w:t xml:space="preserve">Ерышевское сельское поселение </w:t>
            </w:r>
          </w:p>
        </w:tc>
        <w:tc>
          <w:tcPr>
            <w:tcW w:w="1240"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842</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jc w:val="center"/>
              <w:rPr>
                <w:sz w:val="12"/>
                <w:szCs w:val="16"/>
              </w:rPr>
            </w:pPr>
            <w:r w:rsidRPr="003E3314">
              <w:rPr>
                <w:sz w:val="12"/>
                <w:szCs w:val="16"/>
              </w:rPr>
              <w:t>9798,5</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1147,5</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6</w:t>
            </w:r>
          </w:p>
        </w:tc>
        <w:tc>
          <w:tcPr>
            <w:tcW w:w="347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Казинское</w:t>
            </w:r>
            <w:proofErr w:type="spellEnd"/>
            <w:r w:rsidRPr="003E3314">
              <w:rPr>
                <w:sz w:val="12"/>
                <w:szCs w:val="16"/>
              </w:rPr>
              <w:t xml:space="preserve"> сельское поселение</w:t>
            </w:r>
          </w:p>
        </w:tc>
        <w:tc>
          <w:tcPr>
            <w:tcW w:w="1240"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842</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jc w:val="center"/>
              <w:rPr>
                <w:sz w:val="12"/>
                <w:szCs w:val="16"/>
              </w:rPr>
            </w:pPr>
            <w:r w:rsidRPr="003E3314">
              <w:rPr>
                <w:sz w:val="12"/>
                <w:szCs w:val="16"/>
              </w:rPr>
              <w:t>9798,5</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1147,5</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7</w:t>
            </w:r>
          </w:p>
        </w:tc>
        <w:tc>
          <w:tcPr>
            <w:tcW w:w="3478" w:type="dxa"/>
            <w:vAlign w:val="center"/>
          </w:tcPr>
          <w:p w:rsidR="009F3473" w:rsidRPr="003E3314" w:rsidRDefault="009F3473" w:rsidP="0082265D">
            <w:pPr>
              <w:widowControl w:val="0"/>
              <w:autoSpaceDE w:val="0"/>
              <w:autoSpaceDN w:val="0"/>
              <w:adjustRightInd w:val="0"/>
              <w:rPr>
                <w:sz w:val="12"/>
                <w:szCs w:val="16"/>
              </w:rPr>
            </w:pPr>
            <w:r w:rsidRPr="003E3314">
              <w:rPr>
                <w:sz w:val="12"/>
                <w:szCs w:val="16"/>
              </w:rPr>
              <w:t>Красное сельское поселение</w:t>
            </w:r>
          </w:p>
        </w:tc>
        <w:tc>
          <w:tcPr>
            <w:tcW w:w="1240"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842</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jc w:val="center"/>
              <w:rPr>
                <w:sz w:val="12"/>
                <w:szCs w:val="16"/>
              </w:rPr>
            </w:pPr>
            <w:r w:rsidRPr="003E3314">
              <w:rPr>
                <w:sz w:val="12"/>
                <w:szCs w:val="16"/>
              </w:rPr>
              <w:t>9798,5</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1147,5</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w:t>
            </w:r>
          </w:p>
        </w:tc>
        <w:tc>
          <w:tcPr>
            <w:tcW w:w="347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Ливенское</w:t>
            </w:r>
            <w:proofErr w:type="spellEnd"/>
            <w:r w:rsidRPr="003E3314">
              <w:rPr>
                <w:sz w:val="12"/>
                <w:szCs w:val="16"/>
              </w:rPr>
              <w:t xml:space="preserve"> сельское поселение</w:t>
            </w:r>
          </w:p>
        </w:tc>
        <w:tc>
          <w:tcPr>
            <w:tcW w:w="1240"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842</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jc w:val="center"/>
              <w:rPr>
                <w:sz w:val="12"/>
                <w:szCs w:val="16"/>
              </w:rPr>
            </w:pPr>
            <w:r w:rsidRPr="003E3314">
              <w:rPr>
                <w:sz w:val="12"/>
                <w:szCs w:val="16"/>
              </w:rPr>
              <w:t>9798,5</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1147,5</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9</w:t>
            </w:r>
          </w:p>
        </w:tc>
        <w:tc>
          <w:tcPr>
            <w:tcW w:w="347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Лосевское</w:t>
            </w:r>
            <w:proofErr w:type="spellEnd"/>
            <w:r w:rsidRPr="003E3314">
              <w:rPr>
                <w:sz w:val="12"/>
                <w:szCs w:val="16"/>
              </w:rPr>
              <w:t xml:space="preserve"> сельское поселение</w:t>
            </w:r>
          </w:p>
        </w:tc>
        <w:tc>
          <w:tcPr>
            <w:tcW w:w="1240"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842</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jc w:val="center"/>
              <w:rPr>
                <w:sz w:val="12"/>
                <w:szCs w:val="16"/>
              </w:rPr>
            </w:pPr>
            <w:r w:rsidRPr="003E3314">
              <w:rPr>
                <w:sz w:val="12"/>
                <w:szCs w:val="16"/>
              </w:rPr>
              <w:t>9798,5</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1147,5</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w:t>
            </w:r>
          </w:p>
        </w:tc>
        <w:tc>
          <w:tcPr>
            <w:tcW w:w="347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Песковское</w:t>
            </w:r>
            <w:proofErr w:type="spellEnd"/>
            <w:r w:rsidRPr="003E3314">
              <w:rPr>
                <w:sz w:val="12"/>
                <w:szCs w:val="16"/>
              </w:rPr>
              <w:t xml:space="preserve"> сельское поселение</w:t>
            </w:r>
          </w:p>
        </w:tc>
        <w:tc>
          <w:tcPr>
            <w:tcW w:w="1240"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842</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jc w:val="center"/>
              <w:rPr>
                <w:sz w:val="12"/>
                <w:szCs w:val="16"/>
              </w:rPr>
            </w:pPr>
            <w:r w:rsidRPr="003E3314">
              <w:rPr>
                <w:sz w:val="12"/>
                <w:szCs w:val="16"/>
              </w:rPr>
              <w:t>9798,5</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1147,5</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w:t>
            </w:r>
          </w:p>
        </w:tc>
        <w:tc>
          <w:tcPr>
            <w:tcW w:w="3478" w:type="dxa"/>
            <w:vAlign w:val="center"/>
          </w:tcPr>
          <w:p w:rsidR="009F3473" w:rsidRPr="003E3314" w:rsidRDefault="009F3473" w:rsidP="0082265D">
            <w:pPr>
              <w:widowControl w:val="0"/>
              <w:autoSpaceDE w:val="0"/>
              <w:autoSpaceDN w:val="0"/>
              <w:adjustRightInd w:val="0"/>
              <w:rPr>
                <w:sz w:val="12"/>
                <w:szCs w:val="16"/>
              </w:rPr>
            </w:pPr>
            <w:r w:rsidRPr="003E3314">
              <w:rPr>
                <w:sz w:val="12"/>
                <w:szCs w:val="16"/>
              </w:rPr>
              <w:t>Петровское сельское поселение</w:t>
            </w:r>
          </w:p>
        </w:tc>
        <w:tc>
          <w:tcPr>
            <w:tcW w:w="1240"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842</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jc w:val="center"/>
              <w:rPr>
                <w:sz w:val="12"/>
                <w:szCs w:val="16"/>
              </w:rPr>
            </w:pPr>
            <w:r w:rsidRPr="003E3314">
              <w:rPr>
                <w:sz w:val="12"/>
                <w:szCs w:val="16"/>
              </w:rPr>
              <w:t>9798,5</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1147,5</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12</w:t>
            </w:r>
          </w:p>
        </w:tc>
        <w:tc>
          <w:tcPr>
            <w:tcW w:w="3478" w:type="dxa"/>
            <w:vAlign w:val="center"/>
          </w:tcPr>
          <w:p w:rsidR="009F3473" w:rsidRPr="003E3314" w:rsidRDefault="009F3473" w:rsidP="0082265D">
            <w:pPr>
              <w:widowControl w:val="0"/>
              <w:autoSpaceDE w:val="0"/>
              <w:autoSpaceDN w:val="0"/>
              <w:adjustRightInd w:val="0"/>
              <w:rPr>
                <w:sz w:val="12"/>
                <w:szCs w:val="16"/>
              </w:rPr>
            </w:pPr>
            <w:r w:rsidRPr="003E3314">
              <w:rPr>
                <w:sz w:val="12"/>
                <w:szCs w:val="16"/>
              </w:rPr>
              <w:t>Покровское сельское поселение</w:t>
            </w:r>
          </w:p>
        </w:tc>
        <w:tc>
          <w:tcPr>
            <w:tcW w:w="1240"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842</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jc w:val="center"/>
              <w:rPr>
                <w:sz w:val="12"/>
                <w:szCs w:val="16"/>
              </w:rPr>
            </w:pPr>
            <w:r w:rsidRPr="003E3314">
              <w:rPr>
                <w:sz w:val="12"/>
                <w:szCs w:val="16"/>
              </w:rPr>
              <w:t>9798,5</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1147,5</w:t>
            </w:r>
          </w:p>
        </w:tc>
      </w:tr>
      <w:tr w:rsidR="009F3473" w:rsidRPr="003E3314" w:rsidTr="009F3473">
        <w:trPr>
          <w:jc w:val="center"/>
        </w:trPr>
        <w:tc>
          <w:tcPr>
            <w:tcW w:w="559" w:type="dxa"/>
          </w:tcPr>
          <w:p w:rsidR="009F3473" w:rsidRPr="003E3314" w:rsidRDefault="009F3473" w:rsidP="0082265D">
            <w:pPr>
              <w:widowControl w:val="0"/>
              <w:autoSpaceDE w:val="0"/>
              <w:autoSpaceDN w:val="0"/>
              <w:adjustRightInd w:val="0"/>
              <w:jc w:val="center"/>
              <w:rPr>
                <w:sz w:val="12"/>
                <w:szCs w:val="16"/>
              </w:rPr>
            </w:pPr>
            <w:r w:rsidRPr="003E3314">
              <w:rPr>
                <w:sz w:val="12"/>
                <w:szCs w:val="16"/>
              </w:rPr>
              <w:t>13</w:t>
            </w:r>
          </w:p>
        </w:tc>
        <w:tc>
          <w:tcPr>
            <w:tcW w:w="3478" w:type="dxa"/>
          </w:tcPr>
          <w:p w:rsidR="009F3473" w:rsidRPr="003E3314" w:rsidRDefault="009F3473" w:rsidP="0082265D">
            <w:pPr>
              <w:widowControl w:val="0"/>
              <w:autoSpaceDE w:val="0"/>
              <w:autoSpaceDN w:val="0"/>
              <w:adjustRightInd w:val="0"/>
              <w:rPr>
                <w:sz w:val="12"/>
                <w:szCs w:val="16"/>
              </w:rPr>
            </w:pPr>
            <w:r w:rsidRPr="003E3314">
              <w:rPr>
                <w:sz w:val="12"/>
                <w:szCs w:val="16"/>
              </w:rPr>
              <w:t xml:space="preserve">Русско-Буйловское сельское поселение </w:t>
            </w:r>
          </w:p>
        </w:tc>
        <w:tc>
          <w:tcPr>
            <w:tcW w:w="1240"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842</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jc w:val="center"/>
              <w:rPr>
                <w:sz w:val="12"/>
                <w:szCs w:val="16"/>
              </w:rPr>
            </w:pPr>
            <w:r w:rsidRPr="003E3314">
              <w:rPr>
                <w:sz w:val="12"/>
                <w:szCs w:val="16"/>
              </w:rPr>
              <w:t>9798,5</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1147,5</w:t>
            </w:r>
          </w:p>
        </w:tc>
      </w:tr>
    </w:tbl>
    <w:p w:rsidR="009F3473" w:rsidRPr="003E3314" w:rsidRDefault="009F3473" w:rsidP="0082265D">
      <w:pPr>
        <w:widowControl w:val="0"/>
        <w:jc w:val="both"/>
        <w:rPr>
          <w:sz w:val="16"/>
          <w:szCs w:val="16"/>
        </w:rPr>
      </w:pPr>
    </w:p>
    <w:p w:rsidR="009F3473" w:rsidRPr="003E3314" w:rsidRDefault="009F3473" w:rsidP="0082265D">
      <w:pPr>
        <w:widowControl w:val="0"/>
        <w:jc w:val="both"/>
        <w:rPr>
          <w:sz w:val="16"/>
          <w:szCs w:val="16"/>
        </w:rPr>
      </w:pPr>
    </w:p>
    <w:p w:rsidR="009F3473" w:rsidRPr="003E3314" w:rsidRDefault="009F3473" w:rsidP="0082265D">
      <w:pPr>
        <w:widowControl w:val="0"/>
        <w:jc w:val="center"/>
        <w:rPr>
          <w:sz w:val="16"/>
          <w:szCs w:val="16"/>
        </w:rPr>
      </w:pPr>
      <w:r w:rsidRPr="003E3314">
        <w:rPr>
          <w:sz w:val="16"/>
          <w:szCs w:val="16"/>
        </w:rPr>
        <w:t>Расчет объема межбюджетных трансфертов на 2025 год</w:t>
      </w:r>
    </w:p>
    <w:p w:rsidR="009F3473" w:rsidRPr="003E3314" w:rsidRDefault="009F3473" w:rsidP="0082265D">
      <w:pPr>
        <w:widowControl w:val="0"/>
        <w:jc w:val="center"/>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6"/>
        <w:gridCol w:w="1654"/>
        <w:gridCol w:w="675"/>
        <w:gridCol w:w="863"/>
        <w:gridCol w:w="629"/>
        <w:gridCol w:w="629"/>
      </w:tblGrid>
      <w:tr w:rsidR="009F3473" w:rsidRPr="003E3314" w:rsidTr="009F3473">
        <w:trPr>
          <w:jc w:val="center"/>
        </w:trPr>
        <w:tc>
          <w:tcPr>
            <w:tcW w:w="559" w:type="dxa"/>
          </w:tcPr>
          <w:p w:rsidR="009F3473" w:rsidRPr="003E3314" w:rsidRDefault="009F3473" w:rsidP="0082265D">
            <w:pPr>
              <w:widowControl w:val="0"/>
              <w:autoSpaceDE w:val="0"/>
              <w:autoSpaceDN w:val="0"/>
              <w:adjustRightInd w:val="0"/>
              <w:jc w:val="center"/>
              <w:rPr>
                <w:sz w:val="12"/>
                <w:szCs w:val="16"/>
              </w:rPr>
            </w:pPr>
            <w:r w:rsidRPr="003E3314">
              <w:rPr>
                <w:sz w:val="12"/>
                <w:szCs w:val="16"/>
              </w:rPr>
              <w:t xml:space="preserve">№ </w:t>
            </w:r>
            <w:proofErr w:type="spellStart"/>
            <w:proofErr w:type="gramStart"/>
            <w:r w:rsidRPr="003E3314">
              <w:rPr>
                <w:sz w:val="12"/>
                <w:szCs w:val="16"/>
              </w:rPr>
              <w:t>п</w:t>
            </w:r>
            <w:proofErr w:type="spellEnd"/>
            <w:proofErr w:type="gramEnd"/>
            <w:r w:rsidRPr="003E3314">
              <w:rPr>
                <w:sz w:val="12"/>
                <w:szCs w:val="16"/>
              </w:rPr>
              <w:t>/</w:t>
            </w:r>
            <w:proofErr w:type="spellStart"/>
            <w:r w:rsidRPr="003E3314">
              <w:rPr>
                <w:sz w:val="12"/>
                <w:szCs w:val="16"/>
              </w:rPr>
              <w:t>п</w:t>
            </w:r>
            <w:proofErr w:type="spellEnd"/>
          </w:p>
        </w:tc>
        <w:tc>
          <w:tcPr>
            <w:tcW w:w="3478" w:type="dxa"/>
          </w:tcPr>
          <w:p w:rsidR="009F3473" w:rsidRPr="003E3314" w:rsidRDefault="009F3473" w:rsidP="0082265D">
            <w:pPr>
              <w:widowControl w:val="0"/>
              <w:autoSpaceDE w:val="0"/>
              <w:autoSpaceDN w:val="0"/>
              <w:adjustRightInd w:val="0"/>
              <w:jc w:val="center"/>
              <w:rPr>
                <w:sz w:val="12"/>
                <w:szCs w:val="16"/>
              </w:rPr>
            </w:pPr>
          </w:p>
          <w:p w:rsidR="009F3473" w:rsidRPr="003E3314" w:rsidRDefault="009F3473" w:rsidP="0082265D">
            <w:pPr>
              <w:widowControl w:val="0"/>
              <w:autoSpaceDE w:val="0"/>
              <w:autoSpaceDN w:val="0"/>
              <w:adjustRightInd w:val="0"/>
              <w:jc w:val="center"/>
              <w:rPr>
                <w:sz w:val="12"/>
                <w:szCs w:val="16"/>
              </w:rPr>
            </w:pPr>
            <w:r w:rsidRPr="003E3314">
              <w:rPr>
                <w:sz w:val="12"/>
                <w:szCs w:val="16"/>
              </w:rPr>
              <w:t>Наименование сельского поселения</w:t>
            </w:r>
          </w:p>
        </w:tc>
        <w:tc>
          <w:tcPr>
            <w:tcW w:w="1240" w:type="dxa"/>
          </w:tcPr>
          <w:p w:rsidR="009F3473" w:rsidRPr="003E3314" w:rsidRDefault="009F3473" w:rsidP="0082265D">
            <w:pPr>
              <w:widowControl w:val="0"/>
              <w:autoSpaceDE w:val="0"/>
              <w:autoSpaceDN w:val="0"/>
              <w:adjustRightInd w:val="0"/>
              <w:jc w:val="center"/>
              <w:rPr>
                <w:sz w:val="12"/>
                <w:szCs w:val="16"/>
              </w:rPr>
            </w:pPr>
            <w:r w:rsidRPr="003E3314">
              <w:rPr>
                <w:sz w:val="12"/>
                <w:szCs w:val="16"/>
              </w:rPr>
              <w:t>объем межбюджетных трансфе</w:t>
            </w:r>
            <w:r w:rsidRPr="003E3314">
              <w:rPr>
                <w:sz w:val="12"/>
                <w:szCs w:val="16"/>
              </w:rPr>
              <w:lastRenderedPageBreak/>
              <w:t>ртов,</w:t>
            </w:r>
          </w:p>
          <w:p w:rsidR="009F3473" w:rsidRPr="003E3314" w:rsidRDefault="009F3473" w:rsidP="0082265D">
            <w:pPr>
              <w:widowControl w:val="0"/>
              <w:autoSpaceDE w:val="0"/>
              <w:autoSpaceDN w:val="0"/>
              <w:adjustRightInd w:val="0"/>
              <w:jc w:val="center"/>
              <w:rPr>
                <w:sz w:val="12"/>
                <w:szCs w:val="16"/>
              </w:rPr>
            </w:pPr>
            <w:r w:rsidRPr="003E3314">
              <w:rPr>
                <w:sz w:val="12"/>
                <w:szCs w:val="16"/>
              </w:rPr>
              <w:t>тыс. руб.</w:t>
            </w:r>
          </w:p>
        </w:tc>
        <w:tc>
          <w:tcPr>
            <w:tcW w:w="1669" w:type="dxa"/>
          </w:tcPr>
          <w:p w:rsidR="009F3473" w:rsidRPr="003E3314" w:rsidRDefault="009F3473" w:rsidP="0082265D">
            <w:pPr>
              <w:widowControl w:val="0"/>
              <w:autoSpaceDE w:val="0"/>
              <w:autoSpaceDN w:val="0"/>
              <w:adjustRightInd w:val="0"/>
              <w:jc w:val="center"/>
              <w:rPr>
                <w:sz w:val="12"/>
                <w:szCs w:val="16"/>
              </w:rPr>
            </w:pPr>
            <w:r w:rsidRPr="003E3314">
              <w:rPr>
                <w:sz w:val="12"/>
                <w:szCs w:val="16"/>
              </w:rPr>
              <w:lastRenderedPageBreak/>
              <w:t xml:space="preserve">количество работников, осуществляющих в </w:t>
            </w:r>
            <w:r w:rsidRPr="003E3314">
              <w:rPr>
                <w:sz w:val="12"/>
                <w:szCs w:val="16"/>
              </w:rPr>
              <w:lastRenderedPageBreak/>
              <w:t>администрации сельского поселения передаваемые полномочия,</w:t>
            </w:r>
          </w:p>
          <w:p w:rsidR="009F3473" w:rsidRPr="003E3314" w:rsidRDefault="009F3473" w:rsidP="0082265D">
            <w:pPr>
              <w:widowControl w:val="0"/>
              <w:autoSpaceDE w:val="0"/>
              <w:autoSpaceDN w:val="0"/>
              <w:adjustRightInd w:val="0"/>
              <w:jc w:val="center"/>
              <w:rPr>
                <w:sz w:val="12"/>
                <w:szCs w:val="16"/>
              </w:rPr>
            </w:pPr>
            <w:r w:rsidRPr="003E3314">
              <w:rPr>
                <w:sz w:val="12"/>
                <w:szCs w:val="16"/>
              </w:rPr>
              <w:t>ед.</w:t>
            </w:r>
          </w:p>
        </w:tc>
        <w:tc>
          <w:tcPr>
            <w:tcW w:w="1134" w:type="dxa"/>
          </w:tcPr>
          <w:p w:rsidR="009F3473" w:rsidRPr="003E3314" w:rsidRDefault="009F3473" w:rsidP="0082265D">
            <w:pPr>
              <w:widowControl w:val="0"/>
              <w:autoSpaceDE w:val="0"/>
              <w:autoSpaceDN w:val="0"/>
              <w:adjustRightInd w:val="0"/>
              <w:jc w:val="center"/>
              <w:rPr>
                <w:sz w:val="12"/>
                <w:szCs w:val="16"/>
              </w:rPr>
            </w:pPr>
            <w:r w:rsidRPr="003E3314">
              <w:rPr>
                <w:sz w:val="12"/>
                <w:szCs w:val="16"/>
              </w:rPr>
              <w:lastRenderedPageBreak/>
              <w:t xml:space="preserve">расходы на содержание </w:t>
            </w:r>
            <w:r w:rsidRPr="003E3314">
              <w:rPr>
                <w:sz w:val="12"/>
                <w:szCs w:val="16"/>
              </w:rPr>
              <w:lastRenderedPageBreak/>
              <w:t>работников,</w:t>
            </w:r>
          </w:p>
          <w:p w:rsidR="009F3473" w:rsidRPr="003E3314" w:rsidRDefault="009F3473" w:rsidP="0082265D">
            <w:pPr>
              <w:widowControl w:val="0"/>
              <w:autoSpaceDE w:val="0"/>
              <w:autoSpaceDN w:val="0"/>
              <w:adjustRightInd w:val="0"/>
              <w:jc w:val="center"/>
              <w:rPr>
                <w:sz w:val="12"/>
                <w:szCs w:val="16"/>
              </w:rPr>
            </w:pPr>
            <w:r w:rsidRPr="003E3314">
              <w:rPr>
                <w:sz w:val="12"/>
                <w:szCs w:val="16"/>
              </w:rPr>
              <w:t>тыс. руб.</w:t>
            </w:r>
          </w:p>
        </w:tc>
        <w:tc>
          <w:tcPr>
            <w:tcW w:w="1134" w:type="dxa"/>
          </w:tcPr>
          <w:p w:rsidR="009F3473" w:rsidRPr="003E3314" w:rsidRDefault="009F3473" w:rsidP="0082265D">
            <w:pPr>
              <w:widowControl w:val="0"/>
              <w:autoSpaceDE w:val="0"/>
              <w:autoSpaceDN w:val="0"/>
              <w:adjustRightInd w:val="0"/>
              <w:jc w:val="center"/>
              <w:rPr>
                <w:sz w:val="12"/>
                <w:szCs w:val="16"/>
              </w:rPr>
            </w:pPr>
            <w:r w:rsidRPr="003E3314">
              <w:rPr>
                <w:sz w:val="12"/>
                <w:szCs w:val="16"/>
              </w:rPr>
              <w:lastRenderedPageBreak/>
              <w:t xml:space="preserve">расходы на материальные </w:t>
            </w:r>
            <w:r w:rsidRPr="003E3314">
              <w:rPr>
                <w:sz w:val="12"/>
                <w:szCs w:val="16"/>
              </w:rPr>
              <w:lastRenderedPageBreak/>
              <w:t>затраты,</w:t>
            </w:r>
          </w:p>
          <w:p w:rsidR="009F3473" w:rsidRPr="003E3314" w:rsidRDefault="009F3473" w:rsidP="0082265D">
            <w:pPr>
              <w:widowControl w:val="0"/>
              <w:autoSpaceDE w:val="0"/>
              <w:autoSpaceDN w:val="0"/>
              <w:adjustRightInd w:val="0"/>
              <w:jc w:val="center"/>
              <w:rPr>
                <w:sz w:val="12"/>
                <w:szCs w:val="16"/>
              </w:rPr>
            </w:pPr>
            <w:r w:rsidRPr="003E3314">
              <w:rPr>
                <w:sz w:val="12"/>
                <w:szCs w:val="16"/>
              </w:rPr>
              <w:t>тыс. руб.</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lastRenderedPageBreak/>
              <w:t>1</w:t>
            </w:r>
          </w:p>
        </w:tc>
        <w:tc>
          <w:tcPr>
            <w:tcW w:w="3478" w:type="dxa"/>
            <w:vAlign w:val="center"/>
          </w:tcPr>
          <w:p w:rsidR="009F3473" w:rsidRPr="003E3314" w:rsidRDefault="009F3473" w:rsidP="0082265D">
            <w:pPr>
              <w:widowControl w:val="0"/>
              <w:autoSpaceDE w:val="0"/>
              <w:autoSpaceDN w:val="0"/>
              <w:adjustRightInd w:val="0"/>
              <w:rPr>
                <w:sz w:val="12"/>
                <w:szCs w:val="16"/>
              </w:rPr>
            </w:pPr>
            <w:r w:rsidRPr="003E3314">
              <w:rPr>
                <w:sz w:val="12"/>
                <w:szCs w:val="16"/>
              </w:rPr>
              <w:t xml:space="preserve">Александровское сельское поселение </w:t>
            </w:r>
          </w:p>
        </w:tc>
        <w:tc>
          <w:tcPr>
            <w:tcW w:w="1240"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880</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10416,2</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1023,8</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347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Александро-Донское</w:t>
            </w:r>
            <w:proofErr w:type="spellEnd"/>
            <w:r w:rsidRPr="003E3314">
              <w:rPr>
                <w:sz w:val="12"/>
                <w:szCs w:val="16"/>
              </w:rPr>
              <w:t xml:space="preserve">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880</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jc w:val="center"/>
              <w:rPr>
                <w:sz w:val="12"/>
                <w:szCs w:val="16"/>
              </w:rPr>
            </w:pPr>
            <w:r w:rsidRPr="003E3314">
              <w:rPr>
                <w:sz w:val="12"/>
                <w:szCs w:val="16"/>
              </w:rPr>
              <w:t>10416,2</w:t>
            </w:r>
          </w:p>
        </w:tc>
        <w:tc>
          <w:tcPr>
            <w:tcW w:w="1134" w:type="dxa"/>
            <w:vAlign w:val="center"/>
          </w:tcPr>
          <w:p w:rsidR="009F3473" w:rsidRPr="003E3314" w:rsidRDefault="009F3473" w:rsidP="0082265D">
            <w:pPr>
              <w:widowControl w:val="0"/>
              <w:jc w:val="center"/>
              <w:rPr>
                <w:sz w:val="12"/>
                <w:szCs w:val="16"/>
              </w:rPr>
            </w:pPr>
            <w:r w:rsidRPr="003E3314">
              <w:rPr>
                <w:sz w:val="12"/>
                <w:szCs w:val="16"/>
              </w:rPr>
              <w:t>1023,8</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3</w:t>
            </w:r>
          </w:p>
        </w:tc>
        <w:tc>
          <w:tcPr>
            <w:tcW w:w="347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Воронцовское</w:t>
            </w:r>
            <w:proofErr w:type="spellEnd"/>
            <w:r w:rsidRPr="003E3314">
              <w:rPr>
                <w:sz w:val="12"/>
                <w:szCs w:val="16"/>
              </w:rPr>
              <w:t xml:space="preserve">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880</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jc w:val="center"/>
              <w:rPr>
                <w:sz w:val="12"/>
                <w:szCs w:val="16"/>
              </w:rPr>
            </w:pPr>
            <w:r w:rsidRPr="003E3314">
              <w:rPr>
                <w:sz w:val="12"/>
                <w:szCs w:val="16"/>
              </w:rPr>
              <w:t>10416,2</w:t>
            </w:r>
          </w:p>
        </w:tc>
        <w:tc>
          <w:tcPr>
            <w:tcW w:w="1134" w:type="dxa"/>
            <w:vAlign w:val="center"/>
          </w:tcPr>
          <w:p w:rsidR="009F3473" w:rsidRPr="003E3314" w:rsidRDefault="009F3473" w:rsidP="0082265D">
            <w:pPr>
              <w:widowControl w:val="0"/>
              <w:jc w:val="center"/>
              <w:rPr>
                <w:sz w:val="12"/>
                <w:szCs w:val="16"/>
              </w:rPr>
            </w:pPr>
            <w:r w:rsidRPr="003E3314">
              <w:rPr>
                <w:sz w:val="12"/>
                <w:szCs w:val="16"/>
              </w:rPr>
              <w:t>1023,8</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4</w:t>
            </w:r>
          </w:p>
        </w:tc>
        <w:tc>
          <w:tcPr>
            <w:tcW w:w="347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Гаврильское</w:t>
            </w:r>
            <w:proofErr w:type="spellEnd"/>
            <w:r w:rsidRPr="003E3314">
              <w:rPr>
                <w:sz w:val="12"/>
                <w:szCs w:val="16"/>
              </w:rPr>
              <w:t xml:space="preserve">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880</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jc w:val="center"/>
              <w:rPr>
                <w:sz w:val="12"/>
                <w:szCs w:val="16"/>
              </w:rPr>
            </w:pPr>
            <w:r w:rsidRPr="003E3314">
              <w:rPr>
                <w:sz w:val="12"/>
                <w:szCs w:val="16"/>
              </w:rPr>
              <w:t>10416,2</w:t>
            </w:r>
          </w:p>
        </w:tc>
        <w:tc>
          <w:tcPr>
            <w:tcW w:w="1134" w:type="dxa"/>
            <w:vAlign w:val="center"/>
          </w:tcPr>
          <w:p w:rsidR="009F3473" w:rsidRPr="003E3314" w:rsidRDefault="009F3473" w:rsidP="0082265D">
            <w:pPr>
              <w:widowControl w:val="0"/>
              <w:jc w:val="center"/>
              <w:rPr>
                <w:sz w:val="12"/>
                <w:szCs w:val="16"/>
              </w:rPr>
            </w:pPr>
            <w:r w:rsidRPr="003E3314">
              <w:rPr>
                <w:sz w:val="12"/>
                <w:szCs w:val="16"/>
              </w:rPr>
              <w:t>1023,8</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w:t>
            </w:r>
          </w:p>
        </w:tc>
        <w:tc>
          <w:tcPr>
            <w:tcW w:w="3478" w:type="dxa"/>
            <w:vAlign w:val="center"/>
          </w:tcPr>
          <w:p w:rsidR="009F3473" w:rsidRPr="003E3314" w:rsidRDefault="009F3473" w:rsidP="0082265D">
            <w:pPr>
              <w:widowControl w:val="0"/>
              <w:autoSpaceDE w:val="0"/>
              <w:autoSpaceDN w:val="0"/>
              <w:adjustRightInd w:val="0"/>
              <w:rPr>
                <w:sz w:val="12"/>
                <w:szCs w:val="16"/>
              </w:rPr>
            </w:pPr>
            <w:r w:rsidRPr="003E3314">
              <w:rPr>
                <w:sz w:val="12"/>
                <w:szCs w:val="16"/>
              </w:rPr>
              <w:t xml:space="preserve">Ерышевское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880</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jc w:val="center"/>
              <w:rPr>
                <w:sz w:val="12"/>
                <w:szCs w:val="16"/>
              </w:rPr>
            </w:pPr>
            <w:r w:rsidRPr="003E3314">
              <w:rPr>
                <w:sz w:val="12"/>
                <w:szCs w:val="16"/>
              </w:rPr>
              <w:t>10416,2</w:t>
            </w:r>
          </w:p>
        </w:tc>
        <w:tc>
          <w:tcPr>
            <w:tcW w:w="1134" w:type="dxa"/>
            <w:vAlign w:val="center"/>
          </w:tcPr>
          <w:p w:rsidR="009F3473" w:rsidRPr="003E3314" w:rsidRDefault="009F3473" w:rsidP="0082265D">
            <w:pPr>
              <w:widowControl w:val="0"/>
              <w:jc w:val="center"/>
              <w:rPr>
                <w:sz w:val="12"/>
                <w:szCs w:val="16"/>
              </w:rPr>
            </w:pPr>
            <w:r w:rsidRPr="003E3314">
              <w:rPr>
                <w:sz w:val="12"/>
                <w:szCs w:val="16"/>
              </w:rPr>
              <w:t>1023,8</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6</w:t>
            </w:r>
          </w:p>
        </w:tc>
        <w:tc>
          <w:tcPr>
            <w:tcW w:w="347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Казинское</w:t>
            </w:r>
            <w:proofErr w:type="spellEnd"/>
            <w:r w:rsidRPr="003E3314">
              <w:rPr>
                <w:sz w:val="12"/>
                <w:szCs w:val="16"/>
              </w:rPr>
              <w:t xml:space="preserve">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880</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jc w:val="center"/>
              <w:rPr>
                <w:sz w:val="12"/>
                <w:szCs w:val="16"/>
              </w:rPr>
            </w:pPr>
            <w:r w:rsidRPr="003E3314">
              <w:rPr>
                <w:sz w:val="12"/>
                <w:szCs w:val="16"/>
              </w:rPr>
              <w:t>10416,2</w:t>
            </w:r>
          </w:p>
        </w:tc>
        <w:tc>
          <w:tcPr>
            <w:tcW w:w="1134" w:type="dxa"/>
            <w:vAlign w:val="center"/>
          </w:tcPr>
          <w:p w:rsidR="009F3473" w:rsidRPr="003E3314" w:rsidRDefault="009F3473" w:rsidP="0082265D">
            <w:pPr>
              <w:widowControl w:val="0"/>
              <w:jc w:val="center"/>
              <w:rPr>
                <w:sz w:val="12"/>
                <w:szCs w:val="16"/>
              </w:rPr>
            </w:pPr>
            <w:r w:rsidRPr="003E3314">
              <w:rPr>
                <w:sz w:val="12"/>
                <w:szCs w:val="16"/>
              </w:rPr>
              <w:t>1023,8</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7</w:t>
            </w:r>
          </w:p>
        </w:tc>
        <w:tc>
          <w:tcPr>
            <w:tcW w:w="3478" w:type="dxa"/>
            <w:vAlign w:val="center"/>
          </w:tcPr>
          <w:p w:rsidR="009F3473" w:rsidRPr="003E3314" w:rsidRDefault="009F3473" w:rsidP="0082265D">
            <w:pPr>
              <w:widowControl w:val="0"/>
              <w:autoSpaceDE w:val="0"/>
              <w:autoSpaceDN w:val="0"/>
              <w:adjustRightInd w:val="0"/>
              <w:rPr>
                <w:sz w:val="12"/>
                <w:szCs w:val="16"/>
              </w:rPr>
            </w:pPr>
            <w:r w:rsidRPr="003E3314">
              <w:rPr>
                <w:sz w:val="12"/>
                <w:szCs w:val="16"/>
              </w:rPr>
              <w:t xml:space="preserve">Красное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880</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jc w:val="center"/>
              <w:rPr>
                <w:sz w:val="12"/>
                <w:szCs w:val="16"/>
              </w:rPr>
            </w:pPr>
            <w:r w:rsidRPr="003E3314">
              <w:rPr>
                <w:sz w:val="12"/>
                <w:szCs w:val="16"/>
              </w:rPr>
              <w:t>10416,2</w:t>
            </w:r>
          </w:p>
        </w:tc>
        <w:tc>
          <w:tcPr>
            <w:tcW w:w="1134" w:type="dxa"/>
            <w:vAlign w:val="center"/>
          </w:tcPr>
          <w:p w:rsidR="009F3473" w:rsidRPr="003E3314" w:rsidRDefault="009F3473" w:rsidP="0082265D">
            <w:pPr>
              <w:widowControl w:val="0"/>
              <w:jc w:val="center"/>
              <w:rPr>
                <w:sz w:val="12"/>
                <w:szCs w:val="16"/>
              </w:rPr>
            </w:pPr>
            <w:r w:rsidRPr="003E3314">
              <w:rPr>
                <w:sz w:val="12"/>
                <w:szCs w:val="16"/>
              </w:rPr>
              <w:t>1023,8</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w:t>
            </w:r>
          </w:p>
        </w:tc>
        <w:tc>
          <w:tcPr>
            <w:tcW w:w="347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Ливенское</w:t>
            </w:r>
            <w:proofErr w:type="spellEnd"/>
            <w:r w:rsidRPr="003E3314">
              <w:rPr>
                <w:sz w:val="12"/>
                <w:szCs w:val="16"/>
              </w:rPr>
              <w:t xml:space="preserve">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880</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jc w:val="center"/>
              <w:rPr>
                <w:sz w:val="12"/>
                <w:szCs w:val="16"/>
              </w:rPr>
            </w:pPr>
            <w:r w:rsidRPr="003E3314">
              <w:rPr>
                <w:sz w:val="12"/>
                <w:szCs w:val="16"/>
              </w:rPr>
              <w:t>10416,2</w:t>
            </w:r>
          </w:p>
        </w:tc>
        <w:tc>
          <w:tcPr>
            <w:tcW w:w="1134" w:type="dxa"/>
            <w:vAlign w:val="center"/>
          </w:tcPr>
          <w:p w:rsidR="009F3473" w:rsidRPr="003E3314" w:rsidRDefault="009F3473" w:rsidP="0082265D">
            <w:pPr>
              <w:widowControl w:val="0"/>
              <w:jc w:val="center"/>
              <w:rPr>
                <w:sz w:val="12"/>
                <w:szCs w:val="16"/>
              </w:rPr>
            </w:pPr>
            <w:r w:rsidRPr="003E3314">
              <w:rPr>
                <w:sz w:val="12"/>
                <w:szCs w:val="16"/>
              </w:rPr>
              <w:t>1023,8</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9</w:t>
            </w:r>
          </w:p>
        </w:tc>
        <w:tc>
          <w:tcPr>
            <w:tcW w:w="347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Лосевское</w:t>
            </w:r>
            <w:proofErr w:type="spellEnd"/>
            <w:r w:rsidRPr="003E3314">
              <w:rPr>
                <w:sz w:val="12"/>
                <w:szCs w:val="16"/>
              </w:rPr>
              <w:t xml:space="preserve">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880</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jc w:val="center"/>
              <w:rPr>
                <w:sz w:val="12"/>
                <w:szCs w:val="16"/>
              </w:rPr>
            </w:pPr>
            <w:r w:rsidRPr="003E3314">
              <w:rPr>
                <w:sz w:val="12"/>
                <w:szCs w:val="16"/>
              </w:rPr>
              <w:t>10416,2</w:t>
            </w:r>
          </w:p>
        </w:tc>
        <w:tc>
          <w:tcPr>
            <w:tcW w:w="1134" w:type="dxa"/>
            <w:vAlign w:val="center"/>
          </w:tcPr>
          <w:p w:rsidR="009F3473" w:rsidRPr="003E3314" w:rsidRDefault="009F3473" w:rsidP="0082265D">
            <w:pPr>
              <w:widowControl w:val="0"/>
              <w:jc w:val="center"/>
              <w:rPr>
                <w:sz w:val="12"/>
                <w:szCs w:val="16"/>
              </w:rPr>
            </w:pPr>
            <w:r w:rsidRPr="003E3314">
              <w:rPr>
                <w:sz w:val="12"/>
                <w:szCs w:val="16"/>
              </w:rPr>
              <w:t>1023,8</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w:t>
            </w:r>
          </w:p>
        </w:tc>
        <w:tc>
          <w:tcPr>
            <w:tcW w:w="347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Песковское</w:t>
            </w:r>
            <w:proofErr w:type="spellEnd"/>
            <w:r w:rsidRPr="003E3314">
              <w:rPr>
                <w:sz w:val="12"/>
                <w:szCs w:val="16"/>
              </w:rPr>
              <w:t xml:space="preserve">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880</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jc w:val="center"/>
              <w:rPr>
                <w:sz w:val="12"/>
                <w:szCs w:val="16"/>
              </w:rPr>
            </w:pPr>
            <w:r w:rsidRPr="003E3314">
              <w:rPr>
                <w:sz w:val="12"/>
                <w:szCs w:val="16"/>
              </w:rPr>
              <w:t>10416,2</w:t>
            </w:r>
          </w:p>
        </w:tc>
        <w:tc>
          <w:tcPr>
            <w:tcW w:w="1134" w:type="dxa"/>
            <w:vAlign w:val="center"/>
          </w:tcPr>
          <w:p w:rsidR="009F3473" w:rsidRPr="003E3314" w:rsidRDefault="009F3473" w:rsidP="0082265D">
            <w:pPr>
              <w:widowControl w:val="0"/>
              <w:jc w:val="center"/>
              <w:rPr>
                <w:sz w:val="12"/>
                <w:szCs w:val="16"/>
              </w:rPr>
            </w:pPr>
            <w:r w:rsidRPr="003E3314">
              <w:rPr>
                <w:sz w:val="12"/>
                <w:szCs w:val="16"/>
              </w:rPr>
              <w:t>1023,8</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w:t>
            </w:r>
          </w:p>
        </w:tc>
        <w:tc>
          <w:tcPr>
            <w:tcW w:w="3478" w:type="dxa"/>
            <w:vAlign w:val="center"/>
          </w:tcPr>
          <w:p w:rsidR="009F3473" w:rsidRPr="003E3314" w:rsidRDefault="009F3473" w:rsidP="0082265D">
            <w:pPr>
              <w:widowControl w:val="0"/>
              <w:autoSpaceDE w:val="0"/>
              <w:autoSpaceDN w:val="0"/>
              <w:adjustRightInd w:val="0"/>
              <w:rPr>
                <w:sz w:val="12"/>
                <w:szCs w:val="16"/>
              </w:rPr>
            </w:pPr>
            <w:r w:rsidRPr="003E3314">
              <w:rPr>
                <w:sz w:val="12"/>
                <w:szCs w:val="16"/>
              </w:rPr>
              <w:t xml:space="preserve">Петровское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880</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jc w:val="center"/>
              <w:rPr>
                <w:sz w:val="12"/>
                <w:szCs w:val="16"/>
              </w:rPr>
            </w:pPr>
            <w:r w:rsidRPr="003E3314">
              <w:rPr>
                <w:sz w:val="12"/>
                <w:szCs w:val="16"/>
              </w:rPr>
              <w:t>10416,2</w:t>
            </w:r>
          </w:p>
        </w:tc>
        <w:tc>
          <w:tcPr>
            <w:tcW w:w="1134" w:type="dxa"/>
            <w:vAlign w:val="center"/>
          </w:tcPr>
          <w:p w:rsidR="009F3473" w:rsidRPr="003E3314" w:rsidRDefault="009F3473" w:rsidP="0082265D">
            <w:pPr>
              <w:widowControl w:val="0"/>
              <w:jc w:val="center"/>
              <w:rPr>
                <w:sz w:val="12"/>
                <w:szCs w:val="16"/>
              </w:rPr>
            </w:pPr>
            <w:r w:rsidRPr="003E3314">
              <w:rPr>
                <w:sz w:val="12"/>
                <w:szCs w:val="16"/>
              </w:rPr>
              <w:t>1023,8</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12</w:t>
            </w:r>
          </w:p>
        </w:tc>
        <w:tc>
          <w:tcPr>
            <w:tcW w:w="3478" w:type="dxa"/>
            <w:vAlign w:val="center"/>
          </w:tcPr>
          <w:p w:rsidR="009F3473" w:rsidRPr="003E3314" w:rsidRDefault="009F3473" w:rsidP="0082265D">
            <w:pPr>
              <w:widowControl w:val="0"/>
              <w:autoSpaceDE w:val="0"/>
              <w:autoSpaceDN w:val="0"/>
              <w:adjustRightInd w:val="0"/>
              <w:rPr>
                <w:sz w:val="12"/>
                <w:szCs w:val="16"/>
              </w:rPr>
            </w:pPr>
            <w:r w:rsidRPr="003E3314">
              <w:rPr>
                <w:sz w:val="12"/>
                <w:szCs w:val="16"/>
              </w:rPr>
              <w:t xml:space="preserve">Покровское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880</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jc w:val="center"/>
              <w:rPr>
                <w:sz w:val="12"/>
                <w:szCs w:val="16"/>
              </w:rPr>
            </w:pPr>
            <w:r w:rsidRPr="003E3314">
              <w:rPr>
                <w:sz w:val="12"/>
                <w:szCs w:val="16"/>
              </w:rPr>
              <w:t>10416,2</w:t>
            </w:r>
          </w:p>
        </w:tc>
        <w:tc>
          <w:tcPr>
            <w:tcW w:w="1134" w:type="dxa"/>
            <w:vAlign w:val="center"/>
          </w:tcPr>
          <w:p w:rsidR="009F3473" w:rsidRPr="003E3314" w:rsidRDefault="009F3473" w:rsidP="0082265D">
            <w:pPr>
              <w:widowControl w:val="0"/>
              <w:jc w:val="center"/>
              <w:rPr>
                <w:sz w:val="12"/>
                <w:szCs w:val="16"/>
              </w:rPr>
            </w:pPr>
            <w:r w:rsidRPr="003E3314">
              <w:rPr>
                <w:sz w:val="12"/>
                <w:szCs w:val="16"/>
              </w:rPr>
              <w:t>1023,8</w:t>
            </w:r>
          </w:p>
        </w:tc>
      </w:tr>
      <w:tr w:rsidR="009F3473" w:rsidRPr="003E3314" w:rsidTr="009F3473">
        <w:trPr>
          <w:jc w:val="center"/>
        </w:trPr>
        <w:tc>
          <w:tcPr>
            <w:tcW w:w="559" w:type="dxa"/>
          </w:tcPr>
          <w:p w:rsidR="009F3473" w:rsidRPr="003E3314" w:rsidRDefault="009F3473" w:rsidP="0082265D">
            <w:pPr>
              <w:widowControl w:val="0"/>
              <w:autoSpaceDE w:val="0"/>
              <w:autoSpaceDN w:val="0"/>
              <w:adjustRightInd w:val="0"/>
              <w:jc w:val="center"/>
              <w:rPr>
                <w:sz w:val="12"/>
                <w:szCs w:val="16"/>
              </w:rPr>
            </w:pPr>
            <w:r w:rsidRPr="003E3314">
              <w:rPr>
                <w:sz w:val="12"/>
                <w:szCs w:val="16"/>
              </w:rPr>
              <w:t>13</w:t>
            </w:r>
          </w:p>
        </w:tc>
        <w:tc>
          <w:tcPr>
            <w:tcW w:w="3478" w:type="dxa"/>
          </w:tcPr>
          <w:p w:rsidR="009F3473" w:rsidRPr="003E3314" w:rsidRDefault="009F3473" w:rsidP="0082265D">
            <w:pPr>
              <w:widowControl w:val="0"/>
              <w:autoSpaceDE w:val="0"/>
              <w:autoSpaceDN w:val="0"/>
              <w:adjustRightInd w:val="0"/>
              <w:rPr>
                <w:sz w:val="12"/>
                <w:szCs w:val="16"/>
              </w:rPr>
            </w:pPr>
            <w:r w:rsidRPr="003E3314">
              <w:rPr>
                <w:sz w:val="12"/>
                <w:szCs w:val="16"/>
              </w:rPr>
              <w:t xml:space="preserve">Русско-Буйловское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880</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jc w:val="center"/>
              <w:rPr>
                <w:sz w:val="12"/>
                <w:szCs w:val="16"/>
              </w:rPr>
            </w:pPr>
            <w:r w:rsidRPr="003E3314">
              <w:rPr>
                <w:sz w:val="12"/>
                <w:szCs w:val="16"/>
              </w:rPr>
              <w:t>10416,2</w:t>
            </w:r>
          </w:p>
        </w:tc>
        <w:tc>
          <w:tcPr>
            <w:tcW w:w="1134" w:type="dxa"/>
            <w:vAlign w:val="center"/>
          </w:tcPr>
          <w:p w:rsidR="009F3473" w:rsidRPr="003E3314" w:rsidRDefault="009F3473" w:rsidP="0082265D">
            <w:pPr>
              <w:widowControl w:val="0"/>
              <w:jc w:val="center"/>
              <w:rPr>
                <w:sz w:val="12"/>
                <w:szCs w:val="16"/>
              </w:rPr>
            </w:pPr>
            <w:r w:rsidRPr="003E3314">
              <w:rPr>
                <w:sz w:val="12"/>
                <w:szCs w:val="16"/>
              </w:rPr>
              <w:t>1023,8</w:t>
            </w:r>
          </w:p>
        </w:tc>
      </w:tr>
    </w:tbl>
    <w:p w:rsidR="009F3473" w:rsidRPr="003E3314" w:rsidRDefault="009F3473" w:rsidP="0082265D">
      <w:pPr>
        <w:widowControl w:val="0"/>
        <w:jc w:val="center"/>
        <w:rPr>
          <w:sz w:val="16"/>
          <w:szCs w:val="16"/>
        </w:rPr>
      </w:pPr>
    </w:p>
    <w:p w:rsidR="009F3473" w:rsidRPr="003E3314" w:rsidRDefault="009F3473" w:rsidP="0082265D">
      <w:pPr>
        <w:widowControl w:val="0"/>
        <w:jc w:val="center"/>
        <w:rPr>
          <w:sz w:val="16"/>
          <w:szCs w:val="16"/>
        </w:rPr>
      </w:pPr>
    </w:p>
    <w:p w:rsidR="009F3473" w:rsidRPr="003E3314" w:rsidRDefault="009F3473" w:rsidP="0082265D">
      <w:pPr>
        <w:widowControl w:val="0"/>
        <w:jc w:val="center"/>
        <w:rPr>
          <w:sz w:val="16"/>
          <w:szCs w:val="16"/>
        </w:rPr>
      </w:pPr>
    </w:p>
    <w:p w:rsidR="009F3473" w:rsidRPr="003E3314" w:rsidRDefault="009F3473" w:rsidP="0082265D">
      <w:pPr>
        <w:widowControl w:val="0"/>
        <w:jc w:val="center"/>
        <w:rPr>
          <w:sz w:val="16"/>
          <w:szCs w:val="16"/>
        </w:rPr>
      </w:pPr>
      <w:r w:rsidRPr="003E3314">
        <w:rPr>
          <w:sz w:val="16"/>
          <w:szCs w:val="16"/>
        </w:rPr>
        <w:t>Расчет объема межбюджетных трансфертов на 2026 год</w:t>
      </w:r>
    </w:p>
    <w:p w:rsidR="009F3473" w:rsidRPr="003E3314" w:rsidRDefault="009F3473" w:rsidP="0082265D">
      <w:pPr>
        <w:widowControl w:val="0"/>
        <w:jc w:val="center"/>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6"/>
        <w:gridCol w:w="1654"/>
        <w:gridCol w:w="675"/>
        <w:gridCol w:w="863"/>
        <w:gridCol w:w="629"/>
        <w:gridCol w:w="629"/>
      </w:tblGrid>
      <w:tr w:rsidR="009F3473" w:rsidRPr="003E3314" w:rsidTr="009F3473">
        <w:trPr>
          <w:jc w:val="center"/>
        </w:trPr>
        <w:tc>
          <w:tcPr>
            <w:tcW w:w="559" w:type="dxa"/>
          </w:tcPr>
          <w:p w:rsidR="009F3473" w:rsidRPr="003E3314" w:rsidRDefault="009F3473" w:rsidP="0082265D">
            <w:pPr>
              <w:widowControl w:val="0"/>
              <w:autoSpaceDE w:val="0"/>
              <w:autoSpaceDN w:val="0"/>
              <w:adjustRightInd w:val="0"/>
              <w:jc w:val="center"/>
              <w:rPr>
                <w:sz w:val="12"/>
                <w:szCs w:val="16"/>
              </w:rPr>
            </w:pPr>
            <w:r w:rsidRPr="003E3314">
              <w:rPr>
                <w:sz w:val="12"/>
                <w:szCs w:val="16"/>
              </w:rPr>
              <w:t xml:space="preserve">№ </w:t>
            </w:r>
            <w:proofErr w:type="spellStart"/>
            <w:proofErr w:type="gramStart"/>
            <w:r w:rsidRPr="003E3314">
              <w:rPr>
                <w:sz w:val="12"/>
                <w:szCs w:val="16"/>
              </w:rPr>
              <w:t>п</w:t>
            </w:r>
            <w:proofErr w:type="spellEnd"/>
            <w:proofErr w:type="gramEnd"/>
            <w:r w:rsidRPr="003E3314">
              <w:rPr>
                <w:sz w:val="12"/>
                <w:szCs w:val="16"/>
              </w:rPr>
              <w:t>/</w:t>
            </w:r>
            <w:proofErr w:type="spellStart"/>
            <w:r w:rsidRPr="003E3314">
              <w:rPr>
                <w:sz w:val="12"/>
                <w:szCs w:val="16"/>
              </w:rPr>
              <w:t>п</w:t>
            </w:r>
            <w:proofErr w:type="spellEnd"/>
          </w:p>
        </w:tc>
        <w:tc>
          <w:tcPr>
            <w:tcW w:w="3478" w:type="dxa"/>
          </w:tcPr>
          <w:p w:rsidR="009F3473" w:rsidRPr="003E3314" w:rsidRDefault="009F3473" w:rsidP="0082265D">
            <w:pPr>
              <w:widowControl w:val="0"/>
              <w:autoSpaceDE w:val="0"/>
              <w:autoSpaceDN w:val="0"/>
              <w:adjustRightInd w:val="0"/>
              <w:jc w:val="center"/>
              <w:rPr>
                <w:sz w:val="12"/>
                <w:szCs w:val="16"/>
              </w:rPr>
            </w:pPr>
          </w:p>
          <w:p w:rsidR="009F3473" w:rsidRPr="003E3314" w:rsidRDefault="009F3473" w:rsidP="0082265D">
            <w:pPr>
              <w:widowControl w:val="0"/>
              <w:autoSpaceDE w:val="0"/>
              <w:autoSpaceDN w:val="0"/>
              <w:adjustRightInd w:val="0"/>
              <w:jc w:val="center"/>
              <w:rPr>
                <w:sz w:val="12"/>
                <w:szCs w:val="16"/>
              </w:rPr>
            </w:pPr>
            <w:r w:rsidRPr="003E3314">
              <w:rPr>
                <w:sz w:val="12"/>
                <w:szCs w:val="16"/>
              </w:rPr>
              <w:t>Наименование сельского поселения</w:t>
            </w:r>
          </w:p>
        </w:tc>
        <w:tc>
          <w:tcPr>
            <w:tcW w:w="1240" w:type="dxa"/>
          </w:tcPr>
          <w:p w:rsidR="009F3473" w:rsidRPr="003E3314" w:rsidRDefault="009F3473" w:rsidP="0082265D">
            <w:pPr>
              <w:widowControl w:val="0"/>
              <w:autoSpaceDE w:val="0"/>
              <w:autoSpaceDN w:val="0"/>
              <w:adjustRightInd w:val="0"/>
              <w:jc w:val="center"/>
              <w:rPr>
                <w:sz w:val="12"/>
                <w:szCs w:val="16"/>
              </w:rPr>
            </w:pPr>
            <w:r w:rsidRPr="003E3314">
              <w:rPr>
                <w:sz w:val="12"/>
                <w:szCs w:val="16"/>
              </w:rPr>
              <w:t>объем межбюджетных трансфертов,</w:t>
            </w:r>
          </w:p>
          <w:p w:rsidR="009F3473" w:rsidRPr="003E3314" w:rsidRDefault="009F3473" w:rsidP="0082265D">
            <w:pPr>
              <w:widowControl w:val="0"/>
              <w:autoSpaceDE w:val="0"/>
              <w:autoSpaceDN w:val="0"/>
              <w:adjustRightInd w:val="0"/>
              <w:jc w:val="center"/>
              <w:rPr>
                <w:sz w:val="12"/>
                <w:szCs w:val="16"/>
              </w:rPr>
            </w:pPr>
            <w:r w:rsidRPr="003E3314">
              <w:rPr>
                <w:sz w:val="12"/>
                <w:szCs w:val="16"/>
              </w:rPr>
              <w:t>тыс. руб.</w:t>
            </w:r>
          </w:p>
        </w:tc>
        <w:tc>
          <w:tcPr>
            <w:tcW w:w="1669" w:type="dxa"/>
          </w:tcPr>
          <w:p w:rsidR="009F3473" w:rsidRPr="003E3314" w:rsidRDefault="009F3473" w:rsidP="0082265D">
            <w:pPr>
              <w:widowControl w:val="0"/>
              <w:autoSpaceDE w:val="0"/>
              <w:autoSpaceDN w:val="0"/>
              <w:adjustRightInd w:val="0"/>
              <w:jc w:val="center"/>
              <w:rPr>
                <w:sz w:val="12"/>
                <w:szCs w:val="16"/>
              </w:rPr>
            </w:pPr>
            <w:r w:rsidRPr="003E3314">
              <w:rPr>
                <w:sz w:val="12"/>
                <w:szCs w:val="16"/>
              </w:rPr>
              <w:t>количество работников, осуществляющих в администрации сельского поселения передаваемые полномочия,</w:t>
            </w:r>
          </w:p>
          <w:p w:rsidR="009F3473" w:rsidRPr="003E3314" w:rsidRDefault="009F3473" w:rsidP="0082265D">
            <w:pPr>
              <w:widowControl w:val="0"/>
              <w:autoSpaceDE w:val="0"/>
              <w:autoSpaceDN w:val="0"/>
              <w:adjustRightInd w:val="0"/>
              <w:jc w:val="center"/>
              <w:rPr>
                <w:sz w:val="12"/>
                <w:szCs w:val="16"/>
              </w:rPr>
            </w:pPr>
            <w:r w:rsidRPr="003E3314">
              <w:rPr>
                <w:sz w:val="12"/>
                <w:szCs w:val="16"/>
              </w:rPr>
              <w:t>ед.</w:t>
            </w:r>
          </w:p>
        </w:tc>
        <w:tc>
          <w:tcPr>
            <w:tcW w:w="1134" w:type="dxa"/>
          </w:tcPr>
          <w:p w:rsidR="009F3473" w:rsidRPr="003E3314" w:rsidRDefault="009F3473" w:rsidP="0082265D">
            <w:pPr>
              <w:widowControl w:val="0"/>
              <w:autoSpaceDE w:val="0"/>
              <w:autoSpaceDN w:val="0"/>
              <w:adjustRightInd w:val="0"/>
              <w:jc w:val="center"/>
              <w:rPr>
                <w:sz w:val="12"/>
                <w:szCs w:val="16"/>
              </w:rPr>
            </w:pPr>
            <w:r w:rsidRPr="003E3314">
              <w:rPr>
                <w:sz w:val="12"/>
                <w:szCs w:val="16"/>
              </w:rPr>
              <w:t>расходы на содержание работников,</w:t>
            </w:r>
          </w:p>
          <w:p w:rsidR="009F3473" w:rsidRPr="003E3314" w:rsidRDefault="009F3473" w:rsidP="0082265D">
            <w:pPr>
              <w:widowControl w:val="0"/>
              <w:autoSpaceDE w:val="0"/>
              <w:autoSpaceDN w:val="0"/>
              <w:adjustRightInd w:val="0"/>
              <w:jc w:val="center"/>
              <w:rPr>
                <w:sz w:val="12"/>
                <w:szCs w:val="16"/>
              </w:rPr>
            </w:pPr>
            <w:r w:rsidRPr="003E3314">
              <w:rPr>
                <w:sz w:val="12"/>
                <w:szCs w:val="16"/>
              </w:rPr>
              <w:t>тыс. руб.</w:t>
            </w:r>
          </w:p>
        </w:tc>
        <w:tc>
          <w:tcPr>
            <w:tcW w:w="1134" w:type="dxa"/>
          </w:tcPr>
          <w:p w:rsidR="009F3473" w:rsidRPr="003E3314" w:rsidRDefault="009F3473" w:rsidP="0082265D">
            <w:pPr>
              <w:widowControl w:val="0"/>
              <w:autoSpaceDE w:val="0"/>
              <w:autoSpaceDN w:val="0"/>
              <w:adjustRightInd w:val="0"/>
              <w:jc w:val="center"/>
              <w:rPr>
                <w:sz w:val="12"/>
                <w:szCs w:val="16"/>
              </w:rPr>
            </w:pPr>
            <w:r w:rsidRPr="003E3314">
              <w:rPr>
                <w:sz w:val="12"/>
                <w:szCs w:val="16"/>
              </w:rPr>
              <w:t>расходы на материальные затраты,</w:t>
            </w:r>
          </w:p>
          <w:p w:rsidR="009F3473" w:rsidRPr="003E3314" w:rsidRDefault="009F3473" w:rsidP="0082265D">
            <w:pPr>
              <w:widowControl w:val="0"/>
              <w:autoSpaceDE w:val="0"/>
              <w:autoSpaceDN w:val="0"/>
              <w:adjustRightInd w:val="0"/>
              <w:jc w:val="center"/>
              <w:rPr>
                <w:sz w:val="12"/>
                <w:szCs w:val="16"/>
              </w:rPr>
            </w:pPr>
            <w:r w:rsidRPr="003E3314">
              <w:rPr>
                <w:sz w:val="12"/>
                <w:szCs w:val="16"/>
              </w:rPr>
              <w:t>тыс. руб.</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w:t>
            </w:r>
          </w:p>
        </w:tc>
        <w:tc>
          <w:tcPr>
            <w:tcW w:w="3478" w:type="dxa"/>
            <w:vAlign w:val="center"/>
          </w:tcPr>
          <w:p w:rsidR="009F3473" w:rsidRPr="003E3314" w:rsidRDefault="009F3473" w:rsidP="0082265D">
            <w:pPr>
              <w:widowControl w:val="0"/>
              <w:autoSpaceDE w:val="0"/>
              <w:autoSpaceDN w:val="0"/>
              <w:adjustRightInd w:val="0"/>
              <w:rPr>
                <w:sz w:val="12"/>
                <w:szCs w:val="16"/>
              </w:rPr>
            </w:pPr>
            <w:r w:rsidRPr="003E3314">
              <w:rPr>
                <w:sz w:val="12"/>
                <w:szCs w:val="16"/>
              </w:rPr>
              <w:t xml:space="preserve">Александровское сельское поселение </w:t>
            </w:r>
          </w:p>
        </w:tc>
        <w:tc>
          <w:tcPr>
            <w:tcW w:w="1240"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919</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10825,9</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1121,1</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347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Александро-Донское</w:t>
            </w:r>
            <w:proofErr w:type="spellEnd"/>
            <w:r w:rsidRPr="003E3314">
              <w:rPr>
                <w:sz w:val="12"/>
                <w:szCs w:val="16"/>
              </w:rPr>
              <w:t xml:space="preserve">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919</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10825,9</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1121,1</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3</w:t>
            </w:r>
          </w:p>
        </w:tc>
        <w:tc>
          <w:tcPr>
            <w:tcW w:w="347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Воронцовское</w:t>
            </w:r>
            <w:proofErr w:type="spellEnd"/>
            <w:r w:rsidRPr="003E3314">
              <w:rPr>
                <w:sz w:val="12"/>
                <w:szCs w:val="16"/>
              </w:rPr>
              <w:t xml:space="preserve">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919</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10825,9</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1121,1</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4</w:t>
            </w:r>
          </w:p>
        </w:tc>
        <w:tc>
          <w:tcPr>
            <w:tcW w:w="347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Гаврильское</w:t>
            </w:r>
            <w:proofErr w:type="spellEnd"/>
            <w:r w:rsidRPr="003E3314">
              <w:rPr>
                <w:sz w:val="12"/>
                <w:szCs w:val="16"/>
              </w:rPr>
              <w:t xml:space="preserve">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919</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10825,9</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1121,1</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w:t>
            </w:r>
          </w:p>
        </w:tc>
        <w:tc>
          <w:tcPr>
            <w:tcW w:w="3478" w:type="dxa"/>
            <w:vAlign w:val="center"/>
          </w:tcPr>
          <w:p w:rsidR="009F3473" w:rsidRPr="003E3314" w:rsidRDefault="009F3473" w:rsidP="0082265D">
            <w:pPr>
              <w:widowControl w:val="0"/>
              <w:autoSpaceDE w:val="0"/>
              <w:autoSpaceDN w:val="0"/>
              <w:adjustRightInd w:val="0"/>
              <w:rPr>
                <w:sz w:val="12"/>
                <w:szCs w:val="16"/>
              </w:rPr>
            </w:pPr>
            <w:r w:rsidRPr="003E3314">
              <w:rPr>
                <w:sz w:val="12"/>
                <w:szCs w:val="16"/>
              </w:rPr>
              <w:t xml:space="preserve">Ерышевское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919</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10825,9</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1121,1</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6</w:t>
            </w:r>
          </w:p>
        </w:tc>
        <w:tc>
          <w:tcPr>
            <w:tcW w:w="347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Казинское</w:t>
            </w:r>
            <w:proofErr w:type="spellEnd"/>
            <w:r w:rsidRPr="003E3314">
              <w:rPr>
                <w:sz w:val="12"/>
                <w:szCs w:val="16"/>
              </w:rPr>
              <w:t xml:space="preserve">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919</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10825,9</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1121,1</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7</w:t>
            </w:r>
          </w:p>
        </w:tc>
        <w:tc>
          <w:tcPr>
            <w:tcW w:w="3478" w:type="dxa"/>
            <w:vAlign w:val="center"/>
          </w:tcPr>
          <w:p w:rsidR="009F3473" w:rsidRPr="003E3314" w:rsidRDefault="009F3473" w:rsidP="0082265D">
            <w:pPr>
              <w:widowControl w:val="0"/>
              <w:autoSpaceDE w:val="0"/>
              <w:autoSpaceDN w:val="0"/>
              <w:adjustRightInd w:val="0"/>
              <w:rPr>
                <w:sz w:val="12"/>
                <w:szCs w:val="16"/>
              </w:rPr>
            </w:pPr>
            <w:r w:rsidRPr="003E3314">
              <w:rPr>
                <w:sz w:val="12"/>
                <w:szCs w:val="16"/>
              </w:rPr>
              <w:t xml:space="preserve">Красное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919</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10825,9</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1121,1</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w:t>
            </w:r>
          </w:p>
        </w:tc>
        <w:tc>
          <w:tcPr>
            <w:tcW w:w="347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Ливенское</w:t>
            </w:r>
            <w:proofErr w:type="spellEnd"/>
            <w:r w:rsidRPr="003E3314">
              <w:rPr>
                <w:sz w:val="12"/>
                <w:szCs w:val="16"/>
              </w:rPr>
              <w:t xml:space="preserve">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919</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10825,9</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1121,1</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9</w:t>
            </w:r>
          </w:p>
        </w:tc>
        <w:tc>
          <w:tcPr>
            <w:tcW w:w="347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Лосевское</w:t>
            </w:r>
            <w:proofErr w:type="spellEnd"/>
            <w:r w:rsidRPr="003E3314">
              <w:rPr>
                <w:sz w:val="12"/>
                <w:szCs w:val="16"/>
              </w:rPr>
              <w:t xml:space="preserve">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919</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10825,9</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1121,1</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w:t>
            </w:r>
          </w:p>
        </w:tc>
        <w:tc>
          <w:tcPr>
            <w:tcW w:w="3478" w:type="dxa"/>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Песковское</w:t>
            </w:r>
            <w:proofErr w:type="spellEnd"/>
            <w:r w:rsidRPr="003E3314">
              <w:rPr>
                <w:sz w:val="12"/>
                <w:szCs w:val="16"/>
              </w:rPr>
              <w:t xml:space="preserve">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919</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10825,9</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1121,1</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w:t>
            </w:r>
          </w:p>
        </w:tc>
        <w:tc>
          <w:tcPr>
            <w:tcW w:w="3478" w:type="dxa"/>
            <w:vAlign w:val="center"/>
          </w:tcPr>
          <w:p w:rsidR="009F3473" w:rsidRPr="003E3314" w:rsidRDefault="009F3473" w:rsidP="0082265D">
            <w:pPr>
              <w:widowControl w:val="0"/>
              <w:autoSpaceDE w:val="0"/>
              <w:autoSpaceDN w:val="0"/>
              <w:adjustRightInd w:val="0"/>
              <w:rPr>
                <w:sz w:val="12"/>
                <w:szCs w:val="16"/>
              </w:rPr>
            </w:pPr>
            <w:r w:rsidRPr="003E3314">
              <w:rPr>
                <w:sz w:val="12"/>
                <w:szCs w:val="16"/>
              </w:rPr>
              <w:t xml:space="preserve">Петровское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919</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10825,9</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1121,1</w:t>
            </w:r>
          </w:p>
        </w:tc>
      </w:tr>
      <w:tr w:rsidR="009F3473" w:rsidRPr="003E3314" w:rsidTr="009F3473">
        <w:trPr>
          <w:jc w:val="center"/>
        </w:trPr>
        <w:tc>
          <w:tcPr>
            <w:tcW w:w="55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12</w:t>
            </w:r>
          </w:p>
        </w:tc>
        <w:tc>
          <w:tcPr>
            <w:tcW w:w="3478" w:type="dxa"/>
            <w:vAlign w:val="center"/>
          </w:tcPr>
          <w:p w:rsidR="009F3473" w:rsidRPr="003E3314" w:rsidRDefault="009F3473" w:rsidP="0082265D">
            <w:pPr>
              <w:widowControl w:val="0"/>
              <w:autoSpaceDE w:val="0"/>
              <w:autoSpaceDN w:val="0"/>
              <w:adjustRightInd w:val="0"/>
              <w:rPr>
                <w:sz w:val="12"/>
                <w:szCs w:val="16"/>
              </w:rPr>
            </w:pPr>
            <w:r w:rsidRPr="003E3314">
              <w:rPr>
                <w:sz w:val="12"/>
                <w:szCs w:val="16"/>
              </w:rPr>
              <w:t xml:space="preserve">Покровское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919</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10825,9</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1121,1</w:t>
            </w:r>
          </w:p>
        </w:tc>
      </w:tr>
      <w:tr w:rsidR="009F3473" w:rsidRPr="003E3314" w:rsidTr="009F3473">
        <w:trPr>
          <w:jc w:val="center"/>
        </w:trPr>
        <w:tc>
          <w:tcPr>
            <w:tcW w:w="559" w:type="dxa"/>
          </w:tcPr>
          <w:p w:rsidR="009F3473" w:rsidRPr="003E3314" w:rsidRDefault="009F3473" w:rsidP="0082265D">
            <w:pPr>
              <w:widowControl w:val="0"/>
              <w:autoSpaceDE w:val="0"/>
              <w:autoSpaceDN w:val="0"/>
              <w:adjustRightInd w:val="0"/>
              <w:jc w:val="center"/>
              <w:rPr>
                <w:sz w:val="12"/>
                <w:szCs w:val="16"/>
              </w:rPr>
            </w:pPr>
            <w:r w:rsidRPr="003E3314">
              <w:rPr>
                <w:sz w:val="12"/>
                <w:szCs w:val="16"/>
              </w:rPr>
              <w:t>13</w:t>
            </w:r>
          </w:p>
        </w:tc>
        <w:tc>
          <w:tcPr>
            <w:tcW w:w="3478" w:type="dxa"/>
          </w:tcPr>
          <w:p w:rsidR="009F3473" w:rsidRPr="003E3314" w:rsidRDefault="009F3473" w:rsidP="0082265D">
            <w:pPr>
              <w:widowControl w:val="0"/>
              <w:autoSpaceDE w:val="0"/>
              <w:autoSpaceDN w:val="0"/>
              <w:adjustRightInd w:val="0"/>
              <w:rPr>
                <w:sz w:val="12"/>
                <w:szCs w:val="16"/>
              </w:rPr>
            </w:pPr>
            <w:r w:rsidRPr="003E3314">
              <w:rPr>
                <w:sz w:val="12"/>
                <w:szCs w:val="16"/>
              </w:rPr>
              <w:t xml:space="preserve">Русско-Буйловское сельское поселение </w:t>
            </w:r>
          </w:p>
        </w:tc>
        <w:tc>
          <w:tcPr>
            <w:tcW w:w="1240" w:type="dxa"/>
            <w:vAlign w:val="center"/>
          </w:tcPr>
          <w:p w:rsidR="009F3473" w:rsidRPr="003E3314" w:rsidRDefault="009F3473" w:rsidP="0082265D">
            <w:pPr>
              <w:widowControl w:val="0"/>
              <w:jc w:val="center"/>
              <w:rPr>
                <w:sz w:val="12"/>
                <w:szCs w:val="16"/>
              </w:rPr>
            </w:pPr>
            <w:r w:rsidRPr="003E3314">
              <w:rPr>
                <w:sz w:val="12"/>
                <w:szCs w:val="16"/>
              </w:rPr>
              <w:t>919</w:t>
            </w:r>
          </w:p>
        </w:tc>
        <w:tc>
          <w:tcPr>
            <w:tcW w:w="1669"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10825,9</w:t>
            </w:r>
          </w:p>
        </w:tc>
        <w:tc>
          <w:tcPr>
            <w:tcW w:w="1134" w:type="dxa"/>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1121,1</w:t>
            </w:r>
          </w:p>
        </w:tc>
      </w:tr>
    </w:tbl>
    <w:p w:rsidR="009F3473" w:rsidRPr="003E3314" w:rsidRDefault="009F3473" w:rsidP="0082265D">
      <w:pPr>
        <w:widowControl w:val="0"/>
        <w:autoSpaceDE w:val="0"/>
        <w:autoSpaceDN w:val="0"/>
        <w:rPr>
          <w:bCs/>
          <w:sz w:val="16"/>
          <w:szCs w:val="16"/>
        </w:rPr>
      </w:pPr>
    </w:p>
    <w:p w:rsidR="009F3473" w:rsidRPr="003E3314" w:rsidRDefault="009F3473" w:rsidP="0082265D">
      <w:pPr>
        <w:pStyle w:val="Heading"/>
        <w:autoSpaceDE/>
        <w:adjustRightInd/>
        <w:rPr>
          <w:rFonts w:ascii="Times New Roman" w:hAnsi="Times New Roman" w:cs="Times New Roman"/>
          <w:sz w:val="16"/>
          <w:szCs w:val="16"/>
          <w:lang w:eastAsia="en-US"/>
        </w:rPr>
      </w:pPr>
    </w:p>
    <w:tbl>
      <w:tblPr>
        <w:tblW w:w="5000" w:type="pct"/>
        <w:tblLook w:val="04A0"/>
      </w:tblPr>
      <w:tblGrid>
        <w:gridCol w:w="4826"/>
      </w:tblGrid>
      <w:tr w:rsidR="009F3473" w:rsidRPr="003E3314" w:rsidTr="009F3473">
        <w:tc>
          <w:tcPr>
            <w:tcW w:w="0" w:type="auto"/>
          </w:tcPr>
          <w:p w:rsidR="009F3473" w:rsidRPr="003E3314" w:rsidRDefault="009F3473" w:rsidP="0082265D">
            <w:pPr>
              <w:widowControl w:val="0"/>
              <w:autoSpaceDE w:val="0"/>
              <w:autoSpaceDN w:val="0"/>
              <w:adjustRightInd w:val="0"/>
              <w:rPr>
                <w:sz w:val="16"/>
                <w:szCs w:val="16"/>
              </w:rPr>
            </w:pPr>
            <w:r w:rsidRPr="003E3314">
              <w:rPr>
                <w:sz w:val="16"/>
                <w:szCs w:val="16"/>
              </w:rPr>
              <w:t>Приложение №2</w:t>
            </w:r>
          </w:p>
          <w:p w:rsidR="009F3473" w:rsidRPr="003E3314" w:rsidRDefault="009F3473" w:rsidP="0082265D">
            <w:pPr>
              <w:widowControl w:val="0"/>
              <w:autoSpaceDE w:val="0"/>
              <w:autoSpaceDN w:val="0"/>
              <w:adjustRightInd w:val="0"/>
              <w:rPr>
                <w:sz w:val="16"/>
                <w:szCs w:val="16"/>
              </w:rPr>
            </w:pPr>
            <w:r w:rsidRPr="003E3314">
              <w:rPr>
                <w:sz w:val="16"/>
                <w:szCs w:val="16"/>
              </w:rPr>
              <w:t>к решению Совета народных депутатов Павловского муниципального района Воронежской области</w:t>
            </w:r>
          </w:p>
          <w:p w:rsidR="009F3473" w:rsidRPr="003E3314" w:rsidRDefault="009F3473" w:rsidP="0082265D">
            <w:pPr>
              <w:widowControl w:val="0"/>
              <w:rPr>
                <w:sz w:val="16"/>
                <w:szCs w:val="16"/>
              </w:rPr>
            </w:pPr>
            <w:r w:rsidRPr="003E3314">
              <w:rPr>
                <w:sz w:val="16"/>
                <w:szCs w:val="16"/>
              </w:rPr>
              <w:t>от  26.09.2024 №  085</w:t>
            </w:r>
          </w:p>
          <w:p w:rsidR="009F3473" w:rsidRPr="003E3314" w:rsidRDefault="009F3473" w:rsidP="0082265D">
            <w:pPr>
              <w:widowControl w:val="0"/>
              <w:autoSpaceDE w:val="0"/>
              <w:autoSpaceDN w:val="0"/>
              <w:adjustRightInd w:val="0"/>
              <w:rPr>
                <w:sz w:val="16"/>
                <w:szCs w:val="16"/>
              </w:rPr>
            </w:pPr>
          </w:p>
          <w:p w:rsidR="009F3473" w:rsidRPr="003E3314" w:rsidRDefault="009F3473" w:rsidP="0082265D">
            <w:pPr>
              <w:widowControl w:val="0"/>
              <w:autoSpaceDE w:val="0"/>
              <w:autoSpaceDN w:val="0"/>
              <w:adjustRightInd w:val="0"/>
              <w:rPr>
                <w:sz w:val="16"/>
                <w:szCs w:val="16"/>
              </w:rPr>
            </w:pPr>
          </w:p>
          <w:p w:rsidR="009F3473" w:rsidRPr="003E3314" w:rsidRDefault="009F3473" w:rsidP="0082265D">
            <w:pPr>
              <w:widowControl w:val="0"/>
              <w:autoSpaceDE w:val="0"/>
              <w:autoSpaceDN w:val="0"/>
              <w:adjustRightInd w:val="0"/>
              <w:rPr>
                <w:sz w:val="16"/>
                <w:szCs w:val="16"/>
              </w:rPr>
            </w:pPr>
          </w:p>
          <w:p w:rsidR="009F3473" w:rsidRPr="003E3314" w:rsidRDefault="009F3473" w:rsidP="0082265D">
            <w:pPr>
              <w:widowControl w:val="0"/>
              <w:autoSpaceDE w:val="0"/>
              <w:autoSpaceDN w:val="0"/>
              <w:adjustRightInd w:val="0"/>
              <w:rPr>
                <w:sz w:val="16"/>
                <w:szCs w:val="16"/>
              </w:rPr>
            </w:pPr>
            <w:r w:rsidRPr="003E3314">
              <w:rPr>
                <w:sz w:val="16"/>
                <w:szCs w:val="16"/>
              </w:rPr>
              <w:t>Приложение № 3</w:t>
            </w:r>
          </w:p>
          <w:p w:rsidR="009F3473" w:rsidRPr="003E3314" w:rsidRDefault="009F3473" w:rsidP="0082265D">
            <w:pPr>
              <w:widowControl w:val="0"/>
              <w:autoSpaceDE w:val="0"/>
              <w:autoSpaceDN w:val="0"/>
              <w:adjustRightInd w:val="0"/>
              <w:rPr>
                <w:sz w:val="16"/>
                <w:szCs w:val="16"/>
              </w:rPr>
            </w:pPr>
            <w:r w:rsidRPr="003E3314">
              <w:rPr>
                <w:sz w:val="16"/>
                <w:szCs w:val="16"/>
              </w:rPr>
              <w:t>к решению Совета народных депутатов Павловского муниципального района Воронежской области</w:t>
            </w:r>
          </w:p>
          <w:p w:rsidR="009F3473" w:rsidRPr="003E3314" w:rsidRDefault="009F3473" w:rsidP="0082265D">
            <w:pPr>
              <w:widowControl w:val="0"/>
              <w:rPr>
                <w:sz w:val="16"/>
                <w:szCs w:val="16"/>
              </w:rPr>
            </w:pPr>
            <w:r w:rsidRPr="003E3314">
              <w:rPr>
                <w:sz w:val="16"/>
                <w:szCs w:val="16"/>
              </w:rPr>
              <w:t>от  24.02.2022 №  286</w:t>
            </w:r>
          </w:p>
          <w:p w:rsidR="009F3473" w:rsidRPr="003E3314" w:rsidRDefault="009F3473" w:rsidP="0082265D">
            <w:pPr>
              <w:widowControl w:val="0"/>
              <w:autoSpaceDE w:val="0"/>
              <w:autoSpaceDN w:val="0"/>
              <w:adjustRightInd w:val="0"/>
              <w:rPr>
                <w:sz w:val="16"/>
                <w:szCs w:val="16"/>
              </w:rPr>
            </w:pPr>
          </w:p>
        </w:tc>
      </w:tr>
    </w:tbl>
    <w:p w:rsidR="009F3473" w:rsidRPr="003E3314" w:rsidRDefault="009F3473" w:rsidP="0082265D">
      <w:pPr>
        <w:widowControl w:val="0"/>
        <w:autoSpaceDE w:val="0"/>
        <w:autoSpaceDN w:val="0"/>
        <w:adjustRightInd w:val="0"/>
        <w:jc w:val="center"/>
        <w:rPr>
          <w:sz w:val="16"/>
          <w:szCs w:val="16"/>
        </w:rPr>
      </w:pPr>
      <w:r w:rsidRPr="003E3314">
        <w:rPr>
          <w:sz w:val="16"/>
          <w:szCs w:val="16"/>
        </w:rPr>
        <w:t>Размер межбюджетных трансфертов, предоставляемых в 2022-</w:t>
      </w:r>
      <w:r w:rsidRPr="003E3314">
        <w:rPr>
          <w:sz w:val="16"/>
          <w:szCs w:val="16"/>
        </w:rPr>
        <w:lastRenderedPageBreak/>
        <w:t>2026 г.г.</w:t>
      </w:r>
    </w:p>
    <w:p w:rsidR="009F3473" w:rsidRPr="003E3314" w:rsidRDefault="009F3473" w:rsidP="0082265D">
      <w:pPr>
        <w:widowControl w:val="0"/>
        <w:autoSpaceDE w:val="0"/>
        <w:autoSpaceDN w:val="0"/>
        <w:adjustRightInd w:val="0"/>
        <w:jc w:val="center"/>
        <w:rPr>
          <w:sz w:val="16"/>
          <w:szCs w:val="16"/>
        </w:rPr>
      </w:pPr>
      <w:r w:rsidRPr="003E3314">
        <w:rPr>
          <w:sz w:val="16"/>
          <w:szCs w:val="16"/>
        </w:rPr>
        <w:t>бюджету Павловского муниципального района Воронежской области из бюджетов сельских поселений Павловского муниципального района Воронежской области</w:t>
      </w:r>
    </w:p>
    <w:p w:rsidR="009F3473" w:rsidRPr="003E3314" w:rsidRDefault="009F3473" w:rsidP="0082265D">
      <w:pPr>
        <w:widowControl w:val="0"/>
        <w:jc w:val="center"/>
        <w:rPr>
          <w:sz w:val="16"/>
          <w:szCs w:val="16"/>
        </w:rPr>
      </w:pPr>
      <w:r w:rsidRPr="003E3314">
        <w:rPr>
          <w:sz w:val="16"/>
          <w:szCs w:val="16"/>
        </w:rPr>
        <w:t>на осуществление части полномочий по решению вопросов местного значения по составлению проекта бюджета поселения, организации исполнения бюджета поселения и составлению отчета об исполнении бюджета поселения</w:t>
      </w:r>
    </w:p>
    <w:p w:rsidR="009F3473" w:rsidRPr="003E3314" w:rsidRDefault="009F3473" w:rsidP="0082265D">
      <w:pPr>
        <w:widowControl w:val="0"/>
        <w:jc w:val="center"/>
        <w:rPr>
          <w:sz w:val="16"/>
          <w:szCs w:val="16"/>
        </w:rPr>
      </w:pPr>
    </w:p>
    <w:p w:rsidR="009F3473" w:rsidRPr="003E3314" w:rsidRDefault="009F3473" w:rsidP="0082265D">
      <w:pPr>
        <w:widowControl w:val="0"/>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
        <w:gridCol w:w="1706"/>
        <w:gridCol w:w="510"/>
        <w:gridCol w:w="540"/>
        <w:gridCol w:w="540"/>
        <w:gridCol w:w="540"/>
        <w:gridCol w:w="540"/>
      </w:tblGrid>
      <w:tr w:rsidR="009F3473" w:rsidRPr="003E3314" w:rsidTr="009F3473">
        <w:tc>
          <w:tcPr>
            <w:tcW w:w="0" w:type="auto"/>
            <w:vMerge w:val="restart"/>
          </w:tcPr>
          <w:p w:rsidR="009F3473" w:rsidRPr="003E3314" w:rsidRDefault="009F3473" w:rsidP="0082265D">
            <w:pPr>
              <w:widowControl w:val="0"/>
              <w:autoSpaceDE w:val="0"/>
              <w:autoSpaceDN w:val="0"/>
              <w:adjustRightInd w:val="0"/>
              <w:jc w:val="center"/>
              <w:rPr>
                <w:sz w:val="12"/>
                <w:szCs w:val="16"/>
              </w:rPr>
            </w:pPr>
            <w:r w:rsidRPr="003E3314">
              <w:rPr>
                <w:sz w:val="12"/>
                <w:szCs w:val="16"/>
              </w:rPr>
              <w:t xml:space="preserve">№ </w:t>
            </w:r>
            <w:proofErr w:type="spellStart"/>
            <w:proofErr w:type="gramStart"/>
            <w:r w:rsidRPr="003E3314">
              <w:rPr>
                <w:sz w:val="12"/>
                <w:szCs w:val="16"/>
              </w:rPr>
              <w:t>п</w:t>
            </w:r>
            <w:proofErr w:type="spellEnd"/>
            <w:proofErr w:type="gramEnd"/>
            <w:r w:rsidRPr="003E3314">
              <w:rPr>
                <w:sz w:val="12"/>
                <w:szCs w:val="16"/>
              </w:rPr>
              <w:t>/</w:t>
            </w:r>
            <w:proofErr w:type="spellStart"/>
            <w:r w:rsidRPr="003E3314">
              <w:rPr>
                <w:sz w:val="12"/>
                <w:szCs w:val="16"/>
              </w:rPr>
              <w:t>п</w:t>
            </w:r>
            <w:proofErr w:type="spellEnd"/>
          </w:p>
        </w:tc>
        <w:tc>
          <w:tcPr>
            <w:tcW w:w="0" w:type="auto"/>
            <w:vMerge w:val="restart"/>
          </w:tcPr>
          <w:p w:rsidR="009F3473" w:rsidRPr="003E3314" w:rsidRDefault="009F3473" w:rsidP="0082265D">
            <w:pPr>
              <w:widowControl w:val="0"/>
              <w:autoSpaceDE w:val="0"/>
              <w:autoSpaceDN w:val="0"/>
              <w:adjustRightInd w:val="0"/>
              <w:jc w:val="center"/>
              <w:rPr>
                <w:sz w:val="12"/>
                <w:szCs w:val="16"/>
              </w:rPr>
            </w:pPr>
          </w:p>
          <w:p w:rsidR="009F3473" w:rsidRPr="003E3314" w:rsidRDefault="009F3473" w:rsidP="0082265D">
            <w:pPr>
              <w:widowControl w:val="0"/>
              <w:autoSpaceDE w:val="0"/>
              <w:autoSpaceDN w:val="0"/>
              <w:adjustRightInd w:val="0"/>
              <w:jc w:val="center"/>
              <w:rPr>
                <w:sz w:val="12"/>
                <w:szCs w:val="16"/>
              </w:rPr>
            </w:pPr>
            <w:r w:rsidRPr="003E3314">
              <w:rPr>
                <w:sz w:val="12"/>
                <w:szCs w:val="16"/>
              </w:rPr>
              <w:t>Наименование сельского поселения</w:t>
            </w:r>
          </w:p>
          <w:p w:rsidR="009F3473" w:rsidRPr="003E3314" w:rsidRDefault="009F3473" w:rsidP="0082265D">
            <w:pPr>
              <w:widowControl w:val="0"/>
              <w:autoSpaceDE w:val="0"/>
              <w:autoSpaceDN w:val="0"/>
              <w:adjustRightInd w:val="0"/>
              <w:jc w:val="center"/>
              <w:rPr>
                <w:sz w:val="12"/>
                <w:szCs w:val="16"/>
              </w:rPr>
            </w:pPr>
          </w:p>
        </w:tc>
        <w:tc>
          <w:tcPr>
            <w:tcW w:w="0" w:type="auto"/>
            <w:gridSpan w:val="5"/>
          </w:tcPr>
          <w:p w:rsidR="009F3473" w:rsidRPr="003E3314" w:rsidRDefault="009F3473" w:rsidP="0082265D">
            <w:pPr>
              <w:widowControl w:val="0"/>
              <w:autoSpaceDE w:val="0"/>
              <w:autoSpaceDN w:val="0"/>
              <w:adjustRightInd w:val="0"/>
              <w:jc w:val="center"/>
              <w:rPr>
                <w:sz w:val="12"/>
                <w:szCs w:val="16"/>
              </w:rPr>
            </w:pPr>
            <w:r w:rsidRPr="003E3314">
              <w:rPr>
                <w:sz w:val="12"/>
                <w:szCs w:val="16"/>
              </w:rPr>
              <w:t>Сумма, тыс. руб.</w:t>
            </w:r>
          </w:p>
          <w:p w:rsidR="009F3473" w:rsidRPr="003E3314" w:rsidRDefault="009F3473" w:rsidP="0082265D">
            <w:pPr>
              <w:widowControl w:val="0"/>
              <w:autoSpaceDE w:val="0"/>
              <w:autoSpaceDN w:val="0"/>
              <w:adjustRightInd w:val="0"/>
              <w:jc w:val="center"/>
              <w:rPr>
                <w:sz w:val="12"/>
                <w:szCs w:val="16"/>
              </w:rPr>
            </w:pPr>
          </w:p>
        </w:tc>
      </w:tr>
      <w:tr w:rsidR="009F3473" w:rsidRPr="003E3314" w:rsidTr="009F3473">
        <w:tc>
          <w:tcPr>
            <w:tcW w:w="0" w:type="auto"/>
            <w:vMerge/>
          </w:tcPr>
          <w:p w:rsidR="009F3473" w:rsidRPr="003E3314" w:rsidRDefault="009F3473" w:rsidP="0082265D">
            <w:pPr>
              <w:widowControl w:val="0"/>
              <w:autoSpaceDE w:val="0"/>
              <w:autoSpaceDN w:val="0"/>
              <w:adjustRightInd w:val="0"/>
              <w:jc w:val="center"/>
              <w:rPr>
                <w:sz w:val="12"/>
                <w:szCs w:val="16"/>
              </w:rPr>
            </w:pPr>
          </w:p>
        </w:tc>
        <w:tc>
          <w:tcPr>
            <w:tcW w:w="0" w:type="auto"/>
            <w:vMerge/>
          </w:tcPr>
          <w:p w:rsidR="009F3473" w:rsidRPr="003E3314" w:rsidRDefault="009F3473" w:rsidP="0082265D">
            <w:pPr>
              <w:widowControl w:val="0"/>
              <w:autoSpaceDE w:val="0"/>
              <w:autoSpaceDN w:val="0"/>
              <w:adjustRightInd w:val="0"/>
              <w:jc w:val="center"/>
              <w:rPr>
                <w:sz w:val="12"/>
                <w:szCs w:val="16"/>
              </w:rPr>
            </w:pPr>
          </w:p>
        </w:tc>
        <w:tc>
          <w:tcPr>
            <w:tcW w:w="0" w:type="auto"/>
          </w:tcPr>
          <w:p w:rsidR="009F3473" w:rsidRPr="003E3314" w:rsidRDefault="009F3473" w:rsidP="0082265D">
            <w:pPr>
              <w:widowControl w:val="0"/>
              <w:autoSpaceDE w:val="0"/>
              <w:autoSpaceDN w:val="0"/>
              <w:adjustRightInd w:val="0"/>
              <w:jc w:val="center"/>
              <w:rPr>
                <w:sz w:val="12"/>
                <w:szCs w:val="16"/>
              </w:rPr>
            </w:pPr>
            <w:r w:rsidRPr="003E3314">
              <w:rPr>
                <w:sz w:val="12"/>
                <w:szCs w:val="16"/>
              </w:rPr>
              <w:t>2022 г.</w:t>
            </w:r>
          </w:p>
          <w:p w:rsidR="009F3473" w:rsidRPr="003E3314" w:rsidRDefault="009F3473" w:rsidP="0082265D">
            <w:pPr>
              <w:widowControl w:val="0"/>
              <w:autoSpaceDE w:val="0"/>
              <w:autoSpaceDN w:val="0"/>
              <w:adjustRightInd w:val="0"/>
              <w:jc w:val="center"/>
              <w:rPr>
                <w:sz w:val="12"/>
                <w:szCs w:val="16"/>
              </w:rPr>
            </w:pPr>
          </w:p>
        </w:tc>
        <w:tc>
          <w:tcPr>
            <w:tcW w:w="0" w:type="auto"/>
          </w:tcPr>
          <w:p w:rsidR="009F3473" w:rsidRPr="003E3314" w:rsidRDefault="009F3473" w:rsidP="0082265D">
            <w:pPr>
              <w:widowControl w:val="0"/>
              <w:autoSpaceDE w:val="0"/>
              <w:autoSpaceDN w:val="0"/>
              <w:adjustRightInd w:val="0"/>
              <w:jc w:val="center"/>
              <w:rPr>
                <w:sz w:val="12"/>
                <w:szCs w:val="16"/>
              </w:rPr>
            </w:pPr>
            <w:r w:rsidRPr="003E3314">
              <w:rPr>
                <w:sz w:val="12"/>
                <w:szCs w:val="16"/>
              </w:rPr>
              <w:t>2023 г.</w:t>
            </w:r>
          </w:p>
        </w:tc>
        <w:tc>
          <w:tcPr>
            <w:tcW w:w="0" w:type="auto"/>
          </w:tcPr>
          <w:p w:rsidR="009F3473" w:rsidRPr="003E3314" w:rsidRDefault="009F3473" w:rsidP="0082265D">
            <w:pPr>
              <w:widowControl w:val="0"/>
              <w:autoSpaceDE w:val="0"/>
              <w:autoSpaceDN w:val="0"/>
              <w:adjustRightInd w:val="0"/>
              <w:jc w:val="center"/>
              <w:rPr>
                <w:sz w:val="12"/>
                <w:szCs w:val="16"/>
              </w:rPr>
            </w:pPr>
            <w:r w:rsidRPr="003E3314">
              <w:rPr>
                <w:sz w:val="12"/>
                <w:szCs w:val="16"/>
              </w:rPr>
              <w:t>2024 г.</w:t>
            </w:r>
          </w:p>
        </w:tc>
        <w:tc>
          <w:tcPr>
            <w:tcW w:w="0" w:type="auto"/>
          </w:tcPr>
          <w:p w:rsidR="009F3473" w:rsidRPr="003E3314" w:rsidRDefault="009F3473" w:rsidP="0082265D">
            <w:pPr>
              <w:widowControl w:val="0"/>
              <w:autoSpaceDE w:val="0"/>
              <w:autoSpaceDN w:val="0"/>
              <w:adjustRightInd w:val="0"/>
              <w:jc w:val="center"/>
              <w:rPr>
                <w:sz w:val="12"/>
                <w:szCs w:val="16"/>
              </w:rPr>
            </w:pPr>
            <w:r w:rsidRPr="003E3314">
              <w:rPr>
                <w:sz w:val="12"/>
                <w:szCs w:val="16"/>
              </w:rPr>
              <w:t>2025 г.</w:t>
            </w:r>
          </w:p>
        </w:tc>
        <w:tc>
          <w:tcPr>
            <w:tcW w:w="0" w:type="auto"/>
          </w:tcPr>
          <w:p w:rsidR="009F3473" w:rsidRPr="003E3314" w:rsidRDefault="009F3473" w:rsidP="0082265D">
            <w:pPr>
              <w:widowControl w:val="0"/>
              <w:autoSpaceDE w:val="0"/>
              <w:autoSpaceDN w:val="0"/>
              <w:adjustRightInd w:val="0"/>
              <w:jc w:val="center"/>
              <w:rPr>
                <w:sz w:val="12"/>
                <w:szCs w:val="16"/>
              </w:rPr>
            </w:pPr>
            <w:r w:rsidRPr="003E3314">
              <w:rPr>
                <w:sz w:val="12"/>
                <w:szCs w:val="16"/>
              </w:rPr>
              <w:t>2026 г.</w:t>
            </w:r>
          </w:p>
        </w:tc>
      </w:tr>
      <w:tr w:rsidR="009F3473" w:rsidRPr="003E3314" w:rsidTr="009F3473">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w:t>
            </w:r>
          </w:p>
        </w:tc>
        <w:tc>
          <w:tcPr>
            <w:tcW w:w="0" w:type="auto"/>
            <w:vAlign w:val="center"/>
          </w:tcPr>
          <w:p w:rsidR="009F3473" w:rsidRPr="003E3314" w:rsidRDefault="009F3473" w:rsidP="0082265D">
            <w:pPr>
              <w:widowControl w:val="0"/>
              <w:autoSpaceDE w:val="0"/>
              <w:autoSpaceDN w:val="0"/>
              <w:adjustRightInd w:val="0"/>
              <w:rPr>
                <w:sz w:val="12"/>
                <w:szCs w:val="16"/>
              </w:rPr>
            </w:pPr>
            <w:r w:rsidRPr="003E3314">
              <w:rPr>
                <w:sz w:val="12"/>
                <w:szCs w:val="16"/>
              </w:rPr>
              <w:t xml:space="preserve">Александровское сельское поселение </w:t>
            </w:r>
          </w:p>
        </w:tc>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520</w:t>
            </w:r>
          </w:p>
        </w:tc>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775</w:t>
            </w:r>
          </w:p>
        </w:tc>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842</w:t>
            </w:r>
          </w:p>
        </w:tc>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880</w:t>
            </w:r>
          </w:p>
        </w:tc>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919</w:t>
            </w:r>
          </w:p>
        </w:tc>
      </w:tr>
      <w:tr w:rsidR="009F3473" w:rsidRPr="003E3314" w:rsidTr="009F3473">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2</w:t>
            </w:r>
          </w:p>
        </w:tc>
        <w:tc>
          <w:tcPr>
            <w:tcW w:w="0" w:type="auto"/>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Александро-Донское</w:t>
            </w:r>
            <w:proofErr w:type="spellEnd"/>
            <w:r w:rsidRPr="003E3314">
              <w:rPr>
                <w:sz w:val="12"/>
                <w:szCs w:val="16"/>
              </w:rPr>
              <w:t xml:space="preserve"> сельское поселение </w:t>
            </w:r>
          </w:p>
        </w:tc>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520</w:t>
            </w:r>
          </w:p>
        </w:tc>
        <w:tc>
          <w:tcPr>
            <w:tcW w:w="0" w:type="auto"/>
            <w:vAlign w:val="center"/>
          </w:tcPr>
          <w:p w:rsidR="009F3473" w:rsidRPr="003E3314" w:rsidRDefault="009F3473" w:rsidP="0082265D">
            <w:pPr>
              <w:widowControl w:val="0"/>
              <w:jc w:val="center"/>
              <w:rPr>
                <w:sz w:val="12"/>
                <w:szCs w:val="16"/>
              </w:rPr>
            </w:pPr>
            <w:r w:rsidRPr="003E3314">
              <w:rPr>
                <w:sz w:val="12"/>
                <w:szCs w:val="16"/>
              </w:rPr>
              <w:t>775</w:t>
            </w:r>
          </w:p>
        </w:tc>
        <w:tc>
          <w:tcPr>
            <w:tcW w:w="0" w:type="auto"/>
            <w:vAlign w:val="center"/>
          </w:tcPr>
          <w:p w:rsidR="009F3473" w:rsidRPr="003E3314" w:rsidRDefault="009F3473" w:rsidP="0082265D">
            <w:pPr>
              <w:widowControl w:val="0"/>
              <w:jc w:val="center"/>
              <w:rPr>
                <w:sz w:val="12"/>
                <w:szCs w:val="16"/>
              </w:rPr>
            </w:pPr>
            <w:r w:rsidRPr="003E3314">
              <w:rPr>
                <w:sz w:val="12"/>
                <w:szCs w:val="16"/>
              </w:rPr>
              <w:t>842</w:t>
            </w:r>
          </w:p>
        </w:tc>
        <w:tc>
          <w:tcPr>
            <w:tcW w:w="0" w:type="auto"/>
            <w:vAlign w:val="center"/>
          </w:tcPr>
          <w:p w:rsidR="009F3473" w:rsidRPr="003E3314" w:rsidRDefault="009F3473" w:rsidP="0082265D">
            <w:pPr>
              <w:widowControl w:val="0"/>
              <w:jc w:val="center"/>
              <w:rPr>
                <w:sz w:val="12"/>
                <w:szCs w:val="16"/>
              </w:rPr>
            </w:pPr>
            <w:r w:rsidRPr="003E3314">
              <w:rPr>
                <w:sz w:val="12"/>
                <w:szCs w:val="16"/>
              </w:rPr>
              <w:t>880</w:t>
            </w:r>
          </w:p>
        </w:tc>
        <w:tc>
          <w:tcPr>
            <w:tcW w:w="0" w:type="auto"/>
            <w:vAlign w:val="center"/>
          </w:tcPr>
          <w:p w:rsidR="009F3473" w:rsidRPr="003E3314" w:rsidRDefault="009F3473" w:rsidP="0082265D">
            <w:pPr>
              <w:widowControl w:val="0"/>
              <w:jc w:val="center"/>
              <w:rPr>
                <w:sz w:val="12"/>
                <w:szCs w:val="16"/>
              </w:rPr>
            </w:pPr>
            <w:r w:rsidRPr="003E3314">
              <w:rPr>
                <w:sz w:val="12"/>
                <w:szCs w:val="16"/>
              </w:rPr>
              <w:t>919</w:t>
            </w:r>
          </w:p>
        </w:tc>
      </w:tr>
      <w:tr w:rsidR="009F3473" w:rsidRPr="003E3314" w:rsidTr="009F3473">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3</w:t>
            </w:r>
          </w:p>
        </w:tc>
        <w:tc>
          <w:tcPr>
            <w:tcW w:w="0" w:type="auto"/>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Воронцовское</w:t>
            </w:r>
            <w:proofErr w:type="spellEnd"/>
            <w:r w:rsidRPr="003E3314">
              <w:rPr>
                <w:sz w:val="12"/>
                <w:szCs w:val="16"/>
              </w:rPr>
              <w:t xml:space="preserve"> сельское поселение </w:t>
            </w:r>
          </w:p>
        </w:tc>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520</w:t>
            </w:r>
          </w:p>
        </w:tc>
        <w:tc>
          <w:tcPr>
            <w:tcW w:w="0" w:type="auto"/>
            <w:vAlign w:val="center"/>
          </w:tcPr>
          <w:p w:rsidR="009F3473" w:rsidRPr="003E3314" w:rsidRDefault="009F3473" w:rsidP="0082265D">
            <w:pPr>
              <w:widowControl w:val="0"/>
              <w:jc w:val="center"/>
              <w:rPr>
                <w:sz w:val="12"/>
                <w:szCs w:val="16"/>
              </w:rPr>
            </w:pPr>
            <w:r w:rsidRPr="003E3314">
              <w:rPr>
                <w:sz w:val="12"/>
                <w:szCs w:val="16"/>
              </w:rPr>
              <w:t>775</w:t>
            </w:r>
          </w:p>
        </w:tc>
        <w:tc>
          <w:tcPr>
            <w:tcW w:w="0" w:type="auto"/>
            <w:vAlign w:val="center"/>
          </w:tcPr>
          <w:p w:rsidR="009F3473" w:rsidRPr="003E3314" w:rsidRDefault="009F3473" w:rsidP="0082265D">
            <w:pPr>
              <w:widowControl w:val="0"/>
              <w:jc w:val="center"/>
              <w:rPr>
                <w:sz w:val="12"/>
                <w:szCs w:val="16"/>
              </w:rPr>
            </w:pPr>
            <w:r w:rsidRPr="003E3314">
              <w:rPr>
                <w:sz w:val="12"/>
                <w:szCs w:val="16"/>
              </w:rPr>
              <w:t>842</w:t>
            </w:r>
          </w:p>
        </w:tc>
        <w:tc>
          <w:tcPr>
            <w:tcW w:w="0" w:type="auto"/>
            <w:vAlign w:val="center"/>
          </w:tcPr>
          <w:p w:rsidR="009F3473" w:rsidRPr="003E3314" w:rsidRDefault="009F3473" w:rsidP="0082265D">
            <w:pPr>
              <w:widowControl w:val="0"/>
              <w:jc w:val="center"/>
              <w:rPr>
                <w:sz w:val="12"/>
                <w:szCs w:val="16"/>
              </w:rPr>
            </w:pPr>
            <w:r w:rsidRPr="003E3314">
              <w:rPr>
                <w:sz w:val="12"/>
                <w:szCs w:val="16"/>
              </w:rPr>
              <w:t>880</w:t>
            </w:r>
          </w:p>
        </w:tc>
        <w:tc>
          <w:tcPr>
            <w:tcW w:w="0" w:type="auto"/>
            <w:vAlign w:val="center"/>
          </w:tcPr>
          <w:p w:rsidR="009F3473" w:rsidRPr="003E3314" w:rsidRDefault="009F3473" w:rsidP="0082265D">
            <w:pPr>
              <w:widowControl w:val="0"/>
              <w:jc w:val="center"/>
              <w:rPr>
                <w:sz w:val="12"/>
                <w:szCs w:val="16"/>
              </w:rPr>
            </w:pPr>
            <w:r w:rsidRPr="003E3314">
              <w:rPr>
                <w:sz w:val="12"/>
                <w:szCs w:val="16"/>
              </w:rPr>
              <w:t>919</w:t>
            </w:r>
          </w:p>
        </w:tc>
      </w:tr>
      <w:tr w:rsidR="009F3473" w:rsidRPr="003E3314" w:rsidTr="009F3473">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4</w:t>
            </w:r>
          </w:p>
        </w:tc>
        <w:tc>
          <w:tcPr>
            <w:tcW w:w="0" w:type="auto"/>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Гаврильское</w:t>
            </w:r>
            <w:proofErr w:type="spellEnd"/>
            <w:r w:rsidRPr="003E3314">
              <w:rPr>
                <w:sz w:val="12"/>
                <w:szCs w:val="16"/>
              </w:rPr>
              <w:t xml:space="preserve"> сельское поселение </w:t>
            </w:r>
          </w:p>
        </w:tc>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520</w:t>
            </w:r>
          </w:p>
        </w:tc>
        <w:tc>
          <w:tcPr>
            <w:tcW w:w="0" w:type="auto"/>
            <w:vAlign w:val="center"/>
          </w:tcPr>
          <w:p w:rsidR="009F3473" w:rsidRPr="003E3314" w:rsidRDefault="009F3473" w:rsidP="0082265D">
            <w:pPr>
              <w:widowControl w:val="0"/>
              <w:jc w:val="center"/>
              <w:rPr>
                <w:sz w:val="12"/>
                <w:szCs w:val="16"/>
              </w:rPr>
            </w:pPr>
            <w:r w:rsidRPr="003E3314">
              <w:rPr>
                <w:sz w:val="12"/>
                <w:szCs w:val="16"/>
              </w:rPr>
              <w:t>775</w:t>
            </w:r>
          </w:p>
        </w:tc>
        <w:tc>
          <w:tcPr>
            <w:tcW w:w="0" w:type="auto"/>
            <w:vAlign w:val="center"/>
          </w:tcPr>
          <w:p w:rsidR="009F3473" w:rsidRPr="003E3314" w:rsidRDefault="009F3473" w:rsidP="0082265D">
            <w:pPr>
              <w:widowControl w:val="0"/>
              <w:jc w:val="center"/>
              <w:rPr>
                <w:sz w:val="12"/>
                <w:szCs w:val="16"/>
              </w:rPr>
            </w:pPr>
            <w:r w:rsidRPr="003E3314">
              <w:rPr>
                <w:sz w:val="12"/>
                <w:szCs w:val="16"/>
              </w:rPr>
              <w:t>842</w:t>
            </w:r>
          </w:p>
        </w:tc>
        <w:tc>
          <w:tcPr>
            <w:tcW w:w="0" w:type="auto"/>
            <w:vAlign w:val="center"/>
          </w:tcPr>
          <w:p w:rsidR="009F3473" w:rsidRPr="003E3314" w:rsidRDefault="009F3473" w:rsidP="0082265D">
            <w:pPr>
              <w:widowControl w:val="0"/>
              <w:jc w:val="center"/>
              <w:rPr>
                <w:sz w:val="12"/>
                <w:szCs w:val="16"/>
              </w:rPr>
            </w:pPr>
            <w:r w:rsidRPr="003E3314">
              <w:rPr>
                <w:sz w:val="12"/>
                <w:szCs w:val="16"/>
              </w:rPr>
              <w:t>880</w:t>
            </w:r>
          </w:p>
        </w:tc>
        <w:tc>
          <w:tcPr>
            <w:tcW w:w="0" w:type="auto"/>
            <w:vAlign w:val="center"/>
          </w:tcPr>
          <w:p w:rsidR="009F3473" w:rsidRPr="003E3314" w:rsidRDefault="009F3473" w:rsidP="0082265D">
            <w:pPr>
              <w:widowControl w:val="0"/>
              <w:jc w:val="center"/>
              <w:rPr>
                <w:sz w:val="12"/>
                <w:szCs w:val="16"/>
              </w:rPr>
            </w:pPr>
            <w:r w:rsidRPr="003E3314">
              <w:rPr>
                <w:sz w:val="12"/>
                <w:szCs w:val="16"/>
              </w:rPr>
              <w:t>919</w:t>
            </w:r>
          </w:p>
        </w:tc>
      </w:tr>
      <w:tr w:rsidR="009F3473" w:rsidRPr="003E3314" w:rsidTr="009F3473">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w:t>
            </w:r>
          </w:p>
        </w:tc>
        <w:tc>
          <w:tcPr>
            <w:tcW w:w="0" w:type="auto"/>
            <w:vAlign w:val="center"/>
          </w:tcPr>
          <w:p w:rsidR="009F3473" w:rsidRPr="003E3314" w:rsidRDefault="009F3473" w:rsidP="0082265D">
            <w:pPr>
              <w:widowControl w:val="0"/>
              <w:autoSpaceDE w:val="0"/>
              <w:autoSpaceDN w:val="0"/>
              <w:adjustRightInd w:val="0"/>
              <w:rPr>
                <w:sz w:val="12"/>
                <w:szCs w:val="16"/>
              </w:rPr>
            </w:pPr>
            <w:r w:rsidRPr="003E3314">
              <w:rPr>
                <w:sz w:val="12"/>
                <w:szCs w:val="16"/>
              </w:rPr>
              <w:t xml:space="preserve">Ерышевское сельское поселение </w:t>
            </w:r>
          </w:p>
        </w:tc>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520</w:t>
            </w:r>
          </w:p>
        </w:tc>
        <w:tc>
          <w:tcPr>
            <w:tcW w:w="0" w:type="auto"/>
            <w:vAlign w:val="center"/>
          </w:tcPr>
          <w:p w:rsidR="009F3473" w:rsidRPr="003E3314" w:rsidRDefault="009F3473" w:rsidP="0082265D">
            <w:pPr>
              <w:widowControl w:val="0"/>
              <w:jc w:val="center"/>
              <w:rPr>
                <w:sz w:val="12"/>
                <w:szCs w:val="16"/>
              </w:rPr>
            </w:pPr>
            <w:r w:rsidRPr="003E3314">
              <w:rPr>
                <w:sz w:val="12"/>
                <w:szCs w:val="16"/>
              </w:rPr>
              <w:t>775</w:t>
            </w:r>
          </w:p>
        </w:tc>
        <w:tc>
          <w:tcPr>
            <w:tcW w:w="0" w:type="auto"/>
            <w:vAlign w:val="center"/>
          </w:tcPr>
          <w:p w:rsidR="009F3473" w:rsidRPr="003E3314" w:rsidRDefault="009F3473" w:rsidP="0082265D">
            <w:pPr>
              <w:widowControl w:val="0"/>
              <w:jc w:val="center"/>
              <w:rPr>
                <w:sz w:val="12"/>
                <w:szCs w:val="16"/>
              </w:rPr>
            </w:pPr>
            <w:r w:rsidRPr="003E3314">
              <w:rPr>
                <w:sz w:val="12"/>
                <w:szCs w:val="16"/>
              </w:rPr>
              <w:t>842</w:t>
            </w:r>
          </w:p>
        </w:tc>
        <w:tc>
          <w:tcPr>
            <w:tcW w:w="0" w:type="auto"/>
            <w:vAlign w:val="center"/>
          </w:tcPr>
          <w:p w:rsidR="009F3473" w:rsidRPr="003E3314" w:rsidRDefault="009F3473" w:rsidP="0082265D">
            <w:pPr>
              <w:widowControl w:val="0"/>
              <w:jc w:val="center"/>
              <w:rPr>
                <w:sz w:val="12"/>
                <w:szCs w:val="16"/>
              </w:rPr>
            </w:pPr>
            <w:r w:rsidRPr="003E3314">
              <w:rPr>
                <w:sz w:val="12"/>
                <w:szCs w:val="16"/>
              </w:rPr>
              <w:t>880</w:t>
            </w:r>
          </w:p>
        </w:tc>
        <w:tc>
          <w:tcPr>
            <w:tcW w:w="0" w:type="auto"/>
            <w:vAlign w:val="center"/>
          </w:tcPr>
          <w:p w:rsidR="009F3473" w:rsidRPr="003E3314" w:rsidRDefault="009F3473" w:rsidP="0082265D">
            <w:pPr>
              <w:widowControl w:val="0"/>
              <w:jc w:val="center"/>
              <w:rPr>
                <w:sz w:val="12"/>
                <w:szCs w:val="16"/>
              </w:rPr>
            </w:pPr>
            <w:r w:rsidRPr="003E3314">
              <w:rPr>
                <w:sz w:val="12"/>
                <w:szCs w:val="16"/>
              </w:rPr>
              <w:t>919</w:t>
            </w:r>
          </w:p>
        </w:tc>
      </w:tr>
      <w:tr w:rsidR="009F3473" w:rsidRPr="003E3314" w:rsidTr="009F3473">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6</w:t>
            </w:r>
          </w:p>
        </w:tc>
        <w:tc>
          <w:tcPr>
            <w:tcW w:w="0" w:type="auto"/>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Казинское</w:t>
            </w:r>
            <w:proofErr w:type="spellEnd"/>
            <w:r w:rsidRPr="003E3314">
              <w:rPr>
                <w:sz w:val="12"/>
                <w:szCs w:val="16"/>
              </w:rPr>
              <w:t xml:space="preserve"> сельское поселение </w:t>
            </w:r>
          </w:p>
        </w:tc>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520</w:t>
            </w:r>
          </w:p>
        </w:tc>
        <w:tc>
          <w:tcPr>
            <w:tcW w:w="0" w:type="auto"/>
            <w:vAlign w:val="center"/>
          </w:tcPr>
          <w:p w:rsidR="009F3473" w:rsidRPr="003E3314" w:rsidRDefault="009F3473" w:rsidP="0082265D">
            <w:pPr>
              <w:widowControl w:val="0"/>
              <w:jc w:val="center"/>
              <w:rPr>
                <w:sz w:val="12"/>
                <w:szCs w:val="16"/>
              </w:rPr>
            </w:pPr>
            <w:r w:rsidRPr="003E3314">
              <w:rPr>
                <w:sz w:val="12"/>
                <w:szCs w:val="16"/>
              </w:rPr>
              <w:t>775</w:t>
            </w:r>
          </w:p>
        </w:tc>
        <w:tc>
          <w:tcPr>
            <w:tcW w:w="0" w:type="auto"/>
            <w:vAlign w:val="center"/>
          </w:tcPr>
          <w:p w:rsidR="009F3473" w:rsidRPr="003E3314" w:rsidRDefault="009F3473" w:rsidP="0082265D">
            <w:pPr>
              <w:widowControl w:val="0"/>
              <w:jc w:val="center"/>
              <w:rPr>
                <w:sz w:val="12"/>
                <w:szCs w:val="16"/>
              </w:rPr>
            </w:pPr>
            <w:r w:rsidRPr="003E3314">
              <w:rPr>
                <w:sz w:val="12"/>
                <w:szCs w:val="16"/>
              </w:rPr>
              <w:t>842</w:t>
            </w:r>
          </w:p>
        </w:tc>
        <w:tc>
          <w:tcPr>
            <w:tcW w:w="0" w:type="auto"/>
            <w:vAlign w:val="center"/>
          </w:tcPr>
          <w:p w:rsidR="009F3473" w:rsidRPr="003E3314" w:rsidRDefault="009F3473" w:rsidP="0082265D">
            <w:pPr>
              <w:widowControl w:val="0"/>
              <w:jc w:val="center"/>
              <w:rPr>
                <w:sz w:val="12"/>
                <w:szCs w:val="16"/>
              </w:rPr>
            </w:pPr>
            <w:r w:rsidRPr="003E3314">
              <w:rPr>
                <w:sz w:val="12"/>
                <w:szCs w:val="16"/>
              </w:rPr>
              <w:t>880</w:t>
            </w:r>
          </w:p>
        </w:tc>
        <w:tc>
          <w:tcPr>
            <w:tcW w:w="0" w:type="auto"/>
            <w:vAlign w:val="center"/>
          </w:tcPr>
          <w:p w:rsidR="009F3473" w:rsidRPr="003E3314" w:rsidRDefault="009F3473" w:rsidP="0082265D">
            <w:pPr>
              <w:widowControl w:val="0"/>
              <w:jc w:val="center"/>
              <w:rPr>
                <w:sz w:val="12"/>
                <w:szCs w:val="16"/>
              </w:rPr>
            </w:pPr>
            <w:r w:rsidRPr="003E3314">
              <w:rPr>
                <w:sz w:val="12"/>
                <w:szCs w:val="16"/>
              </w:rPr>
              <w:t>919</w:t>
            </w:r>
          </w:p>
        </w:tc>
      </w:tr>
      <w:tr w:rsidR="009F3473" w:rsidRPr="003E3314" w:rsidTr="009F3473">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7</w:t>
            </w:r>
          </w:p>
        </w:tc>
        <w:tc>
          <w:tcPr>
            <w:tcW w:w="0" w:type="auto"/>
            <w:vAlign w:val="center"/>
          </w:tcPr>
          <w:p w:rsidR="009F3473" w:rsidRPr="003E3314" w:rsidRDefault="009F3473" w:rsidP="0082265D">
            <w:pPr>
              <w:widowControl w:val="0"/>
              <w:autoSpaceDE w:val="0"/>
              <w:autoSpaceDN w:val="0"/>
              <w:adjustRightInd w:val="0"/>
              <w:rPr>
                <w:sz w:val="12"/>
                <w:szCs w:val="16"/>
              </w:rPr>
            </w:pPr>
            <w:r w:rsidRPr="003E3314">
              <w:rPr>
                <w:sz w:val="12"/>
                <w:szCs w:val="16"/>
              </w:rPr>
              <w:t xml:space="preserve">Красное сельское поселение </w:t>
            </w:r>
          </w:p>
        </w:tc>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520</w:t>
            </w:r>
          </w:p>
        </w:tc>
        <w:tc>
          <w:tcPr>
            <w:tcW w:w="0" w:type="auto"/>
            <w:vAlign w:val="center"/>
          </w:tcPr>
          <w:p w:rsidR="009F3473" w:rsidRPr="003E3314" w:rsidRDefault="009F3473" w:rsidP="0082265D">
            <w:pPr>
              <w:widowControl w:val="0"/>
              <w:jc w:val="center"/>
              <w:rPr>
                <w:sz w:val="12"/>
                <w:szCs w:val="16"/>
              </w:rPr>
            </w:pPr>
            <w:r w:rsidRPr="003E3314">
              <w:rPr>
                <w:sz w:val="12"/>
                <w:szCs w:val="16"/>
              </w:rPr>
              <w:t>775</w:t>
            </w:r>
          </w:p>
        </w:tc>
        <w:tc>
          <w:tcPr>
            <w:tcW w:w="0" w:type="auto"/>
            <w:vAlign w:val="center"/>
          </w:tcPr>
          <w:p w:rsidR="009F3473" w:rsidRPr="003E3314" w:rsidRDefault="009F3473" w:rsidP="0082265D">
            <w:pPr>
              <w:widowControl w:val="0"/>
              <w:jc w:val="center"/>
              <w:rPr>
                <w:sz w:val="12"/>
                <w:szCs w:val="16"/>
              </w:rPr>
            </w:pPr>
            <w:r w:rsidRPr="003E3314">
              <w:rPr>
                <w:sz w:val="12"/>
                <w:szCs w:val="16"/>
              </w:rPr>
              <w:t>842</w:t>
            </w:r>
          </w:p>
        </w:tc>
        <w:tc>
          <w:tcPr>
            <w:tcW w:w="0" w:type="auto"/>
            <w:vAlign w:val="center"/>
          </w:tcPr>
          <w:p w:rsidR="009F3473" w:rsidRPr="003E3314" w:rsidRDefault="009F3473" w:rsidP="0082265D">
            <w:pPr>
              <w:widowControl w:val="0"/>
              <w:jc w:val="center"/>
              <w:rPr>
                <w:sz w:val="12"/>
                <w:szCs w:val="16"/>
              </w:rPr>
            </w:pPr>
            <w:r w:rsidRPr="003E3314">
              <w:rPr>
                <w:sz w:val="12"/>
                <w:szCs w:val="16"/>
              </w:rPr>
              <w:t>880</w:t>
            </w:r>
          </w:p>
        </w:tc>
        <w:tc>
          <w:tcPr>
            <w:tcW w:w="0" w:type="auto"/>
            <w:vAlign w:val="center"/>
          </w:tcPr>
          <w:p w:rsidR="009F3473" w:rsidRPr="003E3314" w:rsidRDefault="009F3473" w:rsidP="0082265D">
            <w:pPr>
              <w:widowControl w:val="0"/>
              <w:jc w:val="center"/>
              <w:rPr>
                <w:sz w:val="12"/>
                <w:szCs w:val="16"/>
              </w:rPr>
            </w:pPr>
            <w:r w:rsidRPr="003E3314">
              <w:rPr>
                <w:sz w:val="12"/>
                <w:szCs w:val="16"/>
              </w:rPr>
              <w:t>919</w:t>
            </w:r>
          </w:p>
        </w:tc>
      </w:tr>
      <w:tr w:rsidR="009F3473" w:rsidRPr="003E3314" w:rsidTr="009F3473">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8</w:t>
            </w:r>
          </w:p>
        </w:tc>
        <w:tc>
          <w:tcPr>
            <w:tcW w:w="0" w:type="auto"/>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Ливенское</w:t>
            </w:r>
            <w:proofErr w:type="spellEnd"/>
            <w:r w:rsidRPr="003E3314">
              <w:rPr>
                <w:sz w:val="12"/>
                <w:szCs w:val="16"/>
              </w:rPr>
              <w:t xml:space="preserve"> сельское поселение </w:t>
            </w:r>
          </w:p>
        </w:tc>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520</w:t>
            </w:r>
          </w:p>
        </w:tc>
        <w:tc>
          <w:tcPr>
            <w:tcW w:w="0" w:type="auto"/>
            <w:vAlign w:val="center"/>
          </w:tcPr>
          <w:p w:rsidR="009F3473" w:rsidRPr="003E3314" w:rsidRDefault="009F3473" w:rsidP="0082265D">
            <w:pPr>
              <w:widowControl w:val="0"/>
              <w:jc w:val="center"/>
              <w:rPr>
                <w:sz w:val="12"/>
                <w:szCs w:val="16"/>
              </w:rPr>
            </w:pPr>
            <w:r w:rsidRPr="003E3314">
              <w:rPr>
                <w:sz w:val="12"/>
                <w:szCs w:val="16"/>
              </w:rPr>
              <w:t>775</w:t>
            </w:r>
          </w:p>
        </w:tc>
        <w:tc>
          <w:tcPr>
            <w:tcW w:w="0" w:type="auto"/>
            <w:vAlign w:val="center"/>
          </w:tcPr>
          <w:p w:rsidR="009F3473" w:rsidRPr="003E3314" w:rsidRDefault="009F3473" w:rsidP="0082265D">
            <w:pPr>
              <w:widowControl w:val="0"/>
              <w:jc w:val="center"/>
              <w:rPr>
                <w:sz w:val="12"/>
                <w:szCs w:val="16"/>
              </w:rPr>
            </w:pPr>
            <w:r w:rsidRPr="003E3314">
              <w:rPr>
                <w:sz w:val="12"/>
                <w:szCs w:val="16"/>
              </w:rPr>
              <w:t>842</w:t>
            </w:r>
          </w:p>
        </w:tc>
        <w:tc>
          <w:tcPr>
            <w:tcW w:w="0" w:type="auto"/>
            <w:vAlign w:val="center"/>
          </w:tcPr>
          <w:p w:rsidR="009F3473" w:rsidRPr="003E3314" w:rsidRDefault="009F3473" w:rsidP="0082265D">
            <w:pPr>
              <w:widowControl w:val="0"/>
              <w:jc w:val="center"/>
              <w:rPr>
                <w:sz w:val="12"/>
                <w:szCs w:val="16"/>
              </w:rPr>
            </w:pPr>
            <w:r w:rsidRPr="003E3314">
              <w:rPr>
                <w:sz w:val="12"/>
                <w:szCs w:val="16"/>
              </w:rPr>
              <w:t>880</w:t>
            </w:r>
          </w:p>
        </w:tc>
        <w:tc>
          <w:tcPr>
            <w:tcW w:w="0" w:type="auto"/>
            <w:vAlign w:val="center"/>
          </w:tcPr>
          <w:p w:rsidR="009F3473" w:rsidRPr="003E3314" w:rsidRDefault="009F3473" w:rsidP="0082265D">
            <w:pPr>
              <w:widowControl w:val="0"/>
              <w:jc w:val="center"/>
              <w:rPr>
                <w:sz w:val="12"/>
                <w:szCs w:val="16"/>
              </w:rPr>
            </w:pPr>
            <w:r w:rsidRPr="003E3314">
              <w:rPr>
                <w:sz w:val="12"/>
                <w:szCs w:val="16"/>
              </w:rPr>
              <w:t>919</w:t>
            </w:r>
          </w:p>
        </w:tc>
      </w:tr>
      <w:tr w:rsidR="009F3473" w:rsidRPr="003E3314" w:rsidTr="009F3473">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9</w:t>
            </w:r>
          </w:p>
        </w:tc>
        <w:tc>
          <w:tcPr>
            <w:tcW w:w="0" w:type="auto"/>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Лосевское</w:t>
            </w:r>
            <w:proofErr w:type="spellEnd"/>
            <w:r w:rsidRPr="003E3314">
              <w:rPr>
                <w:sz w:val="12"/>
                <w:szCs w:val="16"/>
              </w:rPr>
              <w:t xml:space="preserve"> сельское поселение </w:t>
            </w:r>
          </w:p>
        </w:tc>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520</w:t>
            </w:r>
          </w:p>
        </w:tc>
        <w:tc>
          <w:tcPr>
            <w:tcW w:w="0" w:type="auto"/>
            <w:vAlign w:val="center"/>
          </w:tcPr>
          <w:p w:rsidR="009F3473" w:rsidRPr="003E3314" w:rsidRDefault="009F3473" w:rsidP="0082265D">
            <w:pPr>
              <w:widowControl w:val="0"/>
              <w:jc w:val="center"/>
              <w:rPr>
                <w:sz w:val="12"/>
                <w:szCs w:val="16"/>
              </w:rPr>
            </w:pPr>
            <w:r w:rsidRPr="003E3314">
              <w:rPr>
                <w:sz w:val="12"/>
                <w:szCs w:val="16"/>
              </w:rPr>
              <w:t>775</w:t>
            </w:r>
          </w:p>
        </w:tc>
        <w:tc>
          <w:tcPr>
            <w:tcW w:w="0" w:type="auto"/>
            <w:vAlign w:val="center"/>
          </w:tcPr>
          <w:p w:rsidR="009F3473" w:rsidRPr="003E3314" w:rsidRDefault="009F3473" w:rsidP="0082265D">
            <w:pPr>
              <w:widowControl w:val="0"/>
              <w:jc w:val="center"/>
              <w:rPr>
                <w:sz w:val="12"/>
                <w:szCs w:val="16"/>
              </w:rPr>
            </w:pPr>
            <w:r w:rsidRPr="003E3314">
              <w:rPr>
                <w:sz w:val="12"/>
                <w:szCs w:val="16"/>
              </w:rPr>
              <w:t>842</w:t>
            </w:r>
          </w:p>
        </w:tc>
        <w:tc>
          <w:tcPr>
            <w:tcW w:w="0" w:type="auto"/>
            <w:vAlign w:val="center"/>
          </w:tcPr>
          <w:p w:rsidR="009F3473" w:rsidRPr="003E3314" w:rsidRDefault="009F3473" w:rsidP="0082265D">
            <w:pPr>
              <w:widowControl w:val="0"/>
              <w:jc w:val="center"/>
              <w:rPr>
                <w:sz w:val="12"/>
                <w:szCs w:val="16"/>
              </w:rPr>
            </w:pPr>
            <w:r w:rsidRPr="003E3314">
              <w:rPr>
                <w:sz w:val="12"/>
                <w:szCs w:val="16"/>
              </w:rPr>
              <w:t>880</w:t>
            </w:r>
          </w:p>
        </w:tc>
        <w:tc>
          <w:tcPr>
            <w:tcW w:w="0" w:type="auto"/>
            <w:vAlign w:val="center"/>
          </w:tcPr>
          <w:p w:rsidR="009F3473" w:rsidRPr="003E3314" w:rsidRDefault="009F3473" w:rsidP="0082265D">
            <w:pPr>
              <w:widowControl w:val="0"/>
              <w:jc w:val="center"/>
              <w:rPr>
                <w:sz w:val="12"/>
                <w:szCs w:val="16"/>
              </w:rPr>
            </w:pPr>
            <w:r w:rsidRPr="003E3314">
              <w:rPr>
                <w:sz w:val="12"/>
                <w:szCs w:val="16"/>
              </w:rPr>
              <w:t>919</w:t>
            </w:r>
          </w:p>
        </w:tc>
      </w:tr>
      <w:tr w:rsidR="009F3473" w:rsidRPr="003E3314" w:rsidTr="009F3473">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w:t>
            </w:r>
          </w:p>
        </w:tc>
        <w:tc>
          <w:tcPr>
            <w:tcW w:w="0" w:type="auto"/>
            <w:vAlign w:val="center"/>
          </w:tcPr>
          <w:p w:rsidR="009F3473" w:rsidRPr="003E3314" w:rsidRDefault="009F3473" w:rsidP="0082265D">
            <w:pPr>
              <w:widowControl w:val="0"/>
              <w:autoSpaceDE w:val="0"/>
              <w:autoSpaceDN w:val="0"/>
              <w:adjustRightInd w:val="0"/>
              <w:rPr>
                <w:sz w:val="12"/>
                <w:szCs w:val="16"/>
              </w:rPr>
            </w:pPr>
            <w:proofErr w:type="spellStart"/>
            <w:r w:rsidRPr="003E3314">
              <w:rPr>
                <w:sz w:val="12"/>
                <w:szCs w:val="16"/>
              </w:rPr>
              <w:t>Песковское</w:t>
            </w:r>
            <w:proofErr w:type="spellEnd"/>
            <w:r w:rsidRPr="003E3314">
              <w:rPr>
                <w:sz w:val="12"/>
                <w:szCs w:val="16"/>
              </w:rPr>
              <w:t xml:space="preserve"> сельское поселение </w:t>
            </w:r>
          </w:p>
        </w:tc>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520</w:t>
            </w:r>
          </w:p>
        </w:tc>
        <w:tc>
          <w:tcPr>
            <w:tcW w:w="0" w:type="auto"/>
            <w:vAlign w:val="center"/>
          </w:tcPr>
          <w:p w:rsidR="009F3473" w:rsidRPr="003E3314" w:rsidRDefault="009F3473" w:rsidP="0082265D">
            <w:pPr>
              <w:widowControl w:val="0"/>
              <w:jc w:val="center"/>
              <w:rPr>
                <w:sz w:val="12"/>
                <w:szCs w:val="16"/>
              </w:rPr>
            </w:pPr>
            <w:r w:rsidRPr="003E3314">
              <w:rPr>
                <w:sz w:val="12"/>
                <w:szCs w:val="16"/>
              </w:rPr>
              <w:t>775</w:t>
            </w:r>
          </w:p>
        </w:tc>
        <w:tc>
          <w:tcPr>
            <w:tcW w:w="0" w:type="auto"/>
            <w:vAlign w:val="center"/>
          </w:tcPr>
          <w:p w:rsidR="009F3473" w:rsidRPr="003E3314" w:rsidRDefault="009F3473" w:rsidP="0082265D">
            <w:pPr>
              <w:widowControl w:val="0"/>
              <w:jc w:val="center"/>
              <w:rPr>
                <w:sz w:val="12"/>
                <w:szCs w:val="16"/>
              </w:rPr>
            </w:pPr>
            <w:r w:rsidRPr="003E3314">
              <w:rPr>
                <w:sz w:val="12"/>
                <w:szCs w:val="16"/>
              </w:rPr>
              <w:t>842</w:t>
            </w:r>
          </w:p>
        </w:tc>
        <w:tc>
          <w:tcPr>
            <w:tcW w:w="0" w:type="auto"/>
            <w:vAlign w:val="center"/>
          </w:tcPr>
          <w:p w:rsidR="009F3473" w:rsidRPr="003E3314" w:rsidRDefault="009F3473" w:rsidP="0082265D">
            <w:pPr>
              <w:widowControl w:val="0"/>
              <w:jc w:val="center"/>
              <w:rPr>
                <w:sz w:val="12"/>
                <w:szCs w:val="16"/>
              </w:rPr>
            </w:pPr>
            <w:r w:rsidRPr="003E3314">
              <w:rPr>
                <w:sz w:val="12"/>
                <w:szCs w:val="16"/>
              </w:rPr>
              <w:t>880</w:t>
            </w:r>
          </w:p>
        </w:tc>
        <w:tc>
          <w:tcPr>
            <w:tcW w:w="0" w:type="auto"/>
            <w:vAlign w:val="center"/>
          </w:tcPr>
          <w:p w:rsidR="009F3473" w:rsidRPr="003E3314" w:rsidRDefault="009F3473" w:rsidP="0082265D">
            <w:pPr>
              <w:widowControl w:val="0"/>
              <w:jc w:val="center"/>
              <w:rPr>
                <w:sz w:val="12"/>
                <w:szCs w:val="16"/>
              </w:rPr>
            </w:pPr>
            <w:r w:rsidRPr="003E3314">
              <w:rPr>
                <w:sz w:val="12"/>
                <w:szCs w:val="16"/>
              </w:rPr>
              <w:t>919</w:t>
            </w:r>
          </w:p>
        </w:tc>
      </w:tr>
      <w:tr w:rsidR="009F3473" w:rsidRPr="003E3314" w:rsidTr="009F3473">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w:t>
            </w:r>
          </w:p>
        </w:tc>
        <w:tc>
          <w:tcPr>
            <w:tcW w:w="0" w:type="auto"/>
            <w:vAlign w:val="center"/>
          </w:tcPr>
          <w:p w:rsidR="009F3473" w:rsidRPr="003E3314" w:rsidRDefault="009F3473" w:rsidP="0082265D">
            <w:pPr>
              <w:widowControl w:val="0"/>
              <w:autoSpaceDE w:val="0"/>
              <w:autoSpaceDN w:val="0"/>
              <w:adjustRightInd w:val="0"/>
              <w:rPr>
                <w:sz w:val="12"/>
                <w:szCs w:val="16"/>
              </w:rPr>
            </w:pPr>
            <w:r w:rsidRPr="003E3314">
              <w:rPr>
                <w:sz w:val="12"/>
                <w:szCs w:val="16"/>
              </w:rPr>
              <w:t xml:space="preserve">Петровское сельское поселение </w:t>
            </w:r>
          </w:p>
        </w:tc>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520</w:t>
            </w:r>
          </w:p>
        </w:tc>
        <w:tc>
          <w:tcPr>
            <w:tcW w:w="0" w:type="auto"/>
            <w:vAlign w:val="center"/>
          </w:tcPr>
          <w:p w:rsidR="009F3473" w:rsidRPr="003E3314" w:rsidRDefault="009F3473" w:rsidP="0082265D">
            <w:pPr>
              <w:widowControl w:val="0"/>
              <w:jc w:val="center"/>
              <w:rPr>
                <w:sz w:val="12"/>
                <w:szCs w:val="16"/>
              </w:rPr>
            </w:pPr>
            <w:r w:rsidRPr="003E3314">
              <w:rPr>
                <w:sz w:val="12"/>
                <w:szCs w:val="16"/>
              </w:rPr>
              <w:t>775</w:t>
            </w:r>
          </w:p>
        </w:tc>
        <w:tc>
          <w:tcPr>
            <w:tcW w:w="0" w:type="auto"/>
            <w:vAlign w:val="center"/>
          </w:tcPr>
          <w:p w:rsidR="009F3473" w:rsidRPr="003E3314" w:rsidRDefault="009F3473" w:rsidP="0082265D">
            <w:pPr>
              <w:widowControl w:val="0"/>
              <w:jc w:val="center"/>
              <w:rPr>
                <w:sz w:val="12"/>
                <w:szCs w:val="16"/>
              </w:rPr>
            </w:pPr>
            <w:r w:rsidRPr="003E3314">
              <w:rPr>
                <w:sz w:val="12"/>
                <w:szCs w:val="16"/>
              </w:rPr>
              <w:t>842</w:t>
            </w:r>
          </w:p>
        </w:tc>
        <w:tc>
          <w:tcPr>
            <w:tcW w:w="0" w:type="auto"/>
            <w:vAlign w:val="center"/>
          </w:tcPr>
          <w:p w:rsidR="009F3473" w:rsidRPr="003E3314" w:rsidRDefault="009F3473" w:rsidP="0082265D">
            <w:pPr>
              <w:widowControl w:val="0"/>
              <w:jc w:val="center"/>
              <w:rPr>
                <w:sz w:val="12"/>
                <w:szCs w:val="16"/>
              </w:rPr>
            </w:pPr>
            <w:r w:rsidRPr="003E3314">
              <w:rPr>
                <w:sz w:val="12"/>
                <w:szCs w:val="16"/>
              </w:rPr>
              <w:t>880</w:t>
            </w:r>
          </w:p>
        </w:tc>
        <w:tc>
          <w:tcPr>
            <w:tcW w:w="0" w:type="auto"/>
            <w:vAlign w:val="center"/>
          </w:tcPr>
          <w:p w:rsidR="009F3473" w:rsidRPr="003E3314" w:rsidRDefault="009F3473" w:rsidP="0082265D">
            <w:pPr>
              <w:widowControl w:val="0"/>
              <w:jc w:val="center"/>
              <w:rPr>
                <w:sz w:val="12"/>
                <w:szCs w:val="16"/>
              </w:rPr>
            </w:pPr>
            <w:r w:rsidRPr="003E3314">
              <w:rPr>
                <w:sz w:val="12"/>
                <w:szCs w:val="16"/>
              </w:rPr>
              <w:t>919</w:t>
            </w:r>
          </w:p>
        </w:tc>
      </w:tr>
      <w:tr w:rsidR="009F3473" w:rsidRPr="003E3314" w:rsidTr="009F3473">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12</w:t>
            </w:r>
          </w:p>
        </w:tc>
        <w:tc>
          <w:tcPr>
            <w:tcW w:w="0" w:type="auto"/>
            <w:vAlign w:val="center"/>
          </w:tcPr>
          <w:p w:rsidR="009F3473" w:rsidRPr="003E3314" w:rsidRDefault="009F3473" w:rsidP="0082265D">
            <w:pPr>
              <w:widowControl w:val="0"/>
              <w:autoSpaceDE w:val="0"/>
              <w:autoSpaceDN w:val="0"/>
              <w:adjustRightInd w:val="0"/>
              <w:rPr>
                <w:sz w:val="12"/>
                <w:szCs w:val="16"/>
              </w:rPr>
            </w:pPr>
            <w:r w:rsidRPr="003E3314">
              <w:rPr>
                <w:sz w:val="12"/>
                <w:szCs w:val="16"/>
              </w:rPr>
              <w:t xml:space="preserve">Покровское сельское поселение </w:t>
            </w:r>
          </w:p>
        </w:tc>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520</w:t>
            </w:r>
          </w:p>
        </w:tc>
        <w:tc>
          <w:tcPr>
            <w:tcW w:w="0" w:type="auto"/>
            <w:vAlign w:val="center"/>
          </w:tcPr>
          <w:p w:rsidR="009F3473" w:rsidRPr="003E3314" w:rsidRDefault="009F3473" w:rsidP="0082265D">
            <w:pPr>
              <w:widowControl w:val="0"/>
              <w:jc w:val="center"/>
              <w:rPr>
                <w:sz w:val="12"/>
                <w:szCs w:val="16"/>
              </w:rPr>
            </w:pPr>
            <w:r w:rsidRPr="003E3314">
              <w:rPr>
                <w:sz w:val="12"/>
                <w:szCs w:val="16"/>
              </w:rPr>
              <w:t>775</w:t>
            </w:r>
          </w:p>
        </w:tc>
        <w:tc>
          <w:tcPr>
            <w:tcW w:w="0" w:type="auto"/>
            <w:vAlign w:val="center"/>
          </w:tcPr>
          <w:p w:rsidR="009F3473" w:rsidRPr="003E3314" w:rsidRDefault="009F3473" w:rsidP="0082265D">
            <w:pPr>
              <w:widowControl w:val="0"/>
              <w:jc w:val="center"/>
              <w:rPr>
                <w:sz w:val="12"/>
                <w:szCs w:val="16"/>
              </w:rPr>
            </w:pPr>
            <w:r w:rsidRPr="003E3314">
              <w:rPr>
                <w:sz w:val="12"/>
                <w:szCs w:val="16"/>
              </w:rPr>
              <w:t>842</w:t>
            </w:r>
          </w:p>
        </w:tc>
        <w:tc>
          <w:tcPr>
            <w:tcW w:w="0" w:type="auto"/>
            <w:vAlign w:val="center"/>
          </w:tcPr>
          <w:p w:rsidR="009F3473" w:rsidRPr="003E3314" w:rsidRDefault="009F3473" w:rsidP="0082265D">
            <w:pPr>
              <w:widowControl w:val="0"/>
              <w:jc w:val="center"/>
              <w:rPr>
                <w:sz w:val="12"/>
                <w:szCs w:val="16"/>
              </w:rPr>
            </w:pPr>
            <w:r w:rsidRPr="003E3314">
              <w:rPr>
                <w:sz w:val="12"/>
                <w:szCs w:val="16"/>
              </w:rPr>
              <w:t>880</w:t>
            </w:r>
          </w:p>
        </w:tc>
        <w:tc>
          <w:tcPr>
            <w:tcW w:w="0" w:type="auto"/>
            <w:vAlign w:val="center"/>
          </w:tcPr>
          <w:p w:rsidR="009F3473" w:rsidRPr="003E3314" w:rsidRDefault="009F3473" w:rsidP="0082265D">
            <w:pPr>
              <w:widowControl w:val="0"/>
              <w:jc w:val="center"/>
              <w:rPr>
                <w:sz w:val="12"/>
                <w:szCs w:val="16"/>
              </w:rPr>
            </w:pPr>
            <w:r w:rsidRPr="003E3314">
              <w:rPr>
                <w:sz w:val="12"/>
                <w:szCs w:val="16"/>
              </w:rPr>
              <w:t>919</w:t>
            </w:r>
          </w:p>
        </w:tc>
      </w:tr>
      <w:tr w:rsidR="009F3473" w:rsidRPr="003E3314" w:rsidTr="009F3473">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13</w:t>
            </w:r>
          </w:p>
        </w:tc>
        <w:tc>
          <w:tcPr>
            <w:tcW w:w="0" w:type="auto"/>
            <w:vAlign w:val="center"/>
          </w:tcPr>
          <w:p w:rsidR="009F3473" w:rsidRPr="003E3314" w:rsidRDefault="009F3473" w:rsidP="0082265D">
            <w:pPr>
              <w:widowControl w:val="0"/>
              <w:autoSpaceDE w:val="0"/>
              <w:autoSpaceDN w:val="0"/>
              <w:adjustRightInd w:val="0"/>
              <w:rPr>
                <w:sz w:val="12"/>
                <w:szCs w:val="16"/>
              </w:rPr>
            </w:pPr>
            <w:r w:rsidRPr="003E3314">
              <w:rPr>
                <w:sz w:val="12"/>
                <w:szCs w:val="16"/>
              </w:rPr>
              <w:t xml:space="preserve">Русско-Буйловское сельское поселение </w:t>
            </w:r>
          </w:p>
        </w:tc>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520</w:t>
            </w:r>
          </w:p>
        </w:tc>
        <w:tc>
          <w:tcPr>
            <w:tcW w:w="0" w:type="auto"/>
            <w:vAlign w:val="center"/>
          </w:tcPr>
          <w:p w:rsidR="009F3473" w:rsidRPr="003E3314" w:rsidRDefault="009F3473" w:rsidP="0082265D">
            <w:pPr>
              <w:widowControl w:val="0"/>
              <w:jc w:val="center"/>
              <w:rPr>
                <w:sz w:val="12"/>
                <w:szCs w:val="16"/>
              </w:rPr>
            </w:pPr>
            <w:r w:rsidRPr="003E3314">
              <w:rPr>
                <w:sz w:val="12"/>
                <w:szCs w:val="16"/>
              </w:rPr>
              <w:t>775</w:t>
            </w:r>
          </w:p>
        </w:tc>
        <w:tc>
          <w:tcPr>
            <w:tcW w:w="0" w:type="auto"/>
            <w:vAlign w:val="center"/>
          </w:tcPr>
          <w:p w:rsidR="009F3473" w:rsidRPr="003E3314" w:rsidRDefault="009F3473" w:rsidP="0082265D">
            <w:pPr>
              <w:widowControl w:val="0"/>
              <w:jc w:val="center"/>
              <w:rPr>
                <w:sz w:val="12"/>
                <w:szCs w:val="16"/>
              </w:rPr>
            </w:pPr>
            <w:r w:rsidRPr="003E3314">
              <w:rPr>
                <w:sz w:val="12"/>
                <w:szCs w:val="16"/>
              </w:rPr>
              <w:t>842</w:t>
            </w:r>
          </w:p>
        </w:tc>
        <w:tc>
          <w:tcPr>
            <w:tcW w:w="0" w:type="auto"/>
            <w:vAlign w:val="center"/>
          </w:tcPr>
          <w:p w:rsidR="009F3473" w:rsidRPr="003E3314" w:rsidRDefault="009F3473" w:rsidP="0082265D">
            <w:pPr>
              <w:widowControl w:val="0"/>
              <w:jc w:val="center"/>
              <w:rPr>
                <w:sz w:val="12"/>
                <w:szCs w:val="16"/>
              </w:rPr>
            </w:pPr>
            <w:r w:rsidRPr="003E3314">
              <w:rPr>
                <w:sz w:val="12"/>
                <w:szCs w:val="16"/>
              </w:rPr>
              <w:t>880</w:t>
            </w:r>
          </w:p>
        </w:tc>
        <w:tc>
          <w:tcPr>
            <w:tcW w:w="0" w:type="auto"/>
            <w:vAlign w:val="center"/>
          </w:tcPr>
          <w:p w:rsidR="009F3473" w:rsidRPr="003E3314" w:rsidRDefault="009F3473" w:rsidP="0082265D">
            <w:pPr>
              <w:widowControl w:val="0"/>
              <w:jc w:val="center"/>
              <w:rPr>
                <w:sz w:val="12"/>
                <w:szCs w:val="16"/>
              </w:rPr>
            </w:pPr>
            <w:r w:rsidRPr="003E3314">
              <w:rPr>
                <w:sz w:val="12"/>
                <w:szCs w:val="16"/>
              </w:rPr>
              <w:t>919</w:t>
            </w:r>
          </w:p>
        </w:tc>
      </w:tr>
      <w:tr w:rsidR="009F3473" w:rsidRPr="003E3314" w:rsidTr="009F3473">
        <w:tc>
          <w:tcPr>
            <w:tcW w:w="0" w:type="auto"/>
            <w:vAlign w:val="center"/>
          </w:tcPr>
          <w:p w:rsidR="009F3473" w:rsidRPr="003E3314" w:rsidRDefault="009F3473" w:rsidP="0082265D">
            <w:pPr>
              <w:widowControl w:val="0"/>
              <w:autoSpaceDE w:val="0"/>
              <w:autoSpaceDN w:val="0"/>
              <w:adjustRightInd w:val="0"/>
              <w:rPr>
                <w:sz w:val="12"/>
                <w:szCs w:val="16"/>
              </w:rPr>
            </w:pPr>
          </w:p>
        </w:tc>
        <w:tc>
          <w:tcPr>
            <w:tcW w:w="0" w:type="auto"/>
            <w:vAlign w:val="center"/>
          </w:tcPr>
          <w:p w:rsidR="009F3473" w:rsidRPr="003E3314" w:rsidRDefault="009F3473" w:rsidP="0082265D">
            <w:pPr>
              <w:widowControl w:val="0"/>
              <w:autoSpaceDE w:val="0"/>
              <w:autoSpaceDN w:val="0"/>
              <w:adjustRightInd w:val="0"/>
              <w:rPr>
                <w:sz w:val="12"/>
                <w:szCs w:val="16"/>
              </w:rPr>
            </w:pPr>
            <w:r w:rsidRPr="003E3314">
              <w:rPr>
                <w:sz w:val="12"/>
                <w:szCs w:val="16"/>
              </w:rPr>
              <w:t>Всего</w:t>
            </w:r>
          </w:p>
        </w:tc>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6760</w:t>
            </w:r>
          </w:p>
        </w:tc>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10075</w:t>
            </w:r>
          </w:p>
        </w:tc>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10946</w:t>
            </w:r>
          </w:p>
        </w:tc>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11440</w:t>
            </w:r>
          </w:p>
        </w:tc>
        <w:tc>
          <w:tcPr>
            <w:tcW w:w="0" w:type="auto"/>
            <w:vAlign w:val="center"/>
          </w:tcPr>
          <w:p w:rsidR="009F3473" w:rsidRPr="003E3314" w:rsidRDefault="009F3473" w:rsidP="0082265D">
            <w:pPr>
              <w:widowControl w:val="0"/>
              <w:autoSpaceDE w:val="0"/>
              <w:autoSpaceDN w:val="0"/>
              <w:adjustRightInd w:val="0"/>
              <w:jc w:val="center"/>
              <w:rPr>
                <w:sz w:val="12"/>
                <w:szCs w:val="16"/>
              </w:rPr>
            </w:pPr>
            <w:r w:rsidRPr="003E3314">
              <w:rPr>
                <w:sz w:val="12"/>
                <w:szCs w:val="16"/>
              </w:rPr>
              <w:t>11947</w:t>
            </w:r>
          </w:p>
        </w:tc>
      </w:tr>
    </w:tbl>
    <w:p w:rsidR="009F3473" w:rsidRPr="003E3314" w:rsidRDefault="009F3473" w:rsidP="0082265D">
      <w:pPr>
        <w:widowControl w:val="0"/>
        <w:jc w:val="center"/>
        <w:rPr>
          <w:sz w:val="16"/>
          <w:szCs w:val="16"/>
        </w:rPr>
      </w:pPr>
    </w:p>
    <w:p w:rsidR="009F3473" w:rsidRPr="003E3314" w:rsidRDefault="009F3473" w:rsidP="0082265D">
      <w:pPr>
        <w:widowControl w:val="0"/>
        <w:jc w:val="both"/>
        <w:rPr>
          <w:sz w:val="16"/>
          <w:szCs w:val="16"/>
        </w:rPr>
      </w:pPr>
    </w:p>
    <w:p w:rsidR="009F3473" w:rsidRPr="003E3314" w:rsidRDefault="009F3473" w:rsidP="0082265D">
      <w:pPr>
        <w:widowControl w:val="0"/>
        <w:jc w:val="both"/>
        <w:rPr>
          <w:sz w:val="16"/>
          <w:szCs w:val="16"/>
        </w:rPr>
      </w:pPr>
    </w:p>
    <w:p w:rsidR="009F3473" w:rsidRPr="003E3314" w:rsidRDefault="009F3473" w:rsidP="0082265D">
      <w:pPr>
        <w:widowControl w:val="0"/>
        <w:jc w:val="both"/>
        <w:rPr>
          <w:sz w:val="16"/>
          <w:szCs w:val="16"/>
        </w:rPr>
      </w:pPr>
    </w:p>
    <w:p w:rsidR="009F3473" w:rsidRPr="003E3314" w:rsidRDefault="009F3473" w:rsidP="0082265D">
      <w:pPr>
        <w:widowControl w:val="0"/>
        <w:jc w:val="both"/>
        <w:rPr>
          <w:sz w:val="16"/>
          <w:szCs w:val="16"/>
        </w:rPr>
      </w:pPr>
      <w:r w:rsidRPr="003E3314">
        <w:rPr>
          <w:sz w:val="16"/>
          <w:szCs w:val="16"/>
        </w:rPr>
        <w:t xml:space="preserve">Глава Павловского  муниципального района                                          М.Н. </w:t>
      </w:r>
      <w:proofErr w:type="spellStart"/>
      <w:r w:rsidRPr="003E3314">
        <w:rPr>
          <w:sz w:val="16"/>
          <w:szCs w:val="16"/>
        </w:rPr>
        <w:t>Янцов</w:t>
      </w:r>
      <w:proofErr w:type="spellEnd"/>
    </w:p>
    <w:p w:rsidR="009F3473" w:rsidRPr="003E3314" w:rsidRDefault="009F3473" w:rsidP="0082265D">
      <w:pPr>
        <w:widowControl w:val="0"/>
        <w:jc w:val="both"/>
        <w:rPr>
          <w:sz w:val="16"/>
          <w:szCs w:val="16"/>
        </w:rPr>
      </w:pPr>
    </w:p>
    <w:p w:rsidR="009F3473" w:rsidRPr="003E3314" w:rsidRDefault="009F3473" w:rsidP="0082265D">
      <w:pPr>
        <w:widowControl w:val="0"/>
        <w:autoSpaceDE w:val="0"/>
        <w:autoSpaceDN w:val="0"/>
        <w:adjustRightInd w:val="0"/>
        <w:jc w:val="both"/>
        <w:rPr>
          <w:rFonts w:cs="Arial"/>
          <w:sz w:val="16"/>
          <w:szCs w:val="16"/>
        </w:rPr>
      </w:pPr>
      <w:r w:rsidRPr="003E3314">
        <w:rPr>
          <w:rFonts w:cs="Arial"/>
          <w:sz w:val="16"/>
          <w:szCs w:val="16"/>
        </w:rPr>
        <w:t xml:space="preserve">Председатель Совета народных депутатов </w:t>
      </w:r>
    </w:p>
    <w:p w:rsidR="009F3473" w:rsidRPr="003E3314" w:rsidRDefault="009F3473" w:rsidP="0082265D">
      <w:pPr>
        <w:widowControl w:val="0"/>
        <w:autoSpaceDE w:val="0"/>
        <w:autoSpaceDN w:val="0"/>
        <w:adjustRightInd w:val="0"/>
        <w:jc w:val="both"/>
        <w:rPr>
          <w:rFonts w:cs="Arial"/>
          <w:sz w:val="16"/>
          <w:szCs w:val="16"/>
        </w:rPr>
      </w:pPr>
      <w:r w:rsidRPr="003E3314">
        <w:rPr>
          <w:rFonts w:cs="Arial"/>
          <w:sz w:val="16"/>
          <w:szCs w:val="16"/>
        </w:rPr>
        <w:t>Павловского муниципального района                                                      А.И. Корнилов</w:t>
      </w:r>
    </w:p>
    <w:p w:rsidR="009F3473" w:rsidRPr="003E3314" w:rsidRDefault="009F3473" w:rsidP="0082265D">
      <w:pPr>
        <w:widowControl w:val="0"/>
        <w:autoSpaceDE w:val="0"/>
        <w:autoSpaceDN w:val="0"/>
        <w:adjustRightInd w:val="0"/>
        <w:jc w:val="both"/>
        <w:rPr>
          <w:rFonts w:cs="Arial"/>
          <w:sz w:val="16"/>
          <w:szCs w:val="16"/>
        </w:rPr>
      </w:pPr>
    </w:p>
    <w:p w:rsidR="00FC1262" w:rsidRPr="008C141F" w:rsidRDefault="00FC1262" w:rsidP="0082265D">
      <w:pPr>
        <w:pStyle w:val="afa"/>
        <w:widowControl w:val="0"/>
        <w:ind w:firstLine="0"/>
        <w:jc w:val="right"/>
        <w:rPr>
          <w:b/>
          <w:bCs/>
          <w:sz w:val="16"/>
          <w:szCs w:val="16"/>
          <w:u w:val="single"/>
        </w:rPr>
      </w:pPr>
    </w:p>
    <w:p w:rsidR="00FC1262" w:rsidRPr="008C141F" w:rsidRDefault="00FC1262" w:rsidP="0082265D">
      <w:pPr>
        <w:widowControl w:val="0"/>
        <w:tabs>
          <w:tab w:val="left" w:pos="5400"/>
        </w:tabs>
        <w:rPr>
          <w:b/>
          <w:bCs/>
          <w:sz w:val="16"/>
          <w:szCs w:val="16"/>
        </w:rPr>
      </w:pPr>
      <w:r w:rsidRPr="008C141F">
        <w:rPr>
          <w:b/>
          <w:bCs/>
          <w:sz w:val="16"/>
          <w:szCs w:val="16"/>
        </w:rPr>
        <w:tab/>
      </w:r>
    </w:p>
    <w:p w:rsidR="00FC1262" w:rsidRPr="008C141F" w:rsidRDefault="00FC1262" w:rsidP="0082265D">
      <w:pPr>
        <w:pStyle w:val="afa"/>
        <w:widowControl w:val="0"/>
        <w:ind w:firstLine="0"/>
        <w:jc w:val="center"/>
        <w:rPr>
          <w:b/>
          <w:bCs/>
          <w:sz w:val="16"/>
          <w:szCs w:val="16"/>
        </w:rPr>
      </w:pPr>
      <w:r w:rsidRPr="008C141F">
        <w:rPr>
          <w:b/>
          <w:bCs/>
          <w:sz w:val="16"/>
          <w:szCs w:val="16"/>
        </w:rPr>
        <w:t>СОВЕТ</w:t>
      </w:r>
      <w:r w:rsidRPr="008C141F">
        <w:rPr>
          <w:b/>
          <w:bCs/>
          <w:sz w:val="16"/>
          <w:szCs w:val="16"/>
        </w:rPr>
        <w:br/>
        <w:t>НАРОДНЫХ ДЕПУТАТОВ ПАВЛОВСКОГО МУНИЦИПАЛЬНОГО РАЙОНА ВОРОНЕЖСКОЙ ОБЛАСТИ</w:t>
      </w:r>
    </w:p>
    <w:p w:rsidR="00FC1262" w:rsidRPr="008C141F" w:rsidRDefault="00FC1262" w:rsidP="0082265D">
      <w:pPr>
        <w:pStyle w:val="afa"/>
        <w:widowControl w:val="0"/>
        <w:ind w:firstLine="0"/>
        <w:jc w:val="center"/>
        <w:rPr>
          <w:sz w:val="16"/>
          <w:szCs w:val="16"/>
        </w:rPr>
      </w:pPr>
    </w:p>
    <w:p w:rsidR="00FC1262" w:rsidRPr="008C141F" w:rsidRDefault="00FC1262" w:rsidP="0082265D">
      <w:pPr>
        <w:pStyle w:val="afa"/>
        <w:widowControl w:val="0"/>
        <w:ind w:firstLine="0"/>
        <w:jc w:val="center"/>
        <w:rPr>
          <w:b/>
          <w:bCs/>
          <w:sz w:val="16"/>
          <w:szCs w:val="16"/>
        </w:rPr>
      </w:pPr>
      <w:proofErr w:type="gramStart"/>
      <w:r w:rsidRPr="008C141F">
        <w:rPr>
          <w:b/>
          <w:bCs/>
          <w:sz w:val="16"/>
          <w:szCs w:val="16"/>
        </w:rPr>
        <w:t>Р</w:t>
      </w:r>
      <w:proofErr w:type="gramEnd"/>
      <w:r w:rsidRPr="008C141F">
        <w:rPr>
          <w:b/>
          <w:bCs/>
          <w:sz w:val="16"/>
          <w:szCs w:val="16"/>
        </w:rPr>
        <w:t xml:space="preserve"> Е Ш Е Н И Е</w:t>
      </w:r>
    </w:p>
    <w:p w:rsidR="00FC1262" w:rsidRPr="008C141F" w:rsidRDefault="00FC1262" w:rsidP="0082265D">
      <w:pPr>
        <w:pStyle w:val="afa"/>
        <w:widowControl w:val="0"/>
        <w:ind w:firstLine="0"/>
        <w:rPr>
          <w:sz w:val="16"/>
          <w:szCs w:val="16"/>
        </w:rPr>
      </w:pPr>
      <w:r w:rsidRPr="008C141F">
        <w:rPr>
          <w:sz w:val="16"/>
          <w:szCs w:val="16"/>
        </w:rPr>
        <w:t xml:space="preserve">от </w:t>
      </w:r>
      <w:r w:rsidRPr="008C141F">
        <w:rPr>
          <w:sz w:val="16"/>
          <w:szCs w:val="16"/>
          <w:u w:val="single"/>
        </w:rPr>
        <w:t>26.09.2024</w:t>
      </w:r>
      <w:r w:rsidRPr="008C141F">
        <w:rPr>
          <w:sz w:val="16"/>
          <w:szCs w:val="16"/>
        </w:rPr>
        <w:t xml:space="preserve"> №</w:t>
      </w:r>
      <w:r w:rsidRPr="008C141F">
        <w:rPr>
          <w:sz w:val="16"/>
          <w:szCs w:val="16"/>
          <w:u w:val="single"/>
        </w:rPr>
        <w:t>086</w:t>
      </w:r>
    </w:p>
    <w:p w:rsidR="00FC1262" w:rsidRPr="008C141F" w:rsidRDefault="00FC1262" w:rsidP="0082265D">
      <w:pPr>
        <w:pStyle w:val="afa"/>
        <w:widowControl w:val="0"/>
        <w:ind w:firstLine="0"/>
        <w:rPr>
          <w:sz w:val="16"/>
          <w:szCs w:val="16"/>
        </w:rPr>
      </w:pPr>
      <w:r w:rsidRPr="008C141F">
        <w:rPr>
          <w:sz w:val="16"/>
          <w:szCs w:val="16"/>
        </w:rPr>
        <w:t>г. Павловск</w:t>
      </w:r>
    </w:p>
    <w:p w:rsidR="00FC1262" w:rsidRPr="008C141F" w:rsidRDefault="00FC1262" w:rsidP="0082265D">
      <w:pPr>
        <w:widowControl w:val="0"/>
        <w:rPr>
          <w:sz w:val="16"/>
          <w:szCs w:val="16"/>
        </w:rPr>
      </w:pPr>
    </w:p>
    <w:p w:rsidR="00FC1262" w:rsidRPr="008C141F" w:rsidRDefault="00FC1262" w:rsidP="0082265D">
      <w:pPr>
        <w:widowControl w:val="0"/>
        <w:jc w:val="both"/>
        <w:rPr>
          <w:sz w:val="16"/>
          <w:szCs w:val="16"/>
        </w:rPr>
      </w:pPr>
      <w:r w:rsidRPr="008C141F">
        <w:rPr>
          <w:sz w:val="16"/>
          <w:szCs w:val="16"/>
        </w:rPr>
        <w:t>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w:t>
      </w:r>
    </w:p>
    <w:p w:rsidR="00FC1262" w:rsidRPr="008C141F" w:rsidRDefault="00FC1262" w:rsidP="0082265D">
      <w:pPr>
        <w:widowControl w:val="0"/>
        <w:rPr>
          <w:sz w:val="16"/>
          <w:szCs w:val="16"/>
        </w:rPr>
      </w:pPr>
    </w:p>
    <w:p w:rsidR="00FC1262" w:rsidRPr="008C141F" w:rsidRDefault="00FC1262" w:rsidP="0082265D">
      <w:pPr>
        <w:widowControl w:val="0"/>
        <w:jc w:val="both"/>
        <w:rPr>
          <w:sz w:val="16"/>
          <w:szCs w:val="16"/>
        </w:rPr>
      </w:pPr>
      <w:proofErr w:type="gramStart"/>
      <w:r w:rsidRPr="008C141F">
        <w:rPr>
          <w:sz w:val="16"/>
          <w:szCs w:val="16"/>
        </w:rPr>
        <w:t xml:space="preserve">В соответствии с Федеральными законами от 06.10.2003 № 131-ФЗ «Об общих принципах организации местного самоуправления в Российской Федерации», от 02.03.2007 № 25-ФЗ «О муниципальной службе в Российской Федерации», Законами Воронежской области от 28.12.2007 № 175-ОЗ «О муниципальной службе в Воронежской области», от 23.12.2008 № 139-ОЗ «О гарантиях осуществления полномочий депутата, выборного должностного лица местного самоуправления муниципальных образований Воронежской области», </w:t>
      </w:r>
      <w:r w:rsidRPr="008C141F">
        <w:rPr>
          <w:sz w:val="16"/>
          <w:szCs w:val="16"/>
        </w:rPr>
        <w:br/>
        <w:t>на основании указа Губернатора Воронежской</w:t>
      </w:r>
      <w:proofErr w:type="gramEnd"/>
      <w:r w:rsidRPr="008C141F">
        <w:rPr>
          <w:sz w:val="16"/>
          <w:szCs w:val="16"/>
        </w:rPr>
        <w:t xml:space="preserve"> области от 23.07.2024 № 234-у «О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Совет народных депутатов Павловского муниципального района Воронежской области</w:t>
      </w:r>
    </w:p>
    <w:p w:rsidR="00FC1262" w:rsidRPr="008C141F" w:rsidRDefault="00FC1262" w:rsidP="0082265D">
      <w:pPr>
        <w:widowControl w:val="0"/>
        <w:jc w:val="both"/>
        <w:rPr>
          <w:sz w:val="16"/>
          <w:szCs w:val="16"/>
        </w:rPr>
      </w:pPr>
    </w:p>
    <w:p w:rsidR="00FC1262" w:rsidRPr="008C141F" w:rsidRDefault="00FC1262" w:rsidP="0082265D">
      <w:pPr>
        <w:widowControl w:val="0"/>
        <w:tabs>
          <w:tab w:val="left" w:pos="1413"/>
        </w:tabs>
        <w:jc w:val="center"/>
        <w:rPr>
          <w:sz w:val="16"/>
          <w:szCs w:val="16"/>
        </w:rPr>
      </w:pPr>
      <w:r w:rsidRPr="008C141F">
        <w:rPr>
          <w:sz w:val="16"/>
          <w:szCs w:val="16"/>
        </w:rPr>
        <w:lastRenderedPageBreak/>
        <w:t>РЕШИЛ:</w:t>
      </w:r>
    </w:p>
    <w:p w:rsidR="00FC1262" w:rsidRPr="008C141F" w:rsidRDefault="00FC1262" w:rsidP="0082265D">
      <w:pPr>
        <w:widowControl w:val="0"/>
        <w:jc w:val="both"/>
        <w:rPr>
          <w:sz w:val="16"/>
          <w:szCs w:val="16"/>
        </w:rPr>
      </w:pPr>
    </w:p>
    <w:p w:rsidR="00FC1262" w:rsidRPr="008C141F" w:rsidRDefault="00FC1262" w:rsidP="00764F4C">
      <w:pPr>
        <w:widowControl w:val="0"/>
        <w:numPr>
          <w:ilvl w:val="0"/>
          <w:numId w:val="14"/>
        </w:numPr>
        <w:ind w:left="0" w:firstLine="0"/>
        <w:jc w:val="both"/>
        <w:rPr>
          <w:sz w:val="16"/>
          <w:szCs w:val="16"/>
        </w:rPr>
      </w:pPr>
      <w:r w:rsidRPr="008C141F">
        <w:rPr>
          <w:sz w:val="16"/>
          <w:szCs w:val="16"/>
        </w:rPr>
        <w:t>Повысить (проиндексировать) в 1,11 раза:</w:t>
      </w:r>
    </w:p>
    <w:p w:rsidR="00FC1262" w:rsidRPr="008C141F" w:rsidRDefault="00FC1262" w:rsidP="00764F4C">
      <w:pPr>
        <w:widowControl w:val="0"/>
        <w:numPr>
          <w:ilvl w:val="1"/>
          <w:numId w:val="14"/>
        </w:numPr>
        <w:ind w:left="0" w:firstLine="0"/>
        <w:jc w:val="both"/>
        <w:rPr>
          <w:color w:val="000000"/>
          <w:sz w:val="16"/>
          <w:szCs w:val="16"/>
        </w:rPr>
      </w:pPr>
      <w:r w:rsidRPr="008C141F">
        <w:rPr>
          <w:sz w:val="16"/>
          <w:szCs w:val="16"/>
        </w:rPr>
        <w:t xml:space="preserve">Размеры должностных окладов депутатов, членов выборных органов местного самоуправления и выборных должностных лиц местного самоуправления Павловского муниципального района, осуществляющих свои полномочия на постоянной основе. </w:t>
      </w:r>
    </w:p>
    <w:p w:rsidR="00FC1262" w:rsidRPr="008C141F" w:rsidRDefault="00FC1262" w:rsidP="00764F4C">
      <w:pPr>
        <w:widowControl w:val="0"/>
        <w:numPr>
          <w:ilvl w:val="1"/>
          <w:numId w:val="14"/>
        </w:numPr>
        <w:ind w:left="0" w:firstLine="0"/>
        <w:jc w:val="both"/>
        <w:rPr>
          <w:sz w:val="16"/>
          <w:szCs w:val="16"/>
        </w:rPr>
      </w:pPr>
      <w:r w:rsidRPr="008C141F">
        <w:rPr>
          <w:color w:val="000000"/>
          <w:sz w:val="16"/>
          <w:szCs w:val="16"/>
        </w:rPr>
        <w:t>Размеры должностных окладов муниципальных служащих, замещающих должности муниципальной службы в органах местного самоуправления Павловского муниципального района, и размеры ежемесячных надбавок к должностным окладам за классный чин в соответствии с присвоенными им классными чинами муниципальной службы.</w:t>
      </w:r>
    </w:p>
    <w:p w:rsidR="00FC1262" w:rsidRPr="008C141F" w:rsidRDefault="00FC1262" w:rsidP="00764F4C">
      <w:pPr>
        <w:widowControl w:val="0"/>
        <w:numPr>
          <w:ilvl w:val="0"/>
          <w:numId w:val="14"/>
        </w:numPr>
        <w:ind w:left="0" w:firstLine="0"/>
        <w:jc w:val="both"/>
        <w:rPr>
          <w:color w:val="000000"/>
          <w:sz w:val="16"/>
          <w:szCs w:val="16"/>
        </w:rPr>
      </w:pPr>
      <w:r w:rsidRPr="008C141F">
        <w:rPr>
          <w:color w:val="000000"/>
          <w:sz w:val="16"/>
          <w:szCs w:val="16"/>
        </w:rPr>
        <w:t>Проиндексировать в 1,11 раза размеры  пенсий за выслугу лет (доплат к пенсии), ежемесячных денежных выплат к пенсии за выслугу лет, назначенных и выплачиваемых лицам, замещавшим выборные муниципальные должности, должности муниципальной службы, должности в органах местного самоуправления Павловского муниципального района до введения в действие Реестра (перечня) муниципальных должностей.</w:t>
      </w:r>
    </w:p>
    <w:p w:rsidR="00FC1262" w:rsidRPr="008C141F" w:rsidRDefault="00FC1262" w:rsidP="00764F4C">
      <w:pPr>
        <w:widowControl w:val="0"/>
        <w:numPr>
          <w:ilvl w:val="0"/>
          <w:numId w:val="14"/>
        </w:numPr>
        <w:ind w:left="0" w:firstLine="0"/>
        <w:jc w:val="both"/>
        <w:rPr>
          <w:bCs/>
          <w:sz w:val="16"/>
          <w:szCs w:val="16"/>
        </w:rPr>
      </w:pPr>
      <w:r w:rsidRPr="008C141F">
        <w:rPr>
          <w:color w:val="000000"/>
          <w:sz w:val="16"/>
          <w:szCs w:val="16"/>
        </w:rPr>
        <w:t>Установить, что при повышении (индексации) должностных окладов и ежемесячных надбавок к должностным окладам за классный чин их размеры подлежат округлению до целого рубля в сторону увеличения.</w:t>
      </w:r>
    </w:p>
    <w:p w:rsidR="00FC1262" w:rsidRPr="008C141F" w:rsidRDefault="00FC1262" w:rsidP="00764F4C">
      <w:pPr>
        <w:widowControl w:val="0"/>
        <w:numPr>
          <w:ilvl w:val="0"/>
          <w:numId w:val="14"/>
        </w:numPr>
        <w:ind w:left="0" w:firstLine="0"/>
        <w:jc w:val="both"/>
        <w:rPr>
          <w:bCs/>
          <w:sz w:val="16"/>
          <w:szCs w:val="16"/>
        </w:rPr>
      </w:pPr>
      <w:proofErr w:type="gramStart"/>
      <w:r w:rsidRPr="008C141F">
        <w:rPr>
          <w:color w:val="000000"/>
          <w:sz w:val="16"/>
          <w:szCs w:val="16"/>
        </w:rPr>
        <w:t xml:space="preserve">Руководителям органов местного самоуправления Павловского муниципального района обеспечить проведение индексации размеров должностных окладов депутатов, членов выборных органов местного самоуправления и выборных должностных лиц местного самоуправления Павловского муниципального района, осуществляющих свои полномочия на постоянной основе, должностных окладов и ежемесячных надбавок к должностным окладам за классный чин муниципальных служащих органов местного самоуправления Павловского муниципального района. </w:t>
      </w:r>
      <w:r w:rsidRPr="008C141F">
        <w:rPr>
          <w:bCs/>
          <w:sz w:val="16"/>
          <w:szCs w:val="16"/>
        </w:rPr>
        <w:t xml:space="preserve"> </w:t>
      </w:r>
      <w:proofErr w:type="gramEnd"/>
    </w:p>
    <w:p w:rsidR="00FC1262" w:rsidRPr="008C141F" w:rsidRDefault="00FC1262" w:rsidP="00764F4C">
      <w:pPr>
        <w:widowControl w:val="0"/>
        <w:numPr>
          <w:ilvl w:val="0"/>
          <w:numId w:val="14"/>
        </w:numPr>
        <w:ind w:left="0" w:firstLine="0"/>
        <w:jc w:val="both"/>
        <w:rPr>
          <w:bCs/>
          <w:sz w:val="16"/>
          <w:szCs w:val="16"/>
        </w:rPr>
      </w:pPr>
      <w:r w:rsidRPr="008C141F">
        <w:rPr>
          <w:bCs/>
          <w:sz w:val="16"/>
          <w:szCs w:val="16"/>
        </w:rPr>
        <w:t xml:space="preserve">Администрации Павловского муниципального района Воронежской области произвести в установленном порядке перерасчет назначенных и выплачиваемых пенсий за выслугу лет (доплат к пенсии), </w:t>
      </w:r>
      <w:r w:rsidRPr="008C141F">
        <w:rPr>
          <w:color w:val="000000"/>
          <w:sz w:val="16"/>
          <w:szCs w:val="16"/>
        </w:rPr>
        <w:t>ежемесячных денежных выплат к пенсии за выслугу лет,</w:t>
      </w:r>
      <w:r w:rsidRPr="008C141F">
        <w:rPr>
          <w:bCs/>
          <w:sz w:val="16"/>
          <w:szCs w:val="16"/>
        </w:rPr>
        <w:t xml:space="preserve"> категориям пенсионеров, указанных в п. 2 настоящего решения.</w:t>
      </w:r>
    </w:p>
    <w:p w:rsidR="00FC1262" w:rsidRPr="008C141F" w:rsidRDefault="00FC1262" w:rsidP="00764F4C">
      <w:pPr>
        <w:widowControl w:val="0"/>
        <w:numPr>
          <w:ilvl w:val="0"/>
          <w:numId w:val="14"/>
        </w:numPr>
        <w:ind w:left="0" w:firstLine="0"/>
        <w:jc w:val="both"/>
        <w:rPr>
          <w:sz w:val="16"/>
          <w:szCs w:val="16"/>
        </w:rPr>
      </w:pPr>
      <w:r w:rsidRPr="008C141F">
        <w:rPr>
          <w:color w:val="000000"/>
          <w:sz w:val="16"/>
          <w:szCs w:val="16"/>
        </w:rPr>
        <w:t xml:space="preserve">Внести в </w:t>
      </w:r>
      <w:r w:rsidRPr="008C141F">
        <w:rPr>
          <w:sz w:val="16"/>
          <w:szCs w:val="16"/>
        </w:rPr>
        <w:t>решение Совета народных депутатов Павловского муниципального района Воронежской области от 30.10.2008 № 060 «О денежном содержании муниципальных служащих органов местного самоуправления Павловского муниципального района» следующие изменения:</w:t>
      </w:r>
    </w:p>
    <w:p w:rsidR="00FC1262" w:rsidRPr="008C141F" w:rsidRDefault="00FC1262" w:rsidP="00764F4C">
      <w:pPr>
        <w:pStyle w:val="ae"/>
        <w:widowControl w:val="0"/>
        <w:numPr>
          <w:ilvl w:val="2"/>
          <w:numId w:val="14"/>
        </w:numPr>
        <w:ind w:left="0" w:firstLine="0"/>
        <w:jc w:val="both"/>
        <w:rPr>
          <w:sz w:val="16"/>
          <w:szCs w:val="16"/>
        </w:rPr>
      </w:pPr>
      <w:r w:rsidRPr="008C141F">
        <w:rPr>
          <w:sz w:val="16"/>
          <w:szCs w:val="16"/>
        </w:rPr>
        <w:t>Подпункт 2 пункта 4 приложения № 1 изложить в следующей редакции:</w:t>
      </w:r>
    </w:p>
    <w:p w:rsidR="00FC1262" w:rsidRPr="008C141F" w:rsidRDefault="00FC1262" w:rsidP="0082265D">
      <w:pPr>
        <w:pStyle w:val="ConsPlusNormal"/>
        <w:suppressAutoHyphens w:val="0"/>
        <w:ind w:firstLine="0"/>
        <w:jc w:val="both"/>
        <w:rPr>
          <w:rFonts w:ascii="Times New Roman" w:hAnsi="Times New Roman"/>
          <w:sz w:val="16"/>
          <w:szCs w:val="16"/>
        </w:rPr>
      </w:pPr>
      <w:r w:rsidRPr="008C141F">
        <w:rPr>
          <w:rFonts w:ascii="Times New Roman" w:hAnsi="Times New Roman"/>
          <w:sz w:val="16"/>
          <w:szCs w:val="16"/>
        </w:rPr>
        <w:t>«2) ежемесячная надбавка к должностному окладу за классный чин в размерах:</w:t>
      </w:r>
    </w:p>
    <w:p w:rsidR="00FC1262" w:rsidRPr="008C141F" w:rsidRDefault="00FC1262" w:rsidP="00764F4C">
      <w:pPr>
        <w:pStyle w:val="ConsPlusNormal"/>
        <w:numPr>
          <w:ilvl w:val="0"/>
          <w:numId w:val="15"/>
        </w:numPr>
        <w:suppressAutoHyphens w:val="0"/>
        <w:autoSpaceDN w:val="0"/>
        <w:adjustRightInd w:val="0"/>
        <w:ind w:left="0" w:firstLine="0"/>
        <w:jc w:val="both"/>
        <w:rPr>
          <w:rFonts w:ascii="Times New Roman" w:hAnsi="Times New Roman"/>
          <w:sz w:val="16"/>
          <w:szCs w:val="16"/>
        </w:rPr>
      </w:pPr>
      <w:r w:rsidRPr="008C141F">
        <w:rPr>
          <w:rFonts w:ascii="Times New Roman" w:hAnsi="Times New Roman"/>
          <w:sz w:val="16"/>
          <w:szCs w:val="16"/>
        </w:rPr>
        <w:t>действительного муниципального советника муниципальной службы 1 класса – 5 165 рублей;</w:t>
      </w:r>
    </w:p>
    <w:p w:rsidR="00FC1262" w:rsidRPr="008C141F" w:rsidRDefault="00FC1262" w:rsidP="00764F4C">
      <w:pPr>
        <w:pStyle w:val="ConsPlusNormal"/>
        <w:numPr>
          <w:ilvl w:val="0"/>
          <w:numId w:val="15"/>
        </w:numPr>
        <w:suppressAutoHyphens w:val="0"/>
        <w:autoSpaceDN w:val="0"/>
        <w:adjustRightInd w:val="0"/>
        <w:ind w:left="0" w:firstLine="0"/>
        <w:jc w:val="both"/>
        <w:rPr>
          <w:rFonts w:ascii="Times New Roman" w:hAnsi="Times New Roman"/>
          <w:sz w:val="16"/>
          <w:szCs w:val="16"/>
        </w:rPr>
      </w:pPr>
      <w:r w:rsidRPr="008C141F">
        <w:rPr>
          <w:rFonts w:ascii="Times New Roman" w:hAnsi="Times New Roman"/>
          <w:sz w:val="16"/>
          <w:szCs w:val="16"/>
        </w:rPr>
        <w:t>действительного муниципального советника муниципальной службы 2 класса – 4 887 рублей;</w:t>
      </w:r>
    </w:p>
    <w:p w:rsidR="00FC1262" w:rsidRPr="008C141F" w:rsidRDefault="00FC1262" w:rsidP="00764F4C">
      <w:pPr>
        <w:pStyle w:val="ConsPlusNormal"/>
        <w:numPr>
          <w:ilvl w:val="0"/>
          <w:numId w:val="15"/>
        </w:numPr>
        <w:suppressAutoHyphens w:val="0"/>
        <w:autoSpaceDN w:val="0"/>
        <w:adjustRightInd w:val="0"/>
        <w:ind w:left="0" w:firstLine="0"/>
        <w:jc w:val="both"/>
        <w:rPr>
          <w:rFonts w:ascii="Times New Roman" w:hAnsi="Times New Roman"/>
          <w:sz w:val="16"/>
          <w:szCs w:val="16"/>
        </w:rPr>
      </w:pPr>
      <w:r w:rsidRPr="008C141F">
        <w:rPr>
          <w:rFonts w:ascii="Times New Roman" w:hAnsi="Times New Roman"/>
          <w:sz w:val="16"/>
          <w:szCs w:val="16"/>
        </w:rPr>
        <w:t>действительного муниципального советника муниципальной службы 3 класса – 4 608 рублей;</w:t>
      </w:r>
    </w:p>
    <w:p w:rsidR="00FC1262" w:rsidRPr="008C141F" w:rsidRDefault="00FC1262" w:rsidP="00764F4C">
      <w:pPr>
        <w:pStyle w:val="ConsPlusNormal"/>
        <w:numPr>
          <w:ilvl w:val="0"/>
          <w:numId w:val="15"/>
        </w:numPr>
        <w:suppressAutoHyphens w:val="0"/>
        <w:autoSpaceDN w:val="0"/>
        <w:adjustRightInd w:val="0"/>
        <w:ind w:left="0" w:firstLine="0"/>
        <w:jc w:val="both"/>
        <w:rPr>
          <w:rFonts w:ascii="Times New Roman" w:hAnsi="Times New Roman"/>
          <w:sz w:val="16"/>
          <w:szCs w:val="16"/>
        </w:rPr>
      </w:pPr>
      <w:r w:rsidRPr="008C141F">
        <w:rPr>
          <w:rFonts w:ascii="Times New Roman" w:hAnsi="Times New Roman"/>
          <w:sz w:val="16"/>
          <w:szCs w:val="16"/>
        </w:rPr>
        <w:t xml:space="preserve">главного муниципального советника муниципальной службы </w:t>
      </w:r>
      <w:r w:rsidRPr="008C141F">
        <w:rPr>
          <w:rFonts w:ascii="Times New Roman" w:hAnsi="Times New Roman"/>
          <w:sz w:val="16"/>
          <w:szCs w:val="16"/>
        </w:rPr>
        <w:br/>
        <w:t>1  класса – 4 190 рублей;</w:t>
      </w:r>
    </w:p>
    <w:p w:rsidR="00FC1262" w:rsidRPr="008C141F" w:rsidRDefault="00FC1262" w:rsidP="00764F4C">
      <w:pPr>
        <w:pStyle w:val="ConsPlusNormal"/>
        <w:numPr>
          <w:ilvl w:val="0"/>
          <w:numId w:val="15"/>
        </w:numPr>
        <w:suppressAutoHyphens w:val="0"/>
        <w:autoSpaceDN w:val="0"/>
        <w:adjustRightInd w:val="0"/>
        <w:ind w:left="0" w:firstLine="0"/>
        <w:jc w:val="both"/>
        <w:rPr>
          <w:rFonts w:ascii="Times New Roman" w:hAnsi="Times New Roman"/>
          <w:sz w:val="16"/>
          <w:szCs w:val="16"/>
        </w:rPr>
      </w:pPr>
      <w:r w:rsidRPr="008C141F">
        <w:rPr>
          <w:rFonts w:ascii="Times New Roman" w:hAnsi="Times New Roman"/>
          <w:sz w:val="16"/>
          <w:szCs w:val="16"/>
        </w:rPr>
        <w:t>главного муниципального советника муниципальной службы</w:t>
      </w:r>
      <w:r w:rsidRPr="008C141F">
        <w:rPr>
          <w:rFonts w:ascii="Times New Roman" w:hAnsi="Times New Roman"/>
          <w:sz w:val="16"/>
          <w:szCs w:val="16"/>
        </w:rPr>
        <w:br/>
        <w:t>2 класса – 3 910 рублей;</w:t>
      </w:r>
    </w:p>
    <w:p w:rsidR="00FC1262" w:rsidRPr="008C141F" w:rsidRDefault="00FC1262" w:rsidP="00764F4C">
      <w:pPr>
        <w:pStyle w:val="ConsPlusNormal"/>
        <w:numPr>
          <w:ilvl w:val="0"/>
          <w:numId w:val="15"/>
        </w:numPr>
        <w:suppressAutoHyphens w:val="0"/>
        <w:autoSpaceDN w:val="0"/>
        <w:adjustRightInd w:val="0"/>
        <w:ind w:left="0" w:firstLine="0"/>
        <w:jc w:val="both"/>
        <w:rPr>
          <w:rFonts w:ascii="Times New Roman" w:hAnsi="Times New Roman"/>
          <w:sz w:val="16"/>
          <w:szCs w:val="16"/>
        </w:rPr>
      </w:pPr>
      <w:r w:rsidRPr="008C141F">
        <w:rPr>
          <w:rFonts w:ascii="Times New Roman" w:hAnsi="Times New Roman"/>
          <w:sz w:val="16"/>
          <w:szCs w:val="16"/>
        </w:rPr>
        <w:t>главного муниципального советника муниципальной службы</w:t>
      </w:r>
      <w:r w:rsidRPr="008C141F">
        <w:rPr>
          <w:rFonts w:ascii="Times New Roman" w:hAnsi="Times New Roman"/>
          <w:sz w:val="16"/>
          <w:szCs w:val="16"/>
        </w:rPr>
        <w:br/>
        <w:t>3 класса – 3 632 рубля;</w:t>
      </w:r>
    </w:p>
    <w:p w:rsidR="00FC1262" w:rsidRPr="008C141F" w:rsidRDefault="00FC1262" w:rsidP="00764F4C">
      <w:pPr>
        <w:pStyle w:val="ConsPlusNormal"/>
        <w:numPr>
          <w:ilvl w:val="0"/>
          <w:numId w:val="15"/>
        </w:numPr>
        <w:suppressAutoHyphens w:val="0"/>
        <w:autoSpaceDN w:val="0"/>
        <w:adjustRightInd w:val="0"/>
        <w:ind w:left="0" w:firstLine="0"/>
        <w:jc w:val="both"/>
        <w:rPr>
          <w:rFonts w:ascii="Times New Roman" w:hAnsi="Times New Roman"/>
          <w:sz w:val="16"/>
          <w:szCs w:val="16"/>
        </w:rPr>
      </w:pPr>
      <w:r w:rsidRPr="008C141F">
        <w:rPr>
          <w:rFonts w:ascii="Times New Roman" w:hAnsi="Times New Roman"/>
          <w:sz w:val="16"/>
          <w:szCs w:val="16"/>
        </w:rPr>
        <w:t>советника муниципальной службы 1 класса – 3 212 рублей;</w:t>
      </w:r>
    </w:p>
    <w:p w:rsidR="00FC1262" w:rsidRPr="008C141F" w:rsidRDefault="00FC1262" w:rsidP="00764F4C">
      <w:pPr>
        <w:pStyle w:val="ConsPlusNormal"/>
        <w:numPr>
          <w:ilvl w:val="0"/>
          <w:numId w:val="15"/>
        </w:numPr>
        <w:suppressAutoHyphens w:val="0"/>
        <w:autoSpaceDN w:val="0"/>
        <w:adjustRightInd w:val="0"/>
        <w:ind w:left="0" w:firstLine="0"/>
        <w:jc w:val="both"/>
        <w:rPr>
          <w:rFonts w:ascii="Times New Roman" w:hAnsi="Times New Roman"/>
          <w:sz w:val="16"/>
          <w:szCs w:val="16"/>
        </w:rPr>
      </w:pPr>
      <w:r w:rsidRPr="008C141F">
        <w:rPr>
          <w:rFonts w:ascii="Times New Roman" w:hAnsi="Times New Roman"/>
          <w:sz w:val="16"/>
          <w:szCs w:val="16"/>
        </w:rPr>
        <w:t>советника муниципальной службы 2 класса – 2 936 рублей;</w:t>
      </w:r>
    </w:p>
    <w:p w:rsidR="00FC1262" w:rsidRPr="008C141F" w:rsidRDefault="00FC1262" w:rsidP="00764F4C">
      <w:pPr>
        <w:pStyle w:val="ConsPlusNormal"/>
        <w:numPr>
          <w:ilvl w:val="0"/>
          <w:numId w:val="15"/>
        </w:numPr>
        <w:suppressAutoHyphens w:val="0"/>
        <w:autoSpaceDN w:val="0"/>
        <w:adjustRightInd w:val="0"/>
        <w:ind w:left="0" w:firstLine="0"/>
        <w:jc w:val="both"/>
        <w:rPr>
          <w:rFonts w:ascii="Times New Roman" w:hAnsi="Times New Roman"/>
          <w:sz w:val="16"/>
          <w:szCs w:val="16"/>
        </w:rPr>
      </w:pPr>
      <w:r w:rsidRPr="008C141F">
        <w:rPr>
          <w:rFonts w:ascii="Times New Roman" w:hAnsi="Times New Roman"/>
          <w:sz w:val="16"/>
          <w:szCs w:val="16"/>
        </w:rPr>
        <w:t>советника муниципальной службы 3 класса – 2 656 рублей;</w:t>
      </w:r>
    </w:p>
    <w:p w:rsidR="00FC1262" w:rsidRPr="008C141F" w:rsidRDefault="00FC1262" w:rsidP="00764F4C">
      <w:pPr>
        <w:pStyle w:val="ConsPlusNormal"/>
        <w:numPr>
          <w:ilvl w:val="0"/>
          <w:numId w:val="15"/>
        </w:numPr>
        <w:suppressAutoHyphens w:val="0"/>
        <w:autoSpaceDN w:val="0"/>
        <w:adjustRightInd w:val="0"/>
        <w:ind w:left="0" w:firstLine="0"/>
        <w:jc w:val="both"/>
        <w:rPr>
          <w:rFonts w:ascii="Times New Roman" w:hAnsi="Times New Roman"/>
          <w:sz w:val="16"/>
          <w:szCs w:val="16"/>
        </w:rPr>
      </w:pPr>
      <w:r w:rsidRPr="008C141F">
        <w:rPr>
          <w:rFonts w:ascii="Times New Roman" w:hAnsi="Times New Roman"/>
          <w:sz w:val="16"/>
          <w:szCs w:val="16"/>
        </w:rPr>
        <w:t>референта муниципальной службы 1 класса – 2 516 рублей;</w:t>
      </w:r>
    </w:p>
    <w:p w:rsidR="00FC1262" w:rsidRPr="008C141F" w:rsidRDefault="00FC1262" w:rsidP="00764F4C">
      <w:pPr>
        <w:pStyle w:val="ConsPlusNormal"/>
        <w:numPr>
          <w:ilvl w:val="0"/>
          <w:numId w:val="15"/>
        </w:numPr>
        <w:suppressAutoHyphens w:val="0"/>
        <w:autoSpaceDN w:val="0"/>
        <w:adjustRightInd w:val="0"/>
        <w:ind w:left="0" w:firstLine="0"/>
        <w:jc w:val="both"/>
        <w:rPr>
          <w:rFonts w:ascii="Times New Roman" w:hAnsi="Times New Roman"/>
          <w:sz w:val="16"/>
          <w:szCs w:val="16"/>
        </w:rPr>
      </w:pPr>
      <w:r w:rsidRPr="008C141F">
        <w:rPr>
          <w:rFonts w:ascii="Times New Roman" w:hAnsi="Times New Roman"/>
          <w:sz w:val="16"/>
          <w:szCs w:val="16"/>
        </w:rPr>
        <w:t>референта муниципальной службы 2 класса – 2 100 рублей;</w:t>
      </w:r>
    </w:p>
    <w:p w:rsidR="00FC1262" w:rsidRPr="008C141F" w:rsidRDefault="00FC1262" w:rsidP="00764F4C">
      <w:pPr>
        <w:pStyle w:val="ConsPlusNormal"/>
        <w:numPr>
          <w:ilvl w:val="0"/>
          <w:numId w:val="15"/>
        </w:numPr>
        <w:suppressAutoHyphens w:val="0"/>
        <w:autoSpaceDN w:val="0"/>
        <w:adjustRightInd w:val="0"/>
        <w:ind w:left="0" w:firstLine="0"/>
        <w:jc w:val="both"/>
        <w:rPr>
          <w:rFonts w:ascii="Times New Roman" w:hAnsi="Times New Roman"/>
          <w:sz w:val="16"/>
          <w:szCs w:val="16"/>
        </w:rPr>
      </w:pPr>
      <w:r w:rsidRPr="008C141F">
        <w:rPr>
          <w:rFonts w:ascii="Times New Roman" w:hAnsi="Times New Roman"/>
          <w:sz w:val="16"/>
          <w:szCs w:val="16"/>
        </w:rPr>
        <w:t>референта муниципальной службы 3 класса – 1 959 рублей;</w:t>
      </w:r>
    </w:p>
    <w:p w:rsidR="00FC1262" w:rsidRPr="008C141F" w:rsidRDefault="00FC1262" w:rsidP="00764F4C">
      <w:pPr>
        <w:pStyle w:val="ConsPlusNormal"/>
        <w:numPr>
          <w:ilvl w:val="0"/>
          <w:numId w:val="15"/>
        </w:numPr>
        <w:suppressAutoHyphens w:val="0"/>
        <w:autoSpaceDN w:val="0"/>
        <w:adjustRightInd w:val="0"/>
        <w:ind w:left="0" w:firstLine="0"/>
        <w:jc w:val="both"/>
        <w:rPr>
          <w:rFonts w:ascii="Times New Roman" w:hAnsi="Times New Roman"/>
          <w:sz w:val="16"/>
          <w:szCs w:val="16"/>
        </w:rPr>
      </w:pPr>
      <w:r w:rsidRPr="008C141F">
        <w:rPr>
          <w:rFonts w:ascii="Times New Roman" w:hAnsi="Times New Roman"/>
          <w:sz w:val="16"/>
          <w:szCs w:val="16"/>
        </w:rPr>
        <w:lastRenderedPageBreak/>
        <w:t>секретаря муниципальной службы 1 класса – 1 680 рублей;</w:t>
      </w:r>
    </w:p>
    <w:p w:rsidR="00FC1262" w:rsidRPr="008C141F" w:rsidRDefault="00FC1262" w:rsidP="00764F4C">
      <w:pPr>
        <w:pStyle w:val="ConsPlusNormal"/>
        <w:numPr>
          <w:ilvl w:val="0"/>
          <w:numId w:val="15"/>
        </w:numPr>
        <w:suppressAutoHyphens w:val="0"/>
        <w:autoSpaceDN w:val="0"/>
        <w:adjustRightInd w:val="0"/>
        <w:ind w:left="0" w:firstLine="0"/>
        <w:jc w:val="both"/>
        <w:rPr>
          <w:rFonts w:ascii="Times New Roman" w:hAnsi="Times New Roman"/>
          <w:sz w:val="16"/>
          <w:szCs w:val="16"/>
        </w:rPr>
      </w:pPr>
      <w:r w:rsidRPr="008C141F">
        <w:rPr>
          <w:rFonts w:ascii="Times New Roman" w:hAnsi="Times New Roman"/>
          <w:sz w:val="16"/>
          <w:szCs w:val="16"/>
        </w:rPr>
        <w:t>секретаря муниципальной службы 2 класса – 1 541 рубль;</w:t>
      </w:r>
    </w:p>
    <w:p w:rsidR="00FC1262" w:rsidRPr="008C141F" w:rsidRDefault="00FC1262" w:rsidP="00764F4C">
      <w:pPr>
        <w:pStyle w:val="ConsPlusNormal"/>
        <w:numPr>
          <w:ilvl w:val="0"/>
          <w:numId w:val="15"/>
        </w:numPr>
        <w:suppressAutoHyphens w:val="0"/>
        <w:autoSpaceDN w:val="0"/>
        <w:adjustRightInd w:val="0"/>
        <w:ind w:left="0" w:firstLine="0"/>
        <w:jc w:val="both"/>
        <w:rPr>
          <w:rFonts w:ascii="Times New Roman" w:hAnsi="Times New Roman"/>
          <w:sz w:val="16"/>
          <w:szCs w:val="16"/>
        </w:rPr>
      </w:pPr>
      <w:r w:rsidRPr="008C141F">
        <w:rPr>
          <w:rFonts w:ascii="Times New Roman" w:hAnsi="Times New Roman"/>
          <w:sz w:val="16"/>
          <w:szCs w:val="16"/>
        </w:rPr>
        <w:t>секретаря муниципальной службы 3 класса – 1 261 рубль</w:t>
      </w:r>
      <w:proofErr w:type="gramStart"/>
      <w:r w:rsidRPr="008C141F">
        <w:rPr>
          <w:rFonts w:ascii="Times New Roman" w:hAnsi="Times New Roman"/>
          <w:sz w:val="16"/>
          <w:szCs w:val="16"/>
        </w:rPr>
        <w:t>.».</w:t>
      </w:r>
      <w:proofErr w:type="gramEnd"/>
    </w:p>
    <w:p w:rsidR="00FC1262" w:rsidRPr="008C141F" w:rsidRDefault="00FC1262" w:rsidP="0082265D">
      <w:pPr>
        <w:pStyle w:val="ConsPlusNormal"/>
        <w:suppressAutoHyphens w:val="0"/>
        <w:ind w:firstLine="0"/>
        <w:jc w:val="both"/>
        <w:rPr>
          <w:rFonts w:ascii="Times New Roman" w:hAnsi="Times New Roman"/>
          <w:sz w:val="16"/>
          <w:szCs w:val="16"/>
        </w:rPr>
      </w:pPr>
      <w:r w:rsidRPr="008C141F">
        <w:rPr>
          <w:rFonts w:ascii="Times New Roman" w:hAnsi="Times New Roman"/>
          <w:sz w:val="16"/>
          <w:szCs w:val="16"/>
        </w:rPr>
        <w:t xml:space="preserve">6.2. Приложение № 2 изложить в редакции согласно приложению № 1 к настоящему решению. </w:t>
      </w:r>
    </w:p>
    <w:p w:rsidR="00FC1262" w:rsidRPr="008C141F" w:rsidRDefault="00FC1262" w:rsidP="00764F4C">
      <w:pPr>
        <w:pStyle w:val="ConsPlusNormal"/>
        <w:numPr>
          <w:ilvl w:val="0"/>
          <w:numId w:val="14"/>
        </w:numPr>
        <w:suppressAutoHyphens w:val="0"/>
        <w:autoSpaceDN w:val="0"/>
        <w:adjustRightInd w:val="0"/>
        <w:ind w:left="0" w:firstLine="0"/>
        <w:jc w:val="both"/>
        <w:rPr>
          <w:rFonts w:ascii="Times New Roman" w:hAnsi="Times New Roman"/>
          <w:sz w:val="16"/>
          <w:szCs w:val="16"/>
        </w:rPr>
      </w:pPr>
      <w:proofErr w:type="gramStart"/>
      <w:r w:rsidRPr="008C141F">
        <w:rPr>
          <w:rFonts w:ascii="Times New Roman" w:hAnsi="Times New Roman"/>
          <w:color w:val="000000"/>
          <w:sz w:val="16"/>
          <w:szCs w:val="16"/>
        </w:rPr>
        <w:t xml:space="preserve">Внести в </w:t>
      </w:r>
      <w:r w:rsidRPr="008C141F">
        <w:rPr>
          <w:rFonts w:ascii="Times New Roman" w:hAnsi="Times New Roman"/>
          <w:sz w:val="16"/>
          <w:szCs w:val="16"/>
        </w:rPr>
        <w:t>решение Совета народных депутатов Павловского муниципального района от 23.08.2018 № 405 «Об оплате труда депутата, члена выборного органа местного самоуправления, выборного должностного лица Павловского муниципального района» изменения, изложив приложение № 1 к Положению об оплате труда депутата, члена выборного органа местного самоуправления, выборного должностного лица Павловского муниципального района в редакции согласно приложению № 2 к настоящему решению.</w:t>
      </w:r>
      <w:proofErr w:type="gramEnd"/>
    </w:p>
    <w:p w:rsidR="00FC1262" w:rsidRPr="008C141F" w:rsidRDefault="00FC1262" w:rsidP="00764F4C">
      <w:pPr>
        <w:widowControl w:val="0"/>
        <w:numPr>
          <w:ilvl w:val="0"/>
          <w:numId w:val="14"/>
        </w:numPr>
        <w:tabs>
          <w:tab w:val="left" w:pos="1620"/>
        </w:tabs>
        <w:ind w:left="0" w:firstLine="0"/>
        <w:jc w:val="both"/>
        <w:rPr>
          <w:sz w:val="16"/>
          <w:szCs w:val="16"/>
        </w:rPr>
      </w:pPr>
      <w:proofErr w:type="gramStart"/>
      <w:r w:rsidRPr="008C141F">
        <w:rPr>
          <w:color w:val="000000"/>
          <w:sz w:val="16"/>
          <w:szCs w:val="16"/>
        </w:rPr>
        <w:t xml:space="preserve">Внести в </w:t>
      </w:r>
      <w:r w:rsidRPr="008C141F">
        <w:rPr>
          <w:sz w:val="16"/>
          <w:szCs w:val="16"/>
        </w:rPr>
        <w:t xml:space="preserve">решение Совета народных депутатов Павловского муниципального района от 23.09.2021 № 249 «Об оплате труда лиц, замещающих муниципальные должности в Контрольно-счетной комиссии Павловского муниципального района Воронежской области» изменения, изложив приложение № 1 к Положению об оплате труда, лиц замещающих муниципальные должности в Контрольно-счетной комиссии Павловского муниципального района Воронежской области в редакции согласно приложению № 3 к настоящему решению. </w:t>
      </w:r>
      <w:proofErr w:type="gramEnd"/>
    </w:p>
    <w:p w:rsidR="00FC1262" w:rsidRPr="008C141F" w:rsidRDefault="00FC1262" w:rsidP="00764F4C">
      <w:pPr>
        <w:pStyle w:val="ConsPlusNormal"/>
        <w:numPr>
          <w:ilvl w:val="0"/>
          <w:numId w:val="14"/>
        </w:numPr>
        <w:suppressAutoHyphens w:val="0"/>
        <w:autoSpaceDN w:val="0"/>
        <w:adjustRightInd w:val="0"/>
        <w:ind w:left="0" w:firstLine="0"/>
        <w:jc w:val="both"/>
        <w:rPr>
          <w:rFonts w:ascii="Times New Roman" w:hAnsi="Times New Roman"/>
          <w:bCs/>
          <w:sz w:val="16"/>
          <w:szCs w:val="16"/>
        </w:rPr>
      </w:pPr>
      <w:r w:rsidRPr="008C141F">
        <w:rPr>
          <w:rFonts w:ascii="Times New Roman" w:hAnsi="Times New Roman"/>
          <w:sz w:val="16"/>
          <w:szCs w:val="16"/>
        </w:rPr>
        <w:t>Распространить действие настоящего решения на правоотношения, возникшие с 01.07.2024.</w:t>
      </w:r>
    </w:p>
    <w:p w:rsidR="00FC1262" w:rsidRPr="008C141F" w:rsidRDefault="00FC1262" w:rsidP="00764F4C">
      <w:pPr>
        <w:pStyle w:val="ConsPlusNormal"/>
        <w:numPr>
          <w:ilvl w:val="0"/>
          <w:numId w:val="14"/>
        </w:numPr>
        <w:tabs>
          <w:tab w:val="left" w:pos="567"/>
          <w:tab w:val="left" w:pos="709"/>
          <w:tab w:val="left" w:pos="851"/>
        </w:tabs>
        <w:suppressAutoHyphens w:val="0"/>
        <w:autoSpaceDN w:val="0"/>
        <w:adjustRightInd w:val="0"/>
        <w:ind w:left="0" w:firstLine="0"/>
        <w:jc w:val="both"/>
        <w:rPr>
          <w:rFonts w:ascii="Times New Roman" w:hAnsi="Times New Roman"/>
          <w:bCs/>
          <w:sz w:val="16"/>
          <w:szCs w:val="16"/>
        </w:rPr>
      </w:pPr>
      <w:r w:rsidRPr="008C141F">
        <w:rPr>
          <w:rFonts w:ascii="Times New Roman" w:hAnsi="Times New Roman"/>
          <w:sz w:val="16"/>
          <w:szCs w:val="16"/>
        </w:rPr>
        <w:t>Опубликовать настоящее решение в муниципальной газете «Павловский муниципальный вестник».</w:t>
      </w:r>
    </w:p>
    <w:p w:rsidR="00FC1262" w:rsidRPr="008C141F" w:rsidRDefault="00FC1262" w:rsidP="0082265D">
      <w:pPr>
        <w:pStyle w:val="af1"/>
        <w:widowControl w:val="0"/>
        <w:tabs>
          <w:tab w:val="left" w:pos="1080"/>
        </w:tabs>
        <w:spacing w:after="0"/>
        <w:jc w:val="both"/>
        <w:rPr>
          <w:bCs/>
          <w:sz w:val="16"/>
          <w:szCs w:val="16"/>
        </w:rPr>
      </w:pPr>
    </w:p>
    <w:p w:rsidR="00FC1262" w:rsidRPr="008C141F" w:rsidRDefault="00FC1262" w:rsidP="0082265D">
      <w:pPr>
        <w:widowControl w:val="0"/>
        <w:tabs>
          <w:tab w:val="left" w:pos="4820"/>
        </w:tabs>
        <w:rPr>
          <w:bCs/>
          <w:sz w:val="16"/>
          <w:szCs w:val="16"/>
        </w:rPr>
      </w:pPr>
    </w:p>
    <w:tbl>
      <w:tblPr>
        <w:tblW w:w="5000" w:type="pct"/>
        <w:tblLook w:val="04A0"/>
      </w:tblPr>
      <w:tblGrid>
        <w:gridCol w:w="3152"/>
        <w:gridCol w:w="593"/>
        <w:gridCol w:w="1081"/>
      </w:tblGrid>
      <w:tr w:rsidR="00FC1262" w:rsidRPr="008C141F" w:rsidTr="000218B2">
        <w:tc>
          <w:tcPr>
            <w:tcW w:w="5211" w:type="dxa"/>
            <w:hideMark/>
          </w:tcPr>
          <w:p w:rsidR="00FC1262" w:rsidRPr="008C141F" w:rsidRDefault="00FC1262" w:rsidP="0082265D">
            <w:pPr>
              <w:pStyle w:val="af6"/>
              <w:widowControl w:val="0"/>
              <w:jc w:val="left"/>
              <w:rPr>
                <w:b w:val="0"/>
                <w:sz w:val="16"/>
                <w:szCs w:val="16"/>
              </w:rPr>
            </w:pPr>
            <w:r w:rsidRPr="008C141F">
              <w:rPr>
                <w:b w:val="0"/>
                <w:sz w:val="16"/>
                <w:szCs w:val="16"/>
              </w:rPr>
              <w:t xml:space="preserve">Глава Павловского муниципального района </w:t>
            </w:r>
          </w:p>
        </w:tc>
        <w:tc>
          <w:tcPr>
            <w:tcW w:w="2551" w:type="dxa"/>
            <w:vAlign w:val="bottom"/>
          </w:tcPr>
          <w:p w:rsidR="00FC1262" w:rsidRPr="008C141F" w:rsidRDefault="00FC1262" w:rsidP="0082265D">
            <w:pPr>
              <w:widowControl w:val="0"/>
              <w:jc w:val="right"/>
              <w:rPr>
                <w:sz w:val="16"/>
                <w:szCs w:val="16"/>
              </w:rPr>
            </w:pPr>
          </w:p>
        </w:tc>
        <w:tc>
          <w:tcPr>
            <w:tcW w:w="2091" w:type="dxa"/>
            <w:vAlign w:val="bottom"/>
            <w:hideMark/>
          </w:tcPr>
          <w:p w:rsidR="00FC1262" w:rsidRPr="008C141F" w:rsidRDefault="00FC1262" w:rsidP="0082265D">
            <w:pPr>
              <w:widowControl w:val="0"/>
              <w:rPr>
                <w:sz w:val="16"/>
                <w:szCs w:val="16"/>
              </w:rPr>
            </w:pPr>
            <w:r w:rsidRPr="008C141F">
              <w:rPr>
                <w:sz w:val="16"/>
                <w:szCs w:val="16"/>
              </w:rPr>
              <w:t xml:space="preserve">М.Н. </w:t>
            </w:r>
            <w:proofErr w:type="spellStart"/>
            <w:r w:rsidRPr="008C141F">
              <w:rPr>
                <w:sz w:val="16"/>
                <w:szCs w:val="16"/>
              </w:rPr>
              <w:t>Янцов</w:t>
            </w:r>
            <w:proofErr w:type="spellEnd"/>
          </w:p>
        </w:tc>
      </w:tr>
      <w:tr w:rsidR="00FC1262" w:rsidRPr="008C141F" w:rsidTr="000218B2">
        <w:tc>
          <w:tcPr>
            <w:tcW w:w="5211" w:type="dxa"/>
          </w:tcPr>
          <w:p w:rsidR="00FC1262" w:rsidRPr="008C141F" w:rsidRDefault="00FC1262" w:rsidP="0082265D">
            <w:pPr>
              <w:widowControl w:val="0"/>
              <w:jc w:val="both"/>
              <w:rPr>
                <w:sz w:val="16"/>
                <w:szCs w:val="16"/>
              </w:rPr>
            </w:pPr>
          </w:p>
        </w:tc>
        <w:tc>
          <w:tcPr>
            <w:tcW w:w="2551" w:type="dxa"/>
            <w:vAlign w:val="bottom"/>
          </w:tcPr>
          <w:p w:rsidR="00FC1262" w:rsidRPr="008C141F" w:rsidRDefault="00FC1262" w:rsidP="0082265D">
            <w:pPr>
              <w:widowControl w:val="0"/>
              <w:jc w:val="right"/>
              <w:rPr>
                <w:sz w:val="16"/>
                <w:szCs w:val="16"/>
              </w:rPr>
            </w:pPr>
          </w:p>
        </w:tc>
        <w:tc>
          <w:tcPr>
            <w:tcW w:w="2091" w:type="dxa"/>
            <w:vAlign w:val="bottom"/>
          </w:tcPr>
          <w:p w:rsidR="00FC1262" w:rsidRPr="008C141F" w:rsidRDefault="00FC1262" w:rsidP="0082265D">
            <w:pPr>
              <w:widowControl w:val="0"/>
              <w:rPr>
                <w:sz w:val="16"/>
                <w:szCs w:val="16"/>
              </w:rPr>
            </w:pPr>
          </w:p>
        </w:tc>
      </w:tr>
      <w:tr w:rsidR="00FC1262" w:rsidRPr="008C141F" w:rsidTr="000218B2">
        <w:tc>
          <w:tcPr>
            <w:tcW w:w="5211" w:type="dxa"/>
            <w:hideMark/>
          </w:tcPr>
          <w:p w:rsidR="00FC1262" w:rsidRPr="008C141F" w:rsidRDefault="00FC1262" w:rsidP="0082265D">
            <w:pPr>
              <w:pStyle w:val="af6"/>
              <w:widowControl w:val="0"/>
              <w:jc w:val="left"/>
              <w:rPr>
                <w:b w:val="0"/>
                <w:bCs/>
                <w:sz w:val="16"/>
                <w:szCs w:val="16"/>
              </w:rPr>
            </w:pPr>
            <w:r w:rsidRPr="008C141F">
              <w:rPr>
                <w:b w:val="0"/>
                <w:sz w:val="16"/>
                <w:szCs w:val="16"/>
              </w:rPr>
              <w:t>Председатель Совета народных депутатов</w:t>
            </w:r>
          </w:p>
          <w:p w:rsidR="00FC1262" w:rsidRPr="008C141F" w:rsidRDefault="00FC1262" w:rsidP="0082265D">
            <w:pPr>
              <w:widowControl w:val="0"/>
              <w:rPr>
                <w:sz w:val="16"/>
                <w:szCs w:val="16"/>
              </w:rPr>
            </w:pPr>
            <w:r w:rsidRPr="008C141F">
              <w:rPr>
                <w:sz w:val="16"/>
                <w:szCs w:val="16"/>
              </w:rPr>
              <w:t>Павловского муниципального района</w:t>
            </w:r>
          </w:p>
        </w:tc>
        <w:tc>
          <w:tcPr>
            <w:tcW w:w="2551" w:type="dxa"/>
            <w:vAlign w:val="bottom"/>
          </w:tcPr>
          <w:p w:rsidR="00FC1262" w:rsidRPr="008C141F" w:rsidRDefault="00FC1262" w:rsidP="0082265D">
            <w:pPr>
              <w:widowControl w:val="0"/>
              <w:jc w:val="right"/>
              <w:rPr>
                <w:sz w:val="16"/>
                <w:szCs w:val="16"/>
              </w:rPr>
            </w:pPr>
          </w:p>
        </w:tc>
        <w:tc>
          <w:tcPr>
            <w:tcW w:w="2091" w:type="dxa"/>
            <w:vAlign w:val="bottom"/>
            <w:hideMark/>
          </w:tcPr>
          <w:p w:rsidR="00FC1262" w:rsidRPr="008C141F" w:rsidRDefault="00FC1262" w:rsidP="0082265D">
            <w:pPr>
              <w:widowControl w:val="0"/>
              <w:rPr>
                <w:sz w:val="16"/>
                <w:szCs w:val="16"/>
              </w:rPr>
            </w:pPr>
            <w:r w:rsidRPr="008C141F">
              <w:rPr>
                <w:sz w:val="16"/>
                <w:szCs w:val="16"/>
              </w:rPr>
              <w:t>А.И. Корнилов</w:t>
            </w:r>
          </w:p>
        </w:tc>
      </w:tr>
    </w:tbl>
    <w:p w:rsidR="00FC1262" w:rsidRPr="008C141F" w:rsidRDefault="00FC1262" w:rsidP="0082265D">
      <w:pPr>
        <w:widowControl w:val="0"/>
        <w:rPr>
          <w:bCs/>
          <w:sz w:val="16"/>
          <w:szCs w:val="16"/>
        </w:rPr>
      </w:pPr>
    </w:p>
    <w:tbl>
      <w:tblPr>
        <w:tblW w:w="0" w:type="auto"/>
        <w:tblLook w:val="01E0"/>
      </w:tblPr>
      <w:tblGrid>
        <w:gridCol w:w="2223"/>
        <w:gridCol w:w="2603"/>
      </w:tblGrid>
      <w:tr w:rsidR="00FC1262" w:rsidRPr="008C141F" w:rsidTr="000218B2">
        <w:tc>
          <w:tcPr>
            <w:tcW w:w="5147" w:type="dxa"/>
          </w:tcPr>
          <w:p w:rsidR="00FC1262" w:rsidRPr="008C141F" w:rsidRDefault="00FC1262" w:rsidP="0082265D">
            <w:pPr>
              <w:pStyle w:val="ConsPlusNormal"/>
              <w:suppressAutoHyphens w:val="0"/>
              <w:ind w:firstLine="0"/>
              <w:outlineLvl w:val="0"/>
              <w:rPr>
                <w:rFonts w:ascii="Times New Roman" w:hAnsi="Times New Roman"/>
                <w:sz w:val="16"/>
                <w:szCs w:val="16"/>
              </w:rPr>
            </w:pPr>
          </w:p>
          <w:p w:rsidR="00FC1262" w:rsidRPr="008C141F" w:rsidRDefault="00FC1262" w:rsidP="0082265D">
            <w:pPr>
              <w:pStyle w:val="ConsPlusNormal"/>
              <w:suppressAutoHyphens w:val="0"/>
              <w:ind w:firstLine="0"/>
              <w:outlineLvl w:val="0"/>
              <w:rPr>
                <w:rFonts w:ascii="Times New Roman" w:hAnsi="Times New Roman"/>
                <w:sz w:val="16"/>
                <w:szCs w:val="16"/>
              </w:rPr>
            </w:pPr>
          </w:p>
        </w:tc>
        <w:tc>
          <w:tcPr>
            <w:tcW w:w="4423" w:type="dxa"/>
          </w:tcPr>
          <w:p w:rsidR="00FC1262" w:rsidRPr="008C141F" w:rsidRDefault="00FC1262" w:rsidP="0082265D">
            <w:pPr>
              <w:pStyle w:val="ConsPlusNormal"/>
              <w:suppressAutoHyphens w:val="0"/>
              <w:ind w:firstLine="0"/>
              <w:outlineLvl w:val="0"/>
              <w:rPr>
                <w:rFonts w:ascii="Times New Roman" w:hAnsi="Times New Roman"/>
                <w:sz w:val="16"/>
                <w:szCs w:val="16"/>
              </w:rPr>
            </w:pPr>
          </w:p>
          <w:p w:rsidR="00FC1262" w:rsidRPr="008C141F" w:rsidRDefault="00FC1262" w:rsidP="0082265D">
            <w:pPr>
              <w:pStyle w:val="ConsPlusNormal"/>
              <w:suppressAutoHyphens w:val="0"/>
              <w:ind w:firstLine="0"/>
              <w:outlineLvl w:val="0"/>
              <w:rPr>
                <w:rFonts w:ascii="Times New Roman" w:hAnsi="Times New Roman"/>
                <w:sz w:val="16"/>
                <w:szCs w:val="16"/>
              </w:rPr>
            </w:pPr>
            <w:r w:rsidRPr="008C141F">
              <w:rPr>
                <w:rFonts w:ascii="Times New Roman" w:hAnsi="Times New Roman"/>
                <w:sz w:val="16"/>
                <w:szCs w:val="16"/>
              </w:rPr>
              <w:t>Приложение № 1</w:t>
            </w:r>
          </w:p>
          <w:p w:rsidR="00FC1262" w:rsidRPr="008C141F" w:rsidRDefault="00FC1262" w:rsidP="0082265D">
            <w:pPr>
              <w:pStyle w:val="ConsPlusNormal"/>
              <w:suppressAutoHyphens w:val="0"/>
              <w:ind w:firstLine="0"/>
              <w:outlineLvl w:val="0"/>
              <w:rPr>
                <w:rFonts w:ascii="Times New Roman" w:hAnsi="Times New Roman"/>
                <w:sz w:val="16"/>
                <w:szCs w:val="16"/>
              </w:rPr>
            </w:pPr>
            <w:r w:rsidRPr="008C141F">
              <w:rPr>
                <w:rFonts w:ascii="Times New Roman" w:hAnsi="Times New Roman"/>
                <w:sz w:val="16"/>
                <w:szCs w:val="16"/>
              </w:rPr>
              <w:t>к решению Совета народных депутатов Павловского муниципального района</w:t>
            </w:r>
          </w:p>
          <w:p w:rsidR="00FC1262" w:rsidRPr="008C141F" w:rsidRDefault="00FC1262" w:rsidP="0082265D">
            <w:pPr>
              <w:pStyle w:val="ConsPlusNormal"/>
              <w:suppressAutoHyphens w:val="0"/>
              <w:ind w:firstLine="0"/>
              <w:outlineLvl w:val="0"/>
              <w:rPr>
                <w:rFonts w:ascii="Times New Roman" w:hAnsi="Times New Roman"/>
                <w:sz w:val="16"/>
                <w:szCs w:val="16"/>
              </w:rPr>
            </w:pPr>
            <w:r w:rsidRPr="008C141F">
              <w:rPr>
                <w:rFonts w:ascii="Times New Roman" w:hAnsi="Times New Roman"/>
                <w:sz w:val="16"/>
                <w:szCs w:val="16"/>
              </w:rPr>
              <w:t xml:space="preserve">Воронежской области </w:t>
            </w:r>
          </w:p>
          <w:p w:rsidR="00FC1262" w:rsidRPr="008C141F" w:rsidRDefault="00FC1262" w:rsidP="0082265D">
            <w:pPr>
              <w:pStyle w:val="afa"/>
              <w:widowControl w:val="0"/>
              <w:ind w:firstLine="0"/>
              <w:rPr>
                <w:sz w:val="16"/>
                <w:szCs w:val="16"/>
              </w:rPr>
            </w:pPr>
            <w:r w:rsidRPr="008C141F">
              <w:rPr>
                <w:sz w:val="16"/>
                <w:szCs w:val="16"/>
              </w:rPr>
              <w:t xml:space="preserve">от </w:t>
            </w:r>
            <w:r w:rsidRPr="008C141F">
              <w:rPr>
                <w:sz w:val="16"/>
                <w:szCs w:val="16"/>
                <w:u w:val="single"/>
              </w:rPr>
              <w:t>26.09.2024</w:t>
            </w:r>
            <w:r w:rsidRPr="008C141F">
              <w:rPr>
                <w:sz w:val="16"/>
                <w:szCs w:val="16"/>
              </w:rPr>
              <w:t xml:space="preserve"> №</w:t>
            </w:r>
            <w:r w:rsidRPr="008C141F">
              <w:rPr>
                <w:sz w:val="16"/>
                <w:szCs w:val="16"/>
                <w:u w:val="single"/>
              </w:rPr>
              <w:t>086</w:t>
            </w:r>
          </w:p>
          <w:p w:rsidR="00FC1262" w:rsidRPr="008C141F" w:rsidRDefault="00FC1262" w:rsidP="0082265D">
            <w:pPr>
              <w:pStyle w:val="ConsPlusNormal"/>
              <w:suppressAutoHyphens w:val="0"/>
              <w:ind w:firstLine="0"/>
              <w:outlineLvl w:val="0"/>
              <w:rPr>
                <w:rFonts w:ascii="Times New Roman" w:hAnsi="Times New Roman"/>
                <w:sz w:val="16"/>
                <w:szCs w:val="16"/>
                <w:u w:val="single"/>
              </w:rPr>
            </w:pPr>
          </w:p>
        </w:tc>
      </w:tr>
    </w:tbl>
    <w:p w:rsidR="00FC1262" w:rsidRPr="008C141F" w:rsidRDefault="00FC1262" w:rsidP="0082265D">
      <w:pPr>
        <w:pStyle w:val="ConsPlusTitle"/>
        <w:suppressAutoHyphens w:val="0"/>
        <w:jc w:val="center"/>
        <w:rPr>
          <w:rFonts w:ascii="Times New Roman" w:hAnsi="Times New Roman" w:cs="Times New Roman"/>
          <w:sz w:val="16"/>
          <w:szCs w:val="16"/>
        </w:rPr>
      </w:pPr>
    </w:p>
    <w:p w:rsidR="00FC1262" w:rsidRPr="008C141F" w:rsidRDefault="00FC1262" w:rsidP="0082265D">
      <w:pPr>
        <w:pStyle w:val="ConsPlusTitle"/>
        <w:suppressAutoHyphens w:val="0"/>
        <w:jc w:val="center"/>
        <w:rPr>
          <w:rFonts w:ascii="Times New Roman" w:hAnsi="Times New Roman" w:cs="Times New Roman"/>
          <w:sz w:val="16"/>
          <w:szCs w:val="16"/>
        </w:rPr>
      </w:pPr>
      <w:r w:rsidRPr="008C141F">
        <w:rPr>
          <w:rFonts w:ascii="Times New Roman" w:hAnsi="Times New Roman" w:cs="Times New Roman"/>
          <w:sz w:val="16"/>
          <w:szCs w:val="16"/>
        </w:rPr>
        <w:t>Размеры должностных окладов и ежемесячного денежного поощрения по должностям муниципальной службы органов местного самоуправления Павловского муниципального района</w:t>
      </w:r>
    </w:p>
    <w:p w:rsidR="00FC1262" w:rsidRPr="008C141F" w:rsidRDefault="00FC1262" w:rsidP="0082265D">
      <w:pPr>
        <w:pStyle w:val="ConsPlusTitle"/>
        <w:suppressAutoHyphens w:val="0"/>
        <w:jc w:val="center"/>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1"/>
        <w:gridCol w:w="1013"/>
        <w:gridCol w:w="1012"/>
      </w:tblGrid>
      <w:tr w:rsidR="00FC1262" w:rsidRPr="008C141F" w:rsidTr="000218B2">
        <w:tc>
          <w:tcPr>
            <w:tcW w:w="2901" w:type="pct"/>
            <w:vAlign w:val="center"/>
          </w:tcPr>
          <w:p w:rsidR="00FC1262" w:rsidRPr="008C141F" w:rsidRDefault="00FC1262" w:rsidP="0082265D">
            <w:pPr>
              <w:widowControl w:val="0"/>
              <w:jc w:val="center"/>
              <w:rPr>
                <w:sz w:val="12"/>
                <w:szCs w:val="16"/>
              </w:rPr>
            </w:pPr>
            <w:r w:rsidRPr="008C141F">
              <w:rPr>
                <w:sz w:val="12"/>
                <w:szCs w:val="16"/>
              </w:rPr>
              <w:t>Наименование должности</w:t>
            </w:r>
          </w:p>
        </w:tc>
        <w:tc>
          <w:tcPr>
            <w:tcW w:w="1050" w:type="pct"/>
            <w:vAlign w:val="center"/>
          </w:tcPr>
          <w:p w:rsidR="00FC1262" w:rsidRPr="008C141F" w:rsidRDefault="00FC1262" w:rsidP="0082265D">
            <w:pPr>
              <w:widowControl w:val="0"/>
              <w:jc w:val="center"/>
              <w:rPr>
                <w:sz w:val="12"/>
                <w:szCs w:val="16"/>
              </w:rPr>
            </w:pPr>
            <w:r w:rsidRPr="008C141F">
              <w:rPr>
                <w:sz w:val="12"/>
                <w:szCs w:val="16"/>
              </w:rPr>
              <w:t xml:space="preserve">Размер должностного оклада </w:t>
            </w:r>
            <w:r w:rsidRPr="008C141F">
              <w:rPr>
                <w:sz w:val="12"/>
                <w:szCs w:val="16"/>
              </w:rPr>
              <w:br/>
              <w:t>(рублей в месяц)</w:t>
            </w:r>
          </w:p>
        </w:tc>
        <w:tc>
          <w:tcPr>
            <w:tcW w:w="1049" w:type="pct"/>
            <w:vAlign w:val="center"/>
          </w:tcPr>
          <w:p w:rsidR="00FC1262" w:rsidRPr="008C141F" w:rsidRDefault="00FC1262" w:rsidP="0082265D">
            <w:pPr>
              <w:widowControl w:val="0"/>
              <w:jc w:val="center"/>
              <w:rPr>
                <w:sz w:val="12"/>
                <w:szCs w:val="16"/>
              </w:rPr>
            </w:pPr>
            <w:r w:rsidRPr="008C141F">
              <w:rPr>
                <w:sz w:val="12"/>
                <w:szCs w:val="16"/>
              </w:rPr>
              <w:t xml:space="preserve">Размер ежемесячного денежного поощрения (количество </w:t>
            </w:r>
            <w:r w:rsidRPr="008C141F">
              <w:rPr>
                <w:sz w:val="12"/>
                <w:szCs w:val="16"/>
              </w:rPr>
              <w:br/>
              <w:t>должностных окладов)</w:t>
            </w:r>
          </w:p>
        </w:tc>
      </w:tr>
      <w:tr w:rsidR="00FC1262" w:rsidRPr="008C141F" w:rsidTr="000218B2">
        <w:tc>
          <w:tcPr>
            <w:tcW w:w="5000" w:type="pct"/>
            <w:gridSpan w:val="3"/>
          </w:tcPr>
          <w:p w:rsidR="00FC1262" w:rsidRPr="008C141F" w:rsidRDefault="00FC1262" w:rsidP="0082265D">
            <w:pPr>
              <w:widowControl w:val="0"/>
              <w:jc w:val="center"/>
              <w:rPr>
                <w:b/>
                <w:sz w:val="12"/>
                <w:szCs w:val="16"/>
              </w:rPr>
            </w:pPr>
            <w:r w:rsidRPr="008C141F">
              <w:rPr>
                <w:b/>
                <w:sz w:val="12"/>
                <w:szCs w:val="16"/>
              </w:rPr>
              <w:t>Должностные оклады и размеры ежемесячного денежного поощрения муниципальных служащих по должностям, учреждаемым в администрации Павловского муниципального района</w:t>
            </w:r>
          </w:p>
        </w:tc>
      </w:tr>
      <w:tr w:rsidR="00FC1262" w:rsidRPr="008C141F" w:rsidTr="000218B2">
        <w:tc>
          <w:tcPr>
            <w:tcW w:w="5000" w:type="pct"/>
            <w:gridSpan w:val="3"/>
          </w:tcPr>
          <w:p w:rsidR="00FC1262" w:rsidRPr="008C141F" w:rsidRDefault="00FC1262" w:rsidP="0082265D">
            <w:pPr>
              <w:widowControl w:val="0"/>
              <w:jc w:val="center"/>
              <w:rPr>
                <w:sz w:val="12"/>
                <w:szCs w:val="16"/>
              </w:rPr>
            </w:pPr>
            <w:r w:rsidRPr="008C141F">
              <w:rPr>
                <w:sz w:val="12"/>
                <w:szCs w:val="16"/>
              </w:rPr>
              <w:t>Высшая группа должностей</w:t>
            </w:r>
          </w:p>
        </w:tc>
      </w:tr>
      <w:tr w:rsidR="00FC1262" w:rsidRPr="008C141F" w:rsidTr="000218B2">
        <w:trPr>
          <w:trHeight w:val="227"/>
        </w:trPr>
        <w:tc>
          <w:tcPr>
            <w:tcW w:w="2901" w:type="pct"/>
          </w:tcPr>
          <w:p w:rsidR="00FC1262" w:rsidRPr="008C141F" w:rsidRDefault="00FC1262" w:rsidP="0082265D">
            <w:pPr>
              <w:widowControl w:val="0"/>
              <w:rPr>
                <w:sz w:val="12"/>
                <w:szCs w:val="16"/>
              </w:rPr>
            </w:pPr>
            <w:r w:rsidRPr="008C141F">
              <w:rPr>
                <w:sz w:val="12"/>
                <w:szCs w:val="16"/>
              </w:rPr>
              <w:t>Глава администрации</w:t>
            </w:r>
          </w:p>
        </w:tc>
        <w:tc>
          <w:tcPr>
            <w:tcW w:w="1050" w:type="pct"/>
          </w:tcPr>
          <w:p w:rsidR="00FC1262" w:rsidRPr="008C141F" w:rsidRDefault="00FC1262" w:rsidP="0082265D">
            <w:pPr>
              <w:pStyle w:val="ConsPlusNormal"/>
              <w:suppressAutoHyphens w:val="0"/>
              <w:ind w:firstLine="0"/>
              <w:jc w:val="center"/>
              <w:rPr>
                <w:rFonts w:ascii="Times New Roman" w:hAnsi="Times New Roman"/>
                <w:sz w:val="12"/>
                <w:szCs w:val="16"/>
              </w:rPr>
            </w:pPr>
            <w:r w:rsidRPr="008C141F">
              <w:rPr>
                <w:rFonts w:ascii="Times New Roman" w:hAnsi="Times New Roman"/>
                <w:sz w:val="12"/>
                <w:szCs w:val="16"/>
              </w:rPr>
              <w:t>14 502</w:t>
            </w:r>
          </w:p>
        </w:tc>
        <w:tc>
          <w:tcPr>
            <w:tcW w:w="1049"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от 2 до 13,5</w:t>
            </w:r>
          </w:p>
        </w:tc>
      </w:tr>
      <w:tr w:rsidR="00FC1262" w:rsidRPr="008C141F" w:rsidTr="000218B2">
        <w:trPr>
          <w:trHeight w:val="227"/>
        </w:trPr>
        <w:tc>
          <w:tcPr>
            <w:tcW w:w="2901" w:type="pct"/>
          </w:tcPr>
          <w:p w:rsidR="00FC1262" w:rsidRPr="008C141F" w:rsidRDefault="00FC1262" w:rsidP="0082265D">
            <w:pPr>
              <w:widowControl w:val="0"/>
              <w:rPr>
                <w:sz w:val="12"/>
                <w:szCs w:val="16"/>
              </w:rPr>
            </w:pPr>
            <w:r w:rsidRPr="008C141F">
              <w:rPr>
                <w:sz w:val="12"/>
                <w:szCs w:val="16"/>
              </w:rPr>
              <w:t>Первый заместитель главы администрации</w:t>
            </w:r>
          </w:p>
        </w:tc>
        <w:tc>
          <w:tcPr>
            <w:tcW w:w="1050" w:type="pct"/>
          </w:tcPr>
          <w:p w:rsidR="00FC1262" w:rsidRPr="008C141F" w:rsidRDefault="00FC1262" w:rsidP="0082265D">
            <w:pPr>
              <w:pStyle w:val="ConsPlusNormal"/>
              <w:suppressAutoHyphens w:val="0"/>
              <w:ind w:firstLine="0"/>
              <w:jc w:val="center"/>
              <w:rPr>
                <w:rFonts w:ascii="Times New Roman" w:hAnsi="Times New Roman"/>
                <w:sz w:val="12"/>
                <w:szCs w:val="16"/>
              </w:rPr>
            </w:pPr>
            <w:r w:rsidRPr="008C141F">
              <w:rPr>
                <w:rFonts w:ascii="Times New Roman" w:hAnsi="Times New Roman"/>
                <w:sz w:val="12"/>
                <w:szCs w:val="16"/>
              </w:rPr>
              <w:t>14 220</w:t>
            </w:r>
          </w:p>
        </w:tc>
        <w:tc>
          <w:tcPr>
            <w:tcW w:w="1049"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 xml:space="preserve">от 2 до 13,5 </w:t>
            </w:r>
          </w:p>
        </w:tc>
      </w:tr>
      <w:tr w:rsidR="00FC1262" w:rsidRPr="008C141F" w:rsidTr="000218B2">
        <w:trPr>
          <w:trHeight w:val="227"/>
        </w:trPr>
        <w:tc>
          <w:tcPr>
            <w:tcW w:w="2901" w:type="pct"/>
          </w:tcPr>
          <w:p w:rsidR="00FC1262" w:rsidRPr="008C141F" w:rsidRDefault="00FC1262" w:rsidP="0082265D">
            <w:pPr>
              <w:widowControl w:val="0"/>
              <w:rPr>
                <w:sz w:val="12"/>
                <w:szCs w:val="16"/>
              </w:rPr>
            </w:pPr>
            <w:r w:rsidRPr="008C141F">
              <w:rPr>
                <w:sz w:val="12"/>
                <w:szCs w:val="16"/>
              </w:rPr>
              <w:t>Заместитель главы администрации</w:t>
            </w:r>
          </w:p>
        </w:tc>
        <w:tc>
          <w:tcPr>
            <w:tcW w:w="1050" w:type="pct"/>
          </w:tcPr>
          <w:p w:rsidR="00FC1262" w:rsidRPr="008C141F" w:rsidRDefault="00FC1262" w:rsidP="0082265D">
            <w:pPr>
              <w:pStyle w:val="ConsPlusNormal"/>
              <w:suppressAutoHyphens w:val="0"/>
              <w:ind w:firstLine="0"/>
              <w:jc w:val="center"/>
              <w:rPr>
                <w:rFonts w:ascii="Times New Roman" w:hAnsi="Times New Roman"/>
                <w:sz w:val="12"/>
                <w:szCs w:val="16"/>
              </w:rPr>
            </w:pPr>
            <w:r w:rsidRPr="008C141F">
              <w:rPr>
                <w:rFonts w:ascii="Times New Roman" w:hAnsi="Times New Roman"/>
                <w:sz w:val="12"/>
                <w:szCs w:val="16"/>
              </w:rPr>
              <w:t>13 941</w:t>
            </w:r>
          </w:p>
        </w:tc>
        <w:tc>
          <w:tcPr>
            <w:tcW w:w="1049"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 xml:space="preserve">от 2 до 13,5 </w:t>
            </w:r>
          </w:p>
        </w:tc>
      </w:tr>
      <w:tr w:rsidR="00FC1262" w:rsidRPr="008C141F" w:rsidTr="000218B2">
        <w:trPr>
          <w:trHeight w:val="340"/>
        </w:trPr>
        <w:tc>
          <w:tcPr>
            <w:tcW w:w="2901" w:type="pct"/>
          </w:tcPr>
          <w:p w:rsidR="00FC1262" w:rsidRPr="008C141F" w:rsidRDefault="00FC1262" w:rsidP="0082265D">
            <w:pPr>
              <w:widowControl w:val="0"/>
              <w:rPr>
                <w:sz w:val="12"/>
                <w:szCs w:val="16"/>
              </w:rPr>
            </w:pPr>
            <w:r w:rsidRPr="008C141F">
              <w:rPr>
                <w:sz w:val="12"/>
                <w:szCs w:val="16"/>
              </w:rPr>
              <w:t>Заместитель главы администрации – руководитель аппарата</w:t>
            </w:r>
          </w:p>
        </w:tc>
        <w:tc>
          <w:tcPr>
            <w:tcW w:w="1050" w:type="pct"/>
          </w:tcPr>
          <w:p w:rsidR="00FC1262" w:rsidRPr="008C141F" w:rsidRDefault="00FC1262" w:rsidP="0082265D">
            <w:pPr>
              <w:widowControl w:val="0"/>
              <w:jc w:val="center"/>
              <w:rPr>
                <w:sz w:val="12"/>
                <w:szCs w:val="16"/>
              </w:rPr>
            </w:pPr>
            <w:r w:rsidRPr="008C141F">
              <w:rPr>
                <w:sz w:val="12"/>
                <w:szCs w:val="16"/>
              </w:rPr>
              <w:t>13 941</w:t>
            </w:r>
          </w:p>
        </w:tc>
        <w:tc>
          <w:tcPr>
            <w:tcW w:w="1049"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 xml:space="preserve">от 2 до 13,5 </w:t>
            </w:r>
          </w:p>
        </w:tc>
      </w:tr>
      <w:tr w:rsidR="00FC1262" w:rsidRPr="008C141F" w:rsidTr="000218B2">
        <w:trPr>
          <w:trHeight w:val="340"/>
        </w:trPr>
        <w:tc>
          <w:tcPr>
            <w:tcW w:w="2901" w:type="pct"/>
          </w:tcPr>
          <w:p w:rsidR="00FC1262" w:rsidRPr="008C141F" w:rsidRDefault="00FC1262" w:rsidP="0082265D">
            <w:pPr>
              <w:widowControl w:val="0"/>
              <w:rPr>
                <w:sz w:val="12"/>
                <w:szCs w:val="16"/>
              </w:rPr>
            </w:pPr>
            <w:r w:rsidRPr="008C141F">
              <w:rPr>
                <w:sz w:val="12"/>
                <w:szCs w:val="16"/>
              </w:rPr>
              <w:t>Заместитель главы администрации – начальник отдела</w:t>
            </w:r>
          </w:p>
        </w:tc>
        <w:tc>
          <w:tcPr>
            <w:tcW w:w="1050" w:type="pct"/>
          </w:tcPr>
          <w:p w:rsidR="00FC1262" w:rsidRPr="008C141F" w:rsidRDefault="00FC1262" w:rsidP="0082265D">
            <w:pPr>
              <w:widowControl w:val="0"/>
              <w:jc w:val="center"/>
              <w:rPr>
                <w:sz w:val="12"/>
                <w:szCs w:val="16"/>
              </w:rPr>
            </w:pPr>
            <w:r w:rsidRPr="008C141F">
              <w:rPr>
                <w:sz w:val="12"/>
                <w:szCs w:val="16"/>
              </w:rPr>
              <w:t>13 941</w:t>
            </w:r>
          </w:p>
        </w:tc>
        <w:tc>
          <w:tcPr>
            <w:tcW w:w="1049"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 xml:space="preserve">от 2 до 13,5 </w:t>
            </w:r>
          </w:p>
        </w:tc>
      </w:tr>
      <w:tr w:rsidR="00FC1262" w:rsidRPr="008C141F" w:rsidTr="000218B2">
        <w:tc>
          <w:tcPr>
            <w:tcW w:w="5000" w:type="pct"/>
            <w:gridSpan w:val="3"/>
          </w:tcPr>
          <w:p w:rsidR="00FC1262" w:rsidRPr="008C141F" w:rsidRDefault="00FC1262" w:rsidP="0082265D">
            <w:pPr>
              <w:widowControl w:val="0"/>
              <w:jc w:val="center"/>
              <w:rPr>
                <w:sz w:val="12"/>
                <w:szCs w:val="16"/>
              </w:rPr>
            </w:pPr>
            <w:r w:rsidRPr="008C141F">
              <w:rPr>
                <w:sz w:val="12"/>
                <w:szCs w:val="16"/>
              </w:rPr>
              <w:t>Главная группа должностей</w:t>
            </w:r>
          </w:p>
        </w:tc>
      </w:tr>
      <w:tr w:rsidR="00FC1262" w:rsidRPr="008C141F" w:rsidTr="000218B2">
        <w:trPr>
          <w:trHeight w:val="227"/>
        </w:trPr>
        <w:tc>
          <w:tcPr>
            <w:tcW w:w="2901"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Руководитель аппарата (управляющий делами)</w:t>
            </w:r>
          </w:p>
        </w:tc>
        <w:tc>
          <w:tcPr>
            <w:tcW w:w="1050" w:type="pct"/>
          </w:tcPr>
          <w:p w:rsidR="00FC1262" w:rsidRPr="008C141F" w:rsidRDefault="00FC1262" w:rsidP="0082265D">
            <w:pPr>
              <w:widowControl w:val="0"/>
              <w:jc w:val="center"/>
              <w:rPr>
                <w:sz w:val="12"/>
                <w:szCs w:val="16"/>
              </w:rPr>
            </w:pPr>
            <w:r w:rsidRPr="008C141F">
              <w:rPr>
                <w:sz w:val="12"/>
                <w:szCs w:val="16"/>
              </w:rPr>
              <w:t>13 941</w:t>
            </w:r>
          </w:p>
        </w:tc>
        <w:tc>
          <w:tcPr>
            <w:tcW w:w="1049"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 xml:space="preserve">от 2 до 13,5 </w:t>
            </w:r>
          </w:p>
        </w:tc>
      </w:tr>
      <w:tr w:rsidR="00FC1262" w:rsidRPr="008C141F" w:rsidTr="000218B2">
        <w:trPr>
          <w:trHeight w:val="227"/>
        </w:trPr>
        <w:tc>
          <w:tcPr>
            <w:tcW w:w="2901"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Руководитель отдела</w:t>
            </w:r>
          </w:p>
        </w:tc>
        <w:tc>
          <w:tcPr>
            <w:tcW w:w="1050" w:type="pct"/>
          </w:tcPr>
          <w:p w:rsidR="00FC1262" w:rsidRPr="008C141F" w:rsidRDefault="00FC1262" w:rsidP="0082265D">
            <w:pPr>
              <w:pStyle w:val="ConsPlusNormal"/>
              <w:suppressAutoHyphens w:val="0"/>
              <w:ind w:firstLine="0"/>
              <w:jc w:val="center"/>
              <w:rPr>
                <w:rFonts w:ascii="Times New Roman" w:hAnsi="Times New Roman"/>
                <w:sz w:val="12"/>
                <w:szCs w:val="16"/>
              </w:rPr>
            </w:pPr>
            <w:r w:rsidRPr="008C141F">
              <w:rPr>
                <w:rFonts w:ascii="Times New Roman" w:hAnsi="Times New Roman"/>
                <w:sz w:val="12"/>
                <w:szCs w:val="16"/>
              </w:rPr>
              <w:t>12 827</w:t>
            </w:r>
          </w:p>
        </w:tc>
        <w:tc>
          <w:tcPr>
            <w:tcW w:w="1049"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от 1,5 до 3,5</w:t>
            </w:r>
          </w:p>
        </w:tc>
      </w:tr>
      <w:tr w:rsidR="00FC1262" w:rsidRPr="008C141F" w:rsidTr="000218B2">
        <w:tc>
          <w:tcPr>
            <w:tcW w:w="5000" w:type="pct"/>
            <w:gridSpan w:val="3"/>
          </w:tcPr>
          <w:p w:rsidR="00FC1262" w:rsidRPr="008C141F" w:rsidRDefault="00FC1262" w:rsidP="0082265D">
            <w:pPr>
              <w:pStyle w:val="ConsPlusNormal"/>
              <w:suppressAutoHyphens w:val="0"/>
              <w:ind w:firstLine="0"/>
              <w:jc w:val="center"/>
              <w:rPr>
                <w:rFonts w:ascii="Times New Roman" w:hAnsi="Times New Roman"/>
                <w:sz w:val="12"/>
                <w:szCs w:val="16"/>
              </w:rPr>
            </w:pPr>
            <w:r w:rsidRPr="008C141F">
              <w:rPr>
                <w:rFonts w:ascii="Times New Roman" w:hAnsi="Times New Roman"/>
                <w:sz w:val="12"/>
                <w:szCs w:val="16"/>
              </w:rPr>
              <w:t>Ведущая группа должностей</w:t>
            </w:r>
          </w:p>
        </w:tc>
      </w:tr>
      <w:tr w:rsidR="00FC1262" w:rsidRPr="008C141F" w:rsidTr="000218B2">
        <w:tc>
          <w:tcPr>
            <w:tcW w:w="2901"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lastRenderedPageBreak/>
              <w:t>Заместитель руководителя отдела</w:t>
            </w:r>
          </w:p>
        </w:tc>
        <w:tc>
          <w:tcPr>
            <w:tcW w:w="1050" w:type="pct"/>
          </w:tcPr>
          <w:p w:rsidR="00FC1262" w:rsidRPr="008C141F" w:rsidRDefault="00FC1262" w:rsidP="0082265D">
            <w:pPr>
              <w:pStyle w:val="ConsPlusNormal"/>
              <w:suppressAutoHyphens w:val="0"/>
              <w:ind w:firstLine="0"/>
              <w:jc w:val="center"/>
              <w:rPr>
                <w:rFonts w:ascii="Times New Roman" w:hAnsi="Times New Roman"/>
                <w:sz w:val="12"/>
                <w:szCs w:val="16"/>
              </w:rPr>
            </w:pPr>
            <w:r w:rsidRPr="008C141F">
              <w:rPr>
                <w:rFonts w:ascii="Times New Roman" w:hAnsi="Times New Roman"/>
                <w:sz w:val="12"/>
                <w:szCs w:val="16"/>
              </w:rPr>
              <w:t>11 437</w:t>
            </w:r>
          </w:p>
        </w:tc>
        <w:tc>
          <w:tcPr>
            <w:tcW w:w="1049"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от 1,5 до 3,5</w:t>
            </w:r>
          </w:p>
        </w:tc>
      </w:tr>
      <w:tr w:rsidR="00FC1262" w:rsidRPr="008C141F" w:rsidTr="000218B2">
        <w:tc>
          <w:tcPr>
            <w:tcW w:w="2901"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Заместитель руководителя отдела – начальник отдела</w:t>
            </w:r>
          </w:p>
        </w:tc>
        <w:tc>
          <w:tcPr>
            <w:tcW w:w="1050" w:type="pct"/>
          </w:tcPr>
          <w:p w:rsidR="00FC1262" w:rsidRPr="008C141F" w:rsidRDefault="00FC1262" w:rsidP="0082265D">
            <w:pPr>
              <w:pStyle w:val="ConsPlusNormal"/>
              <w:suppressAutoHyphens w:val="0"/>
              <w:ind w:firstLine="0"/>
              <w:jc w:val="center"/>
              <w:rPr>
                <w:rFonts w:ascii="Times New Roman" w:hAnsi="Times New Roman"/>
                <w:sz w:val="12"/>
                <w:szCs w:val="16"/>
              </w:rPr>
            </w:pPr>
            <w:r w:rsidRPr="008C141F">
              <w:rPr>
                <w:rFonts w:ascii="Times New Roman" w:hAnsi="Times New Roman"/>
                <w:sz w:val="12"/>
                <w:szCs w:val="16"/>
              </w:rPr>
              <w:t>11 437</w:t>
            </w:r>
          </w:p>
        </w:tc>
        <w:tc>
          <w:tcPr>
            <w:tcW w:w="1049"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от 1,5 до 3,5</w:t>
            </w:r>
          </w:p>
        </w:tc>
      </w:tr>
      <w:tr w:rsidR="00FC1262" w:rsidRPr="008C141F" w:rsidTr="000218B2">
        <w:tc>
          <w:tcPr>
            <w:tcW w:w="2901"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Начальник отдела</w:t>
            </w:r>
          </w:p>
        </w:tc>
        <w:tc>
          <w:tcPr>
            <w:tcW w:w="1050" w:type="pct"/>
          </w:tcPr>
          <w:p w:rsidR="00FC1262" w:rsidRPr="008C141F" w:rsidRDefault="00FC1262" w:rsidP="0082265D">
            <w:pPr>
              <w:pStyle w:val="ConsPlusNormal"/>
              <w:suppressAutoHyphens w:val="0"/>
              <w:ind w:firstLine="0"/>
              <w:jc w:val="center"/>
              <w:rPr>
                <w:rFonts w:ascii="Times New Roman" w:hAnsi="Times New Roman"/>
                <w:sz w:val="12"/>
                <w:szCs w:val="16"/>
              </w:rPr>
            </w:pPr>
            <w:r w:rsidRPr="008C141F">
              <w:rPr>
                <w:rFonts w:ascii="Times New Roman" w:hAnsi="Times New Roman"/>
                <w:sz w:val="12"/>
                <w:szCs w:val="16"/>
              </w:rPr>
              <w:t>10 599</w:t>
            </w:r>
          </w:p>
        </w:tc>
        <w:tc>
          <w:tcPr>
            <w:tcW w:w="1049"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от 1,5 до 3,5</w:t>
            </w:r>
          </w:p>
        </w:tc>
      </w:tr>
      <w:tr w:rsidR="00FC1262" w:rsidRPr="008C141F" w:rsidTr="000218B2">
        <w:tc>
          <w:tcPr>
            <w:tcW w:w="2901"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Заместитель начальника отдела</w:t>
            </w:r>
          </w:p>
        </w:tc>
        <w:tc>
          <w:tcPr>
            <w:tcW w:w="1050" w:type="pct"/>
          </w:tcPr>
          <w:p w:rsidR="00FC1262" w:rsidRPr="008C141F" w:rsidRDefault="00FC1262" w:rsidP="0082265D">
            <w:pPr>
              <w:pStyle w:val="ConsPlusNormal"/>
              <w:suppressAutoHyphens w:val="0"/>
              <w:ind w:firstLine="0"/>
              <w:jc w:val="center"/>
              <w:rPr>
                <w:rFonts w:ascii="Times New Roman" w:hAnsi="Times New Roman"/>
                <w:sz w:val="12"/>
                <w:szCs w:val="16"/>
              </w:rPr>
            </w:pPr>
            <w:r w:rsidRPr="008C141F">
              <w:rPr>
                <w:rFonts w:ascii="Times New Roman" w:hAnsi="Times New Roman"/>
                <w:sz w:val="12"/>
                <w:szCs w:val="16"/>
              </w:rPr>
              <w:t>10 321</w:t>
            </w:r>
          </w:p>
        </w:tc>
        <w:tc>
          <w:tcPr>
            <w:tcW w:w="1049"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от 1,5 до 3,5</w:t>
            </w:r>
          </w:p>
        </w:tc>
      </w:tr>
      <w:tr w:rsidR="00FC1262" w:rsidRPr="008C141F" w:rsidTr="000218B2">
        <w:tc>
          <w:tcPr>
            <w:tcW w:w="2901"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Начальник сектора</w:t>
            </w:r>
          </w:p>
        </w:tc>
        <w:tc>
          <w:tcPr>
            <w:tcW w:w="1050" w:type="pct"/>
          </w:tcPr>
          <w:p w:rsidR="00FC1262" w:rsidRPr="008C141F" w:rsidRDefault="00FC1262" w:rsidP="0082265D">
            <w:pPr>
              <w:pStyle w:val="ConsPlusNormal"/>
              <w:suppressAutoHyphens w:val="0"/>
              <w:ind w:firstLine="0"/>
              <w:jc w:val="center"/>
              <w:rPr>
                <w:rFonts w:ascii="Times New Roman" w:hAnsi="Times New Roman"/>
                <w:sz w:val="12"/>
                <w:szCs w:val="16"/>
              </w:rPr>
            </w:pPr>
            <w:r w:rsidRPr="008C141F">
              <w:rPr>
                <w:rFonts w:ascii="Times New Roman" w:hAnsi="Times New Roman"/>
                <w:sz w:val="12"/>
                <w:szCs w:val="16"/>
              </w:rPr>
              <w:t>10 038</w:t>
            </w:r>
          </w:p>
        </w:tc>
        <w:tc>
          <w:tcPr>
            <w:tcW w:w="1049"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от 1,5 до 3,5</w:t>
            </w:r>
          </w:p>
        </w:tc>
      </w:tr>
      <w:tr w:rsidR="00FC1262" w:rsidRPr="008C141F" w:rsidTr="000218B2">
        <w:tc>
          <w:tcPr>
            <w:tcW w:w="2901"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Консультант</w:t>
            </w:r>
          </w:p>
        </w:tc>
        <w:tc>
          <w:tcPr>
            <w:tcW w:w="1050" w:type="pct"/>
          </w:tcPr>
          <w:p w:rsidR="00FC1262" w:rsidRPr="008C141F" w:rsidRDefault="00FC1262" w:rsidP="0082265D">
            <w:pPr>
              <w:pStyle w:val="ConsPlusNormal"/>
              <w:suppressAutoHyphens w:val="0"/>
              <w:ind w:firstLine="0"/>
              <w:jc w:val="center"/>
              <w:rPr>
                <w:rFonts w:ascii="Times New Roman" w:hAnsi="Times New Roman"/>
                <w:sz w:val="12"/>
                <w:szCs w:val="16"/>
              </w:rPr>
            </w:pPr>
            <w:r w:rsidRPr="008C141F">
              <w:rPr>
                <w:rFonts w:ascii="Times New Roman" w:hAnsi="Times New Roman"/>
                <w:sz w:val="12"/>
                <w:szCs w:val="16"/>
              </w:rPr>
              <w:t>9 764</w:t>
            </w:r>
          </w:p>
        </w:tc>
        <w:tc>
          <w:tcPr>
            <w:tcW w:w="1049"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от 1,5 до 3,5</w:t>
            </w:r>
          </w:p>
        </w:tc>
      </w:tr>
      <w:tr w:rsidR="00FC1262" w:rsidRPr="008C141F" w:rsidTr="000218B2">
        <w:tc>
          <w:tcPr>
            <w:tcW w:w="2901"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Помощник главы администрации</w:t>
            </w:r>
          </w:p>
        </w:tc>
        <w:tc>
          <w:tcPr>
            <w:tcW w:w="1050" w:type="pct"/>
          </w:tcPr>
          <w:p w:rsidR="00FC1262" w:rsidRPr="008C141F" w:rsidRDefault="00FC1262" w:rsidP="0082265D">
            <w:pPr>
              <w:pStyle w:val="ConsPlusNormal"/>
              <w:suppressAutoHyphens w:val="0"/>
              <w:ind w:firstLine="0"/>
              <w:jc w:val="center"/>
              <w:rPr>
                <w:rFonts w:ascii="Times New Roman" w:hAnsi="Times New Roman"/>
                <w:sz w:val="12"/>
                <w:szCs w:val="16"/>
              </w:rPr>
            </w:pPr>
            <w:r w:rsidRPr="008C141F">
              <w:rPr>
                <w:rFonts w:ascii="Times New Roman" w:hAnsi="Times New Roman"/>
                <w:sz w:val="12"/>
                <w:szCs w:val="16"/>
              </w:rPr>
              <w:t>9 764</w:t>
            </w:r>
          </w:p>
        </w:tc>
        <w:tc>
          <w:tcPr>
            <w:tcW w:w="1049"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от 1,5 до 3,5</w:t>
            </w:r>
          </w:p>
        </w:tc>
      </w:tr>
      <w:tr w:rsidR="00FC1262" w:rsidRPr="008C141F" w:rsidTr="000218B2">
        <w:tc>
          <w:tcPr>
            <w:tcW w:w="5000" w:type="pct"/>
            <w:gridSpan w:val="3"/>
          </w:tcPr>
          <w:p w:rsidR="00FC1262" w:rsidRPr="008C141F" w:rsidRDefault="00FC1262" w:rsidP="0082265D">
            <w:pPr>
              <w:pStyle w:val="ConsPlusNormal"/>
              <w:suppressAutoHyphens w:val="0"/>
              <w:ind w:firstLine="0"/>
              <w:jc w:val="center"/>
              <w:rPr>
                <w:rFonts w:ascii="Times New Roman" w:hAnsi="Times New Roman"/>
                <w:sz w:val="12"/>
                <w:szCs w:val="16"/>
              </w:rPr>
            </w:pPr>
            <w:r w:rsidRPr="008C141F">
              <w:rPr>
                <w:rFonts w:ascii="Times New Roman" w:hAnsi="Times New Roman"/>
                <w:sz w:val="12"/>
                <w:szCs w:val="16"/>
              </w:rPr>
              <w:t>Старшая группа должностей</w:t>
            </w:r>
          </w:p>
        </w:tc>
      </w:tr>
      <w:tr w:rsidR="00FC1262" w:rsidRPr="008C141F" w:rsidTr="000218B2">
        <w:tc>
          <w:tcPr>
            <w:tcW w:w="2901"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Главный специалист</w:t>
            </w:r>
          </w:p>
        </w:tc>
        <w:tc>
          <w:tcPr>
            <w:tcW w:w="1050" w:type="pct"/>
          </w:tcPr>
          <w:p w:rsidR="00FC1262" w:rsidRPr="008C141F" w:rsidRDefault="00FC1262" w:rsidP="0082265D">
            <w:pPr>
              <w:pStyle w:val="ConsPlusNormal"/>
              <w:suppressAutoHyphens w:val="0"/>
              <w:ind w:firstLine="0"/>
              <w:jc w:val="center"/>
              <w:rPr>
                <w:rFonts w:ascii="Times New Roman" w:hAnsi="Times New Roman"/>
                <w:sz w:val="12"/>
                <w:szCs w:val="16"/>
              </w:rPr>
            </w:pPr>
            <w:r w:rsidRPr="008C141F">
              <w:rPr>
                <w:rFonts w:ascii="Times New Roman" w:hAnsi="Times New Roman"/>
                <w:sz w:val="12"/>
                <w:szCs w:val="16"/>
              </w:rPr>
              <w:t>9 343</w:t>
            </w:r>
          </w:p>
        </w:tc>
        <w:tc>
          <w:tcPr>
            <w:tcW w:w="1049"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от 1 до 2,5</w:t>
            </w:r>
          </w:p>
        </w:tc>
      </w:tr>
      <w:tr w:rsidR="00FC1262" w:rsidRPr="008C141F" w:rsidTr="000218B2">
        <w:tc>
          <w:tcPr>
            <w:tcW w:w="2901"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Ведущий специалист</w:t>
            </w:r>
          </w:p>
        </w:tc>
        <w:tc>
          <w:tcPr>
            <w:tcW w:w="1050" w:type="pct"/>
          </w:tcPr>
          <w:p w:rsidR="00FC1262" w:rsidRPr="008C141F" w:rsidRDefault="00FC1262" w:rsidP="0082265D">
            <w:pPr>
              <w:pStyle w:val="ConsPlusNormal"/>
              <w:suppressAutoHyphens w:val="0"/>
              <w:ind w:firstLine="0"/>
              <w:jc w:val="center"/>
              <w:rPr>
                <w:rFonts w:ascii="Times New Roman" w:hAnsi="Times New Roman"/>
                <w:sz w:val="12"/>
                <w:szCs w:val="16"/>
              </w:rPr>
            </w:pPr>
            <w:r w:rsidRPr="008C141F">
              <w:rPr>
                <w:rFonts w:ascii="Times New Roman" w:hAnsi="Times New Roman"/>
                <w:sz w:val="12"/>
                <w:szCs w:val="16"/>
              </w:rPr>
              <w:t>7 257</w:t>
            </w:r>
          </w:p>
        </w:tc>
        <w:tc>
          <w:tcPr>
            <w:tcW w:w="1049"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от 1 до 2,5</w:t>
            </w:r>
          </w:p>
        </w:tc>
      </w:tr>
      <w:tr w:rsidR="00FC1262" w:rsidRPr="008C141F" w:rsidTr="000218B2">
        <w:tc>
          <w:tcPr>
            <w:tcW w:w="5000" w:type="pct"/>
            <w:gridSpan w:val="3"/>
          </w:tcPr>
          <w:p w:rsidR="00FC1262" w:rsidRPr="008C141F" w:rsidRDefault="00FC1262" w:rsidP="0082265D">
            <w:pPr>
              <w:pStyle w:val="ConsPlusNormal"/>
              <w:suppressAutoHyphens w:val="0"/>
              <w:ind w:firstLine="0"/>
              <w:jc w:val="center"/>
              <w:rPr>
                <w:rFonts w:ascii="Times New Roman" w:hAnsi="Times New Roman"/>
                <w:sz w:val="12"/>
                <w:szCs w:val="16"/>
              </w:rPr>
            </w:pPr>
            <w:r w:rsidRPr="008C141F">
              <w:rPr>
                <w:rFonts w:ascii="Times New Roman" w:hAnsi="Times New Roman"/>
                <w:sz w:val="12"/>
                <w:szCs w:val="16"/>
              </w:rPr>
              <w:t>Младшая группа должностей</w:t>
            </w:r>
          </w:p>
        </w:tc>
      </w:tr>
      <w:tr w:rsidR="00FC1262" w:rsidRPr="008C141F" w:rsidTr="000218B2">
        <w:tc>
          <w:tcPr>
            <w:tcW w:w="2901"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Специалист первой категории</w:t>
            </w:r>
          </w:p>
        </w:tc>
        <w:tc>
          <w:tcPr>
            <w:tcW w:w="1050" w:type="pct"/>
          </w:tcPr>
          <w:p w:rsidR="00FC1262" w:rsidRPr="008C141F" w:rsidRDefault="00FC1262" w:rsidP="0082265D">
            <w:pPr>
              <w:pStyle w:val="ConsPlusNormal"/>
              <w:suppressAutoHyphens w:val="0"/>
              <w:ind w:firstLine="0"/>
              <w:jc w:val="center"/>
              <w:rPr>
                <w:rFonts w:ascii="Times New Roman" w:hAnsi="Times New Roman"/>
                <w:sz w:val="12"/>
                <w:szCs w:val="16"/>
              </w:rPr>
            </w:pPr>
            <w:r w:rsidRPr="008C141F">
              <w:rPr>
                <w:rFonts w:ascii="Times New Roman" w:hAnsi="Times New Roman"/>
                <w:sz w:val="12"/>
                <w:szCs w:val="16"/>
              </w:rPr>
              <w:t>7 116</w:t>
            </w:r>
          </w:p>
        </w:tc>
        <w:tc>
          <w:tcPr>
            <w:tcW w:w="1049"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от 1 до 2,5</w:t>
            </w:r>
          </w:p>
        </w:tc>
      </w:tr>
      <w:tr w:rsidR="00FC1262" w:rsidRPr="008C141F" w:rsidTr="000218B2">
        <w:tc>
          <w:tcPr>
            <w:tcW w:w="2901"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Специалист второй категории</w:t>
            </w:r>
          </w:p>
        </w:tc>
        <w:tc>
          <w:tcPr>
            <w:tcW w:w="1050" w:type="pct"/>
          </w:tcPr>
          <w:p w:rsidR="00FC1262" w:rsidRPr="008C141F" w:rsidRDefault="00FC1262" w:rsidP="0082265D">
            <w:pPr>
              <w:pStyle w:val="ConsPlusNormal"/>
              <w:suppressAutoHyphens w:val="0"/>
              <w:ind w:firstLine="0"/>
              <w:jc w:val="center"/>
              <w:rPr>
                <w:rFonts w:ascii="Times New Roman" w:hAnsi="Times New Roman"/>
                <w:sz w:val="12"/>
                <w:szCs w:val="16"/>
              </w:rPr>
            </w:pPr>
            <w:r w:rsidRPr="008C141F">
              <w:rPr>
                <w:rFonts w:ascii="Times New Roman" w:hAnsi="Times New Roman"/>
                <w:sz w:val="12"/>
                <w:szCs w:val="16"/>
              </w:rPr>
              <w:t>6 975</w:t>
            </w:r>
          </w:p>
        </w:tc>
        <w:tc>
          <w:tcPr>
            <w:tcW w:w="1049"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от 1 до 2,5</w:t>
            </w:r>
          </w:p>
        </w:tc>
      </w:tr>
      <w:tr w:rsidR="00FC1262" w:rsidRPr="008C141F" w:rsidTr="000218B2">
        <w:tc>
          <w:tcPr>
            <w:tcW w:w="5000" w:type="pct"/>
            <w:gridSpan w:val="3"/>
          </w:tcPr>
          <w:p w:rsidR="00FC1262" w:rsidRPr="008C141F" w:rsidRDefault="00FC1262" w:rsidP="0082265D">
            <w:pPr>
              <w:widowControl w:val="0"/>
              <w:jc w:val="center"/>
              <w:rPr>
                <w:b/>
                <w:sz w:val="12"/>
                <w:szCs w:val="16"/>
              </w:rPr>
            </w:pPr>
          </w:p>
          <w:p w:rsidR="00FC1262" w:rsidRPr="008C141F" w:rsidRDefault="00FC1262" w:rsidP="0082265D">
            <w:pPr>
              <w:widowControl w:val="0"/>
              <w:jc w:val="center"/>
              <w:rPr>
                <w:b/>
                <w:sz w:val="12"/>
                <w:szCs w:val="16"/>
              </w:rPr>
            </w:pPr>
          </w:p>
          <w:p w:rsidR="00FC1262" w:rsidRPr="008C141F" w:rsidRDefault="00FC1262" w:rsidP="0082265D">
            <w:pPr>
              <w:widowControl w:val="0"/>
              <w:jc w:val="center"/>
              <w:rPr>
                <w:b/>
                <w:sz w:val="12"/>
                <w:szCs w:val="16"/>
              </w:rPr>
            </w:pPr>
            <w:r w:rsidRPr="008C141F">
              <w:rPr>
                <w:b/>
                <w:sz w:val="12"/>
                <w:szCs w:val="16"/>
              </w:rPr>
              <w:t>Должностные оклады и размеры ежемесячного денежного поощрения муниципальных служащих по должностям, учреждаемым в Совете народных депутатов Павловского муниципального района</w:t>
            </w:r>
          </w:p>
        </w:tc>
      </w:tr>
      <w:tr w:rsidR="00FC1262" w:rsidRPr="008C141F" w:rsidTr="000218B2">
        <w:tc>
          <w:tcPr>
            <w:tcW w:w="5000" w:type="pct"/>
            <w:gridSpan w:val="3"/>
          </w:tcPr>
          <w:p w:rsidR="00FC1262" w:rsidRPr="008C141F" w:rsidRDefault="00FC1262" w:rsidP="0082265D">
            <w:pPr>
              <w:pStyle w:val="ConsPlusNormal"/>
              <w:suppressAutoHyphens w:val="0"/>
              <w:ind w:firstLine="0"/>
              <w:jc w:val="center"/>
              <w:rPr>
                <w:rFonts w:ascii="Times New Roman" w:hAnsi="Times New Roman"/>
                <w:sz w:val="12"/>
                <w:szCs w:val="16"/>
              </w:rPr>
            </w:pPr>
            <w:r w:rsidRPr="008C141F">
              <w:rPr>
                <w:rFonts w:ascii="Times New Roman" w:hAnsi="Times New Roman"/>
                <w:sz w:val="12"/>
                <w:szCs w:val="16"/>
              </w:rPr>
              <w:t>Ведущая группа должностей</w:t>
            </w:r>
          </w:p>
        </w:tc>
      </w:tr>
      <w:tr w:rsidR="00FC1262" w:rsidRPr="008C141F" w:rsidTr="000218B2">
        <w:tc>
          <w:tcPr>
            <w:tcW w:w="2901"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 xml:space="preserve">Начальник отдела </w:t>
            </w:r>
          </w:p>
        </w:tc>
        <w:tc>
          <w:tcPr>
            <w:tcW w:w="1050" w:type="pct"/>
          </w:tcPr>
          <w:p w:rsidR="00FC1262" w:rsidRPr="008C141F" w:rsidRDefault="00FC1262" w:rsidP="0082265D">
            <w:pPr>
              <w:pStyle w:val="ConsPlusNormal"/>
              <w:suppressAutoHyphens w:val="0"/>
              <w:ind w:firstLine="0"/>
              <w:jc w:val="center"/>
              <w:rPr>
                <w:rFonts w:ascii="Times New Roman" w:hAnsi="Times New Roman"/>
                <w:sz w:val="12"/>
                <w:szCs w:val="16"/>
              </w:rPr>
            </w:pPr>
            <w:r w:rsidRPr="008C141F">
              <w:rPr>
                <w:rFonts w:ascii="Times New Roman" w:hAnsi="Times New Roman"/>
                <w:sz w:val="12"/>
                <w:szCs w:val="16"/>
              </w:rPr>
              <w:t>10 599</w:t>
            </w:r>
          </w:p>
        </w:tc>
        <w:tc>
          <w:tcPr>
            <w:tcW w:w="1049"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от 1,5 до 3,5</w:t>
            </w:r>
          </w:p>
        </w:tc>
      </w:tr>
      <w:tr w:rsidR="00FC1262" w:rsidRPr="008C141F" w:rsidTr="000218B2">
        <w:tc>
          <w:tcPr>
            <w:tcW w:w="2901"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 xml:space="preserve">Консультант </w:t>
            </w:r>
          </w:p>
        </w:tc>
        <w:tc>
          <w:tcPr>
            <w:tcW w:w="1050" w:type="pct"/>
          </w:tcPr>
          <w:p w:rsidR="00FC1262" w:rsidRPr="008C141F" w:rsidRDefault="00FC1262" w:rsidP="0082265D">
            <w:pPr>
              <w:pStyle w:val="ConsPlusNormal"/>
              <w:suppressAutoHyphens w:val="0"/>
              <w:ind w:firstLine="0"/>
              <w:jc w:val="center"/>
              <w:rPr>
                <w:rFonts w:ascii="Times New Roman" w:hAnsi="Times New Roman"/>
                <w:sz w:val="12"/>
                <w:szCs w:val="16"/>
              </w:rPr>
            </w:pPr>
            <w:r w:rsidRPr="008C141F">
              <w:rPr>
                <w:rFonts w:ascii="Times New Roman" w:hAnsi="Times New Roman"/>
                <w:sz w:val="12"/>
                <w:szCs w:val="16"/>
              </w:rPr>
              <w:t>9 764</w:t>
            </w:r>
          </w:p>
        </w:tc>
        <w:tc>
          <w:tcPr>
            <w:tcW w:w="1049"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от 1,5 до 3,5</w:t>
            </w:r>
          </w:p>
        </w:tc>
      </w:tr>
      <w:tr w:rsidR="00FC1262" w:rsidRPr="008C141F" w:rsidTr="000218B2">
        <w:tc>
          <w:tcPr>
            <w:tcW w:w="2901" w:type="pct"/>
          </w:tcPr>
          <w:p w:rsidR="00FC1262" w:rsidRPr="008C141F" w:rsidRDefault="00FC1262" w:rsidP="0082265D">
            <w:pPr>
              <w:pStyle w:val="ConsPlusNormal"/>
              <w:suppressAutoHyphens w:val="0"/>
              <w:ind w:firstLine="0"/>
              <w:rPr>
                <w:rFonts w:ascii="Times New Roman" w:hAnsi="Times New Roman"/>
                <w:sz w:val="12"/>
                <w:szCs w:val="16"/>
              </w:rPr>
            </w:pPr>
            <w:proofErr w:type="gramStart"/>
            <w:r w:rsidRPr="008C141F">
              <w:rPr>
                <w:rFonts w:ascii="Times New Roman" w:hAnsi="Times New Roman"/>
                <w:sz w:val="12"/>
                <w:szCs w:val="16"/>
              </w:rPr>
              <w:t>Помощник (главы муниципального района,</w:t>
            </w:r>
            <w:proofErr w:type="gramEnd"/>
          </w:p>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председателя Совета народных депутатов)</w:t>
            </w:r>
          </w:p>
        </w:tc>
        <w:tc>
          <w:tcPr>
            <w:tcW w:w="1050" w:type="pct"/>
          </w:tcPr>
          <w:p w:rsidR="00FC1262" w:rsidRPr="008C141F" w:rsidRDefault="00FC1262" w:rsidP="0082265D">
            <w:pPr>
              <w:pStyle w:val="ConsPlusNormal"/>
              <w:suppressAutoHyphens w:val="0"/>
              <w:ind w:firstLine="0"/>
              <w:jc w:val="center"/>
              <w:rPr>
                <w:rFonts w:ascii="Times New Roman" w:hAnsi="Times New Roman"/>
                <w:sz w:val="12"/>
                <w:szCs w:val="16"/>
              </w:rPr>
            </w:pPr>
            <w:r w:rsidRPr="008C141F">
              <w:rPr>
                <w:rFonts w:ascii="Times New Roman" w:hAnsi="Times New Roman"/>
                <w:sz w:val="12"/>
                <w:szCs w:val="16"/>
              </w:rPr>
              <w:t>9 764</w:t>
            </w:r>
          </w:p>
        </w:tc>
        <w:tc>
          <w:tcPr>
            <w:tcW w:w="1049"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от 1,5 до 3,5</w:t>
            </w:r>
          </w:p>
        </w:tc>
      </w:tr>
      <w:tr w:rsidR="00FC1262" w:rsidRPr="008C141F" w:rsidTr="000218B2">
        <w:tc>
          <w:tcPr>
            <w:tcW w:w="5000" w:type="pct"/>
            <w:gridSpan w:val="3"/>
          </w:tcPr>
          <w:p w:rsidR="00FC1262" w:rsidRPr="008C141F" w:rsidRDefault="00FC1262" w:rsidP="0082265D">
            <w:pPr>
              <w:pStyle w:val="ConsPlusNormal"/>
              <w:suppressAutoHyphens w:val="0"/>
              <w:ind w:firstLine="0"/>
              <w:jc w:val="center"/>
              <w:rPr>
                <w:rFonts w:ascii="Times New Roman" w:hAnsi="Times New Roman"/>
                <w:sz w:val="12"/>
                <w:szCs w:val="16"/>
              </w:rPr>
            </w:pPr>
            <w:r w:rsidRPr="008C141F">
              <w:rPr>
                <w:rFonts w:ascii="Times New Roman" w:hAnsi="Times New Roman"/>
                <w:sz w:val="12"/>
                <w:szCs w:val="16"/>
              </w:rPr>
              <w:t>Старшая группа должностей</w:t>
            </w:r>
          </w:p>
        </w:tc>
      </w:tr>
      <w:tr w:rsidR="00FC1262" w:rsidRPr="008C141F" w:rsidTr="000218B2">
        <w:tc>
          <w:tcPr>
            <w:tcW w:w="2901"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 xml:space="preserve">Главный специалист </w:t>
            </w:r>
          </w:p>
        </w:tc>
        <w:tc>
          <w:tcPr>
            <w:tcW w:w="1050" w:type="pct"/>
          </w:tcPr>
          <w:p w:rsidR="00FC1262" w:rsidRPr="008C141F" w:rsidRDefault="00FC1262" w:rsidP="0082265D">
            <w:pPr>
              <w:pStyle w:val="ConsPlusNormal"/>
              <w:suppressAutoHyphens w:val="0"/>
              <w:ind w:firstLine="0"/>
              <w:jc w:val="center"/>
              <w:rPr>
                <w:rFonts w:ascii="Times New Roman" w:hAnsi="Times New Roman"/>
                <w:sz w:val="12"/>
                <w:szCs w:val="16"/>
              </w:rPr>
            </w:pPr>
            <w:r w:rsidRPr="008C141F">
              <w:rPr>
                <w:rFonts w:ascii="Times New Roman" w:hAnsi="Times New Roman"/>
                <w:sz w:val="12"/>
                <w:szCs w:val="16"/>
              </w:rPr>
              <w:t>9 343</w:t>
            </w:r>
          </w:p>
        </w:tc>
        <w:tc>
          <w:tcPr>
            <w:tcW w:w="1049"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от 1 до 2,5</w:t>
            </w:r>
          </w:p>
        </w:tc>
      </w:tr>
      <w:tr w:rsidR="00FC1262" w:rsidRPr="008C141F" w:rsidTr="000218B2">
        <w:tc>
          <w:tcPr>
            <w:tcW w:w="2901"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 xml:space="preserve">Ведущий специалист </w:t>
            </w:r>
          </w:p>
        </w:tc>
        <w:tc>
          <w:tcPr>
            <w:tcW w:w="1050" w:type="pct"/>
          </w:tcPr>
          <w:p w:rsidR="00FC1262" w:rsidRPr="008C141F" w:rsidRDefault="00FC1262" w:rsidP="0082265D">
            <w:pPr>
              <w:pStyle w:val="ConsPlusNormal"/>
              <w:suppressAutoHyphens w:val="0"/>
              <w:ind w:firstLine="0"/>
              <w:jc w:val="center"/>
              <w:rPr>
                <w:rFonts w:ascii="Times New Roman" w:hAnsi="Times New Roman"/>
                <w:sz w:val="12"/>
                <w:szCs w:val="16"/>
              </w:rPr>
            </w:pPr>
            <w:r w:rsidRPr="008C141F">
              <w:rPr>
                <w:rFonts w:ascii="Times New Roman" w:hAnsi="Times New Roman"/>
                <w:sz w:val="12"/>
                <w:szCs w:val="16"/>
              </w:rPr>
              <w:t>7 257</w:t>
            </w:r>
          </w:p>
        </w:tc>
        <w:tc>
          <w:tcPr>
            <w:tcW w:w="1049"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от 1 до 2,5</w:t>
            </w:r>
          </w:p>
        </w:tc>
      </w:tr>
      <w:tr w:rsidR="00FC1262" w:rsidRPr="008C141F" w:rsidTr="000218B2">
        <w:tc>
          <w:tcPr>
            <w:tcW w:w="5000" w:type="pct"/>
            <w:gridSpan w:val="3"/>
          </w:tcPr>
          <w:p w:rsidR="00FC1262" w:rsidRPr="008C141F" w:rsidRDefault="00FC1262" w:rsidP="0082265D">
            <w:pPr>
              <w:pStyle w:val="ConsPlusNormal"/>
              <w:suppressAutoHyphens w:val="0"/>
              <w:ind w:firstLine="0"/>
              <w:jc w:val="center"/>
              <w:rPr>
                <w:rFonts w:ascii="Times New Roman" w:hAnsi="Times New Roman"/>
                <w:sz w:val="12"/>
                <w:szCs w:val="16"/>
              </w:rPr>
            </w:pPr>
            <w:r w:rsidRPr="008C141F">
              <w:rPr>
                <w:rFonts w:ascii="Times New Roman" w:hAnsi="Times New Roman"/>
                <w:sz w:val="12"/>
                <w:szCs w:val="16"/>
              </w:rPr>
              <w:t>Младшая группа должностей</w:t>
            </w:r>
          </w:p>
        </w:tc>
      </w:tr>
      <w:tr w:rsidR="00FC1262" w:rsidRPr="008C141F" w:rsidTr="000218B2">
        <w:tc>
          <w:tcPr>
            <w:tcW w:w="2901"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 xml:space="preserve">Специалист первой категории </w:t>
            </w:r>
          </w:p>
        </w:tc>
        <w:tc>
          <w:tcPr>
            <w:tcW w:w="1050" w:type="pct"/>
          </w:tcPr>
          <w:p w:rsidR="00FC1262" w:rsidRPr="008C141F" w:rsidRDefault="00FC1262" w:rsidP="0082265D">
            <w:pPr>
              <w:pStyle w:val="ConsPlusNormal"/>
              <w:suppressAutoHyphens w:val="0"/>
              <w:ind w:firstLine="0"/>
              <w:jc w:val="center"/>
              <w:rPr>
                <w:rFonts w:ascii="Times New Roman" w:hAnsi="Times New Roman"/>
                <w:sz w:val="12"/>
                <w:szCs w:val="16"/>
              </w:rPr>
            </w:pPr>
            <w:r w:rsidRPr="008C141F">
              <w:rPr>
                <w:rFonts w:ascii="Times New Roman" w:hAnsi="Times New Roman"/>
                <w:sz w:val="12"/>
                <w:szCs w:val="16"/>
              </w:rPr>
              <w:t>7 116</w:t>
            </w:r>
          </w:p>
        </w:tc>
        <w:tc>
          <w:tcPr>
            <w:tcW w:w="1049"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от 1 до 2,5</w:t>
            </w:r>
          </w:p>
        </w:tc>
      </w:tr>
      <w:tr w:rsidR="00FC1262" w:rsidRPr="008C141F" w:rsidTr="000218B2">
        <w:tc>
          <w:tcPr>
            <w:tcW w:w="2901"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 xml:space="preserve">Специалист второй категории </w:t>
            </w:r>
          </w:p>
        </w:tc>
        <w:tc>
          <w:tcPr>
            <w:tcW w:w="1050" w:type="pct"/>
          </w:tcPr>
          <w:p w:rsidR="00FC1262" w:rsidRPr="008C141F" w:rsidRDefault="00FC1262" w:rsidP="0082265D">
            <w:pPr>
              <w:pStyle w:val="ConsPlusNormal"/>
              <w:suppressAutoHyphens w:val="0"/>
              <w:ind w:firstLine="0"/>
              <w:jc w:val="center"/>
              <w:rPr>
                <w:rFonts w:ascii="Times New Roman" w:hAnsi="Times New Roman"/>
                <w:sz w:val="12"/>
                <w:szCs w:val="16"/>
              </w:rPr>
            </w:pPr>
            <w:r w:rsidRPr="008C141F">
              <w:rPr>
                <w:rFonts w:ascii="Times New Roman" w:hAnsi="Times New Roman"/>
                <w:sz w:val="12"/>
                <w:szCs w:val="16"/>
              </w:rPr>
              <w:t>6 975</w:t>
            </w:r>
          </w:p>
        </w:tc>
        <w:tc>
          <w:tcPr>
            <w:tcW w:w="1049"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от 1 до 2,5</w:t>
            </w:r>
          </w:p>
        </w:tc>
      </w:tr>
      <w:tr w:rsidR="00FC1262" w:rsidRPr="008C141F" w:rsidTr="000218B2">
        <w:tc>
          <w:tcPr>
            <w:tcW w:w="5000" w:type="pct"/>
            <w:gridSpan w:val="3"/>
          </w:tcPr>
          <w:p w:rsidR="00FC1262" w:rsidRPr="008C141F" w:rsidRDefault="00FC1262" w:rsidP="0082265D">
            <w:pPr>
              <w:widowControl w:val="0"/>
              <w:jc w:val="center"/>
              <w:rPr>
                <w:b/>
                <w:sz w:val="12"/>
                <w:szCs w:val="16"/>
              </w:rPr>
            </w:pPr>
            <w:r w:rsidRPr="008C141F">
              <w:rPr>
                <w:b/>
                <w:sz w:val="12"/>
                <w:szCs w:val="16"/>
              </w:rPr>
              <w:t>Должностные  оклады и размеры ежемесячного денежного поощрения муниципальных служащих по должностям, учреждаемым в Контрольно-счетной комиссии Павловского муниципального района</w:t>
            </w:r>
          </w:p>
        </w:tc>
      </w:tr>
      <w:tr w:rsidR="00FC1262" w:rsidRPr="008C141F" w:rsidTr="000218B2">
        <w:tc>
          <w:tcPr>
            <w:tcW w:w="5000" w:type="pct"/>
            <w:gridSpan w:val="3"/>
          </w:tcPr>
          <w:p w:rsidR="00FC1262" w:rsidRPr="008C141F" w:rsidRDefault="00FC1262" w:rsidP="0082265D">
            <w:pPr>
              <w:pStyle w:val="ConsPlusNormal"/>
              <w:suppressAutoHyphens w:val="0"/>
              <w:ind w:firstLine="0"/>
              <w:jc w:val="center"/>
              <w:rPr>
                <w:rFonts w:ascii="Times New Roman" w:hAnsi="Times New Roman"/>
                <w:sz w:val="12"/>
                <w:szCs w:val="16"/>
              </w:rPr>
            </w:pPr>
            <w:r w:rsidRPr="008C141F">
              <w:rPr>
                <w:rFonts w:ascii="Times New Roman" w:hAnsi="Times New Roman"/>
                <w:sz w:val="12"/>
                <w:szCs w:val="16"/>
              </w:rPr>
              <w:t>Ведущая группа должностей</w:t>
            </w:r>
          </w:p>
        </w:tc>
      </w:tr>
      <w:tr w:rsidR="00FC1262" w:rsidRPr="008C141F" w:rsidTr="000218B2">
        <w:tc>
          <w:tcPr>
            <w:tcW w:w="2901"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 xml:space="preserve">Инспектор </w:t>
            </w:r>
          </w:p>
        </w:tc>
        <w:tc>
          <w:tcPr>
            <w:tcW w:w="1050" w:type="pct"/>
          </w:tcPr>
          <w:p w:rsidR="00FC1262" w:rsidRPr="008C141F" w:rsidRDefault="00FC1262" w:rsidP="0082265D">
            <w:pPr>
              <w:pStyle w:val="ConsPlusNormal"/>
              <w:suppressAutoHyphens w:val="0"/>
              <w:ind w:firstLine="0"/>
              <w:jc w:val="center"/>
              <w:rPr>
                <w:rFonts w:ascii="Times New Roman" w:hAnsi="Times New Roman"/>
                <w:sz w:val="12"/>
                <w:szCs w:val="16"/>
              </w:rPr>
            </w:pPr>
            <w:r w:rsidRPr="008C141F">
              <w:rPr>
                <w:rFonts w:ascii="Times New Roman" w:hAnsi="Times New Roman"/>
                <w:sz w:val="12"/>
                <w:szCs w:val="16"/>
              </w:rPr>
              <w:t>10 321</w:t>
            </w:r>
          </w:p>
        </w:tc>
        <w:tc>
          <w:tcPr>
            <w:tcW w:w="1049"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от 1,5 до 3,5</w:t>
            </w:r>
          </w:p>
        </w:tc>
      </w:tr>
      <w:tr w:rsidR="00FC1262" w:rsidRPr="008C141F" w:rsidTr="000218B2">
        <w:tc>
          <w:tcPr>
            <w:tcW w:w="5000" w:type="pct"/>
            <w:gridSpan w:val="3"/>
          </w:tcPr>
          <w:p w:rsidR="00FC1262" w:rsidRPr="008C141F" w:rsidRDefault="00FC1262" w:rsidP="0082265D">
            <w:pPr>
              <w:pStyle w:val="ConsPlusNormal"/>
              <w:suppressAutoHyphens w:val="0"/>
              <w:ind w:firstLine="0"/>
              <w:jc w:val="center"/>
              <w:rPr>
                <w:rFonts w:ascii="Times New Roman" w:hAnsi="Times New Roman"/>
                <w:sz w:val="12"/>
                <w:szCs w:val="16"/>
              </w:rPr>
            </w:pPr>
            <w:r w:rsidRPr="008C141F">
              <w:rPr>
                <w:rFonts w:ascii="Times New Roman" w:hAnsi="Times New Roman"/>
                <w:sz w:val="12"/>
                <w:szCs w:val="16"/>
              </w:rPr>
              <w:t>Старшая группа должностей</w:t>
            </w:r>
          </w:p>
        </w:tc>
      </w:tr>
      <w:tr w:rsidR="00FC1262" w:rsidRPr="008C141F" w:rsidTr="000218B2">
        <w:tc>
          <w:tcPr>
            <w:tcW w:w="2901"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 xml:space="preserve">Ведущий специалист </w:t>
            </w:r>
          </w:p>
        </w:tc>
        <w:tc>
          <w:tcPr>
            <w:tcW w:w="1050" w:type="pct"/>
          </w:tcPr>
          <w:p w:rsidR="00FC1262" w:rsidRPr="008C141F" w:rsidRDefault="00FC1262" w:rsidP="0082265D">
            <w:pPr>
              <w:pStyle w:val="ConsPlusNormal"/>
              <w:suppressAutoHyphens w:val="0"/>
              <w:ind w:firstLine="0"/>
              <w:jc w:val="center"/>
              <w:rPr>
                <w:rFonts w:ascii="Times New Roman" w:hAnsi="Times New Roman"/>
                <w:sz w:val="12"/>
                <w:szCs w:val="16"/>
              </w:rPr>
            </w:pPr>
            <w:r w:rsidRPr="008C141F">
              <w:rPr>
                <w:rFonts w:ascii="Times New Roman" w:hAnsi="Times New Roman"/>
                <w:sz w:val="12"/>
                <w:szCs w:val="16"/>
              </w:rPr>
              <w:t>7 257</w:t>
            </w:r>
          </w:p>
        </w:tc>
        <w:tc>
          <w:tcPr>
            <w:tcW w:w="1049" w:type="pct"/>
          </w:tcPr>
          <w:p w:rsidR="00FC1262" w:rsidRPr="008C141F" w:rsidRDefault="00FC1262" w:rsidP="0082265D">
            <w:pPr>
              <w:pStyle w:val="ConsPlusNormal"/>
              <w:suppressAutoHyphens w:val="0"/>
              <w:ind w:firstLine="0"/>
              <w:rPr>
                <w:rFonts w:ascii="Times New Roman" w:hAnsi="Times New Roman"/>
                <w:sz w:val="12"/>
                <w:szCs w:val="16"/>
              </w:rPr>
            </w:pPr>
            <w:r w:rsidRPr="008C141F">
              <w:rPr>
                <w:rFonts w:ascii="Times New Roman" w:hAnsi="Times New Roman"/>
                <w:sz w:val="12"/>
                <w:szCs w:val="16"/>
              </w:rPr>
              <w:t>от 1 до 2,5</w:t>
            </w:r>
          </w:p>
        </w:tc>
      </w:tr>
    </w:tbl>
    <w:p w:rsidR="00FC1262" w:rsidRPr="008C141F" w:rsidRDefault="00FC1262" w:rsidP="0082265D">
      <w:pPr>
        <w:widowControl w:val="0"/>
        <w:rPr>
          <w:sz w:val="16"/>
          <w:szCs w:val="16"/>
        </w:rPr>
      </w:pPr>
    </w:p>
    <w:p w:rsidR="00FC1262" w:rsidRPr="008C141F" w:rsidRDefault="00FC1262" w:rsidP="0082265D">
      <w:pPr>
        <w:widowControl w:val="0"/>
        <w:rPr>
          <w:sz w:val="16"/>
          <w:szCs w:val="16"/>
        </w:rPr>
      </w:pPr>
    </w:p>
    <w:tbl>
      <w:tblPr>
        <w:tblW w:w="5000" w:type="pct"/>
        <w:tblLook w:val="04A0"/>
      </w:tblPr>
      <w:tblGrid>
        <w:gridCol w:w="2761"/>
        <w:gridCol w:w="1147"/>
        <w:gridCol w:w="918"/>
      </w:tblGrid>
      <w:tr w:rsidR="00FC1262" w:rsidRPr="008C141F" w:rsidTr="000218B2">
        <w:tc>
          <w:tcPr>
            <w:tcW w:w="2596" w:type="pct"/>
            <w:hideMark/>
          </w:tcPr>
          <w:p w:rsidR="00FC1262" w:rsidRPr="008C141F" w:rsidRDefault="00FC1262" w:rsidP="0082265D">
            <w:pPr>
              <w:pStyle w:val="af6"/>
              <w:widowControl w:val="0"/>
              <w:jc w:val="both"/>
              <w:rPr>
                <w:b w:val="0"/>
                <w:sz w:val="16"/>
                <w:szCs w:val="16"/>
              </w:rPr>
            </w:pPr>
            <w:r w:rsidRPr="008C141F">
              <w:rPr>
                <w:b w:val="0"/>
                <w:sz w:val="16"/>
                <w:szCs w:val="16"/>
              </w:rPr>
              <w:t>Глава Павловского муниципального района</w:t>
            </w:r>
          </w:p>
        </w:tc>
        <w:tc>
          <w:tcPr>
            <w:tcW w:w="1321" w:type="pct"/>
            <w:vAlign w:val="bottom"/>
          </w:tcPr>
          <w:p w:rsidR="00FC1262" w:rsidRPr="008C141F" w:rsidRDefault="00FC1262" w:rsidP="0082265D">
            <w:pPr>
              <w:widowControl w:val="0"/>
              <w:jc w:val="right"/>
              <w:rPr>
                <w:sz w:val="16"/>
                <w:szCs w:val="16"/>
              </w:rPr>
            </w:pPr>
          </w:p>
        </w:tc>
        <w:tc>
          <w:tcPr>
            <w:tcW w:w="1083" w:type="pct"/>
            <w:vAlign w:val="bottom"/>
            <w:hideMark/>
          </w:tcPr>
          <w:p w:rsidR="00FC1262" w:rsidRPr="008C141F" w:rsidRDefault="00FC1262" w:rsidP="0082265D">
            <w:pPr>
              <w:widowControl w:val="0"/>
              <w:rPr>
                <w:sz w:val="16"/>
                <w:szCs w:val="16"/>
              </w:rPr>
            </w:pPr>
            <w:r w:rsidRPr="008C141F">
              <w:rPr>
                <w:sz w:val="16"/>
                <w:szCs w:val="16"/>
              </w:rPr>
              <w:t xml:space="preserve">М.Н. </w:t>
            </w:r>
            <w:proofErr w:type="spellStart"/>
            <w:r w:rsidRPr="008C141F">
              <w:rPr>
                <w:sz w:val="16"/>
                <w:szCs w:val="16"/>
              </w:rPr>
              <w:t>Янцов</w:t>
            </w:r>
            <w:proofErr w:type="spellEnd"/>
          </w:p>
        </w:tc>
      </w:tr>
      <w:tr w:rsidR="00FC1262" w:rsidRPr="008C141F" w:rsidTr="000218B2">
        <w:tc>
          <w:tcPr>
            <w:tcW w:w="2596" w:type="pct"/>
          </w:tcPr>
          <w:p w:rsidR="00FC1262" w:rsidRPr="008C141F" w:rsidRDefault="00FC1262" w:rsidP="0082265D">
            <w:pPr>
              <w:widowControl w:val="0"/>
              <w:jc w:val="both"/>
              <w:rPr>
                <w:sz w:val="16"/>
                <w:szCs w:val="16"/>
              </w:rPr>
            </w:pPr>
          </w:p>
        </w:tc>
        <w:tc>
          <w:tcPr>
            <w:tcW w:w="1321" w:type="pct"/>
            <w:vAlign w:val="bottom"/>
          </w:tcPr>
          <w:p w:rsidR="00FC1262" w:rsidRPr="008C141F" w:rsidRDefault="00FC1262" w:rsidP="0082265D">
            <w:pPr>
              <w:widowControl w:val="0"/>
              <w:jc w:val="right"/>
              <w:rPr>
                <w:sz w:val="16"/>
                <w:szCs w:val="16"/>
              </w:rPr>
            </w:pPr>
          </w:p>
        </w:tc>
        <w:tc>
          <w:tcPr>
            <w:tcW w:w="1083" w:type="pct"/>
            <w:vAlign w:val="bottom"/>
          </w:tcPr>
          <w:p w:rsidR="00FC1262" w:rsidRPr="008C141F" w:rsidRDefault="00FC1262" w:rsidP="0082265D">
            <w:pPr>
              <w:widowControl w:val="0"/>
              <w:rPr>
                <w:sz w:val="16"/>
                <w:szCs w:val="16"/>
              </w:rPr>
            </w:pPr>
          </w:p>
        </w:tc>
      </w:tr>
      <w:tr w:rsidR="00FC1262" w:rsidRPr="008C141F" w:rsidTr="000218B2">
        <w:tc>
          <w:tcPr>
            <w:tcW w:w="2596" w:type="pct"/>
            <w:hideMark/>
          </w:tcPr>
          <w:p w:rsidR="00FC1262" w:rsidRPr="008C141F" w:rsidRDefault="00FC1262" w:rsidP="0082265D">
            <w:pPr>
              <w:pStyle w:val="af6"/>
              <w:widowControl w:val="0"/>
              <w:jc w:val="left"/>
              <w:rPr>
                <w:b w:val="0"/>
                <w:bCs/>
                <w:sz w:val="16"/>
                <w:szCs w:val="16"/>
              </w:rPr>
            </w:pPr>
            <w:r w:rsidRPr="008C141F">
              <w:rPr>
                <w:b w:val="0"/>
                <w:sz w:val="16"/>
                <w:szCs w:val="16"/>
              </w:rPr>
              <w:t>Председатель Совета народных депутатов</w:t>
            </w:r>
          </w:p>
          <w:p w:rsidR="00FC1262" w:rsidRPr="008C141F" w:rsidRDefault="00FC1262" w:rsidP="0082265D">
            <w:pPr>
              <w:widowControl w:val="0"/>
              <w:jc w:val="both"/>
              <w:rPr>
                <w:sz w:val="16"/>
                <w:szCs w:val="16"/>
              </w:rPr>
            </w:pPr>
            <w:r w:rsidRPr="008C141F">
              <w:rPr>
                <w:sz w:val="16"/>
                <w:szCs w:val="16"/>
              </w:rPr>
              <w:t>Павловского муниципального района</w:t>
            </w:r>
          </w:p>
        </w:tc>
        <w:tc>
          <w:tcPr>
            <w:tcW w:w="1321" w:type="pct"/>
            <w:vAlign w:val="bottom"/>
          </w:tcPr>
          <w:p w:rsidR="00FC1262" w:rsidRPr="008C141F" w:rsidRDefault="00FC1262" w:rsidP="0082265D">
            <w:pPr>
              <w:widowControl w:val="0"/>
              <w:jc w:val="right"/>
              <w:rPr>
                <w:sz w:val="16"/>
                <w:szCs w:val="16"/>
              </w:rPr>
            </w:pPr>
          </w:p>
        </w:tc>
        <w:tc>
          <w:tcPr>
            <w:tcW w:w="1083" w:type="pct"/>
            <w:vAlign w:val="bottom"/>
            <w:hideMark/>
          </w:tcPr>
          <w:p w:rsidR="00FC1262" w:rsidRPr="008C141F" w:rsidRDefault="00FC1262" w:rsidP="0082265D">
            <w:pPr>
              <w:widowControl w:val="0"/>
              <w:rPr>
                <w:sz w:val="16"/>
                <w:szCs w:val="16"/>
              </w:rPr>
            </w:pPr>
            <w:r w:rsidRPr="008C141F">
              <w:rPr>
                <w:sz w:val="16"/>
                <w:szCs w:val="16"/>
              </w:rPr>
              <w:t>А.И. Корнилов</w:t>
            </w:r>
          </w:p>
        </w:tc>
      </w:tr>
    </w:tbl>
    <w:p w:rsidR="00FC1262" w:rsidRPr="008C141F" w:rsidRDefault="00FC1262" w:rsidP="0082265D">
      <w:pPr>
        <w:widowControl w:val="0"/>
        <w:jc w:val="both"/>
        <w:rPr>
          <w:sz w:val="16"/>
          <w:szCs w:val="16"/>
        </w:rPr>
      </w:pPr>
    </w:p>
    <w:p w:rsidR="00FC1262" w:rsidRPr="008C141F" w:rsidRDefault="00FC1262" w:rsidP="0082265D">
      <w:pPr>
        <w:widowControl w:val="0"/>
        <w:jc w:val="both"/>
        <w:rPr>
          <w:sz w:val="16"/>
          <w:szCs w:val="16"/>
        </w:rPr>
      </w:pPr>
    </w:p>
    <w:tbl>
      <w:tblPr>
        <w:tblW w:w="5000" w:type="pct"/>
        <w:tblLook w:val="04A0"/>
      </w:tblPr>
      <w:tblGrid>
        <w:gridCol w:w="2249"/>
        <w:gridCol w:w="2577"/>
      </w:tblGrid>
      <w:tr w:rsidR="00FC1262" w:rsidRPr="008C141F" w:rsidTr="000218B2">
        <w:tc>
          <w:tcPr>
            <w:tcW w:w="5211" w:type="dxa"/>
          </w:tcPr>
          <w:p w:rsidR="00FC1262" w:rsidRPr="008C141F" w:rsidRDefault="00FC1262" w:rsidP="0082265D">
            <w:pPr>
              <w:widowControl w:val="0"/>
              <w:jc w:val="both"/>
              <w:rPr>
                <w:sz w:val="16"/>
                <w:szCs w:val="16"/>
              </w:rPr>
            </w:pPr>
          </w:p>
        </w:tc>
        <w:tc>
          <w:tcPr>
            <w:tcW w:w="4359" w:type="dxa"/>
          </w:tcPr>
          <w:p w:rsidR="00FC1262" w:rsidRPr="008C141F" w:rsidRDefault="00FC1262" w:rsidP="0082265D">
            <w:pPr>
              <w:pStyle w:val="ConsPlusNormal"/>
              <w:suppressAutoHyphens w:val="0"/>
              <w:ind w:firstLine="0"/>
              <w:outlineLvl w:val="0"/>
              <w:rPr>
                <w:rFonts w:ascii="Times New Roman" w:hAnsi="Times New Roman"/>
                <w:sz w:val="16"/>
                <w:szCs w:val="16"/>
              </w:rPr>
            </w:pPr>
            <w:r w:rsidRPr="008C141F">
              <w:rPr>
                <w:rFonts w:ascii="Times New Roman" w:hAnsi="Times New Roman"/>
                <w:sz w:val="16"/>
                <w:szCs w:val="16"/>
              </w:rPr>
              <w:t>Приложение № 2</w:t>
            </w:r>
          </w:p>
          <w:p w:rsidR="00FC1262" w:rsidRPr="008C141F" w:rsidRDefault="00FC1262" w:rsidP="0082265D">
            <w:pPr>
              <w:pStyle w:val="ConsPlusNormal"/>
              <w:suppressAutoHyphens w:val="0"/>
              <w:ind w:firstLine="0"/>
              <w:outlineLvl w:val="0"/>
              <w:rPr>
                <w:rFonts w:ascii="Times New Roman" w:hAnsi="Times New Roman"/>
                <w:sz w:val="16"/>
                <w:szCs w:val="16"/>
              </w:rPr>
            </w:pPr>
            <w:r w:rsidRPr="008C141F">
              <w:rPr>
                <w:rFonts w:ascii="Times New Roman" w:hAnsi="Times New Roman"/>
                <w:sz w:val="16"/>
                <w:szCs w:val="16"/>
              </w:rPr>
              <w:t xml:space="preserve">к решению Совета </w:t>
            </w:r>
            <w:proofErr w:type="gramStart"/>
            <w:r w:rsidRPr="008C141F">
              <w:rPr>
                <w:rFonts w:ascii="Times New Roman" w:hAnsi="Times New Roman"/>
                <w:sz w:val="16"/>
                <w:szCs w:val="16"/>
              </w:rPr>
              <w:t>народных</w:t>
            </w:r>
            <w:proofErr w:type="gramEnd"/>
            <w:r w:rsidRPr="008C141F">
              <w:rPr>
                <w:rFonts w:ascii="Times New Roman" w:hAnsi="Times New Roman"/>
                <w:sz w:val="16"/>
                <w:szCs w:val="16"/>
              </w:rPr>
              <w:t xml:space="preserve"> </w:t>
            </w:r>
          </w:p>
          <w:p w:rsidR="00FC1262" w:rsidRPr="008C141F" w:rsidRDefault="00FC1262" w:rsidP="0082265D">
            <w:pPr>
              <w:pStyle w:val="ConsPlusNormal"/>
              <w:suppressAutoHyphens w:val="0"/>
              <w:ind w:firstLine="0"/>
              <w:outlineLvl w:val="0"/>
              <w:rPr>
                <w:rFonts w:ascii="Times New Roman" w:hAnsi="Times New Roman"/>
                <w:sz w:val="16"/>
                <w:szCs w:val="16"/>
              </w:rPr>
            </w:pPr>
            <w:r w:rsidRPr="008C141F">
              <w:rPr>
                <w:rFonts w:ascii="Times New Roman" w:hAnsi="Times New Roman"/>
                <w:sz w:val="16"/>
                <w:szCs w:val="16"/>
              </w:rPr>
              <w:t xml:space="preserve">депутатов </w:t>
            </w:r>
            <w:proofErr w:type="gramStart"/>
            <w:r w:rsidRPr="008C141F">
              <w:rPr>
                <w:rFonts w:ascii="Times New Roman" w:hAnsi="Times New Roman"/>
                <w:sz w:val="16"/>
                <w:szCs w:val="16"/>
              </w:rPr>
              <w:t>Павловского</w:t>
            </w:r>
            <w:proofErr w:type="gramEnd"/>
            <w:r w:rsidRPr="008C141F">
              <w:rPr>
                <w:rFonts w:ascii="Times New Roman" w:hAnsi="Times New Roman"/>
                <w:sz w:val="16"/>
                <w:szCs w:val="16"/>
              </w:rPr>
              <w:t xml:space="preserve"> </w:t>
            </w:r>
          </w:p>
          <w:p w:rsidR="00FC1262" w:rsidRPr="008C141F" w:rsidRDefault="00FC1262" w:rsidP="0082265D">
            <w:pPr>
              <w:pStyle w:val="ConsPlusNormal"/>
              <w:suppressAutoHyphens w:val="0"/>
              <w:ind w:firstLine="0"/>
              <w:outlineLvl w:val="0"/>
              <w:rPr>
                <w:rFonts w:ascii="Times New Roman" w:hAnsi="Times New Roman"/>
                <w:sz w:val="16"/>
                <w:szCs w:val="16"/>
              </w:rPr>
            </w:pPr>
            <w:r w:rsidRPr="008C141F">
              <w:rPr>
                <w:rFonts w:ascii="Times New Roman" w:hAnsi="Times New Roman"/>
                <w:sz w:val="16"/>
                <w:szCs w:val="16"/>
              </w:rPr>
              <w:t xml:space="preserve">муниципального района </w:t>
            </w:r>
          </w:p>
          <w:p w:rsidR="00FC1262" w:rsidRPr="008C141F" w:rsidRDefault="00FC1262" w:rsidP="0082265D">
            <w:pPr>
              <w:pStyle w:val="ConsPlusNormal"/>
              <w:suppressAutoHyphens w:val="0"/>
              <w:ind w:firstLine="0"/>
              <w:outlineLvl w:val="0"/>
              <w:rPr>
                <w:rFonts w:ascii="Times New Roman" w:hAnsi="Times New Roman"/>
                <w:sz w:val="16"/>
                <w:szCs w:val="16"/>
              </w:rPr>
            </w:pPr>
            <w:r w:rsidRPr="008C141F">
              <w:rPr>
                <w:rFonts w:ascii="Times New Roman" w:hAnsi="Times New Roman"/>
                <w:sz w:val="16"/>
                <w:szCs w:val="16"/>
              </w:rPr>
              <w:t>Воронежской области</w:t>
            </w:r>
          </w:p>
          <w:p w:rsidR="00FC1262" w:rsidRPr="008C141F" w:rsidRDefault="00FC1262" w:rsidP="0082265D">
            <w:pPr>
              <w:pStyle w:val="afa"/>
              <w:widowControl w:val="0"/>
              <w:ind w:firstLine="0"/>
              <w:rPr>
                <w:sz w:val="16"/>
                <w:szCs w:val="16"/>
              </w:rPr>
            </w:pPr>
            <w:r w:rsidRPr="008C141F">
              <w:rPr>
                <w:sz w:val="16"/>
                <w:szCs w:val="16"/>
              </w:rPr>
              <w:t xml:space="preserve">от </w:t>
            </w:r>
            <w:r w:rsidRPr="008C141F">
              <w:rPr>
                <w:sz w:val="16"/>
                <w:szCs w:val="16"/>
                <w:u w:val="single"/>
              </w:rPr>
              <w:t>26.09.2024</w:t>
            </w:r>
            <w:r w:rsidRPr="008C141F">
              <w:rPr>
                <w:sz w:val="16"/>
                <w:szCs w:val="16"/>
              </w:rPr>
              <w:t xml:space="preserve"> №</w:t>
            </w:r>
            <w:r w:rsidRPr="008C141F">
              <w:rPr>
                <w:sz w:val="16"/>
                <w:szCs w:val="16"/>
                <w:u w:val="single"/>
              </w:rPr>
              <w:t>086</w:t>
            </w:r>
          </w:p>
          <w:p w:rsidR="00FC1262" w:rsidRPr="008C141F" w:rsidRDefault="00FC1262" w:rsidP="0082265D">
            <w:pPr>
              <w:widowControl w:val="0"/>
              <w:jc w:val="both"/>
              <w:rPr>
                <w:sz w:val="16"/>
                <w:szCs w:val="16"/>
              </w:rPr>
            </w:pPr>
          </w:p>
        </w:tc>
      </w:tr>
    </w:tbl>
    <w:p w:rsidR="00FC1262" w:rsidRPr="008C141F" w:rsidRDefault="00FC1262" w:rsidP="0082265D">
      <w:pPr>
        <w:widowControl w:val="0"/>
        <w:jc w:val="both"/>
        <w:rPr>
          <w:sz w:val="16"/>
          <w:szCs w:val="16"/>
        </w:rPr>
      </w:pPr>
    </w:p>
    <w:p w:rsidR="00FC1262" w:rsidRPr="008C141F" w:rsidRDefault="00FC1262" w:rsidP="0082265D">
      <w:pPr>
        <w:widowControl w:val="0"/>
        <w:jc w:val="both"/>
        <w:rPr>
          <w:sz w:val="16"/>
          <w:szCs w:val="16"/>
        </w:rPr>
      </w:pPr>
    </w:p>
    <w:p w:rsidR="00FC1262" w:rsidRPr="008C141F" w:rsidRDefault="00FC1262" w:rsidP="0082265D">
      <w:pPr>
        <w:widowControl w:val="0"/>
        <w:tabs>
          <w:tab w:val="left" w:pos="1260"/>
          <w:tab w:val="left" w:pos="1620"/>
        </w:tabs>
        <w:jc w:val="center"/>
        <w:rPr>
          <w:b/>
          <w:sz w:val="16"/>
          <w:szCs w:val="16"/>
        </w:rPr>
      </w:pPr>
      <w:r w:rsidRPr="008C141F">
        <w:rPr>
          <w:b/>
          <w:sz w:val="16"/>
          <w:szCs w:val="16"/>
        </w:rPr>
        <w:t>Размеры должностных окладов</w:t>
      </w:r>
    </w:p>
    <w:p w:rsidR="00FC1262" w:rsidRPr="008C141F" w:rsidRDefault="00FC1262" w:rsidP="0082265D">
      <w:pPr>
        <w:widowControl w:val="0"/>
        <w:tabs>
          <w:tab w:val="left" w:pos="1260"/>
          <w:tab w:val="left" w:pos="1620"/>
        </w:tabs>
        <w:jc w:val="center"/>
        <w:rPr>
          <w:b/>
          <w:sz w:val="16"/>
          <w:szCs w:val="16"/>
        </w:rPr>
      </w:pPr>
      <w:r w:rsidRPr="008C141F">
        <w:rPr>
          <w:b/>
          <w:sz w:val="16"/>
          <w:szCs w:val="16"/>
        </w:rPr>
        <w:t>лиц, замещающих  муниципальные должности</w:t>
      </w:r>
    </w:p>
    <w:p w:rsidR="00FC1262" w:rsidRPr="008C141F" w:rsidRDefault="00FC1262" w:rsidP="0082265D">
      <w:pPr>
        <w:widowControl w:val="0"/>
        <w:tabs>
          <w:tab w:val="left" w:pos="1260"/>
          <w:tab w:val="left" w:pos="1620"/>
        </w:tabs>
        <w:jc w:val="center"/>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3"/>
        <w:gridCol w:w="2413"/>
      </w:tblGrid>
      <w:tr w:rsidR="00FC1262" w:rsidRPr="008C141F" w:rsidTr="000218B2">
        <w:tc>
          <w:tcPr>
            <w:tcW w:w="2500" w:type="pct"/>
            <w:tcBorders>
              <w:top w:val="single" w:sz="4" w:space="0" w:color="auto"/>
              <w:left w:val="single" w:sz="4" w:space="0" w:color="auto"/>
              <w:bottom w:val="single" w:sz="4" w:space="0" w:color="auto"/>
              <w:right w:val="single" w:sz="4" w:space="0" w:color="auto"/>
            </w:tcBorders>
          </w:tcPr>
          <w:p w:rsidR="00FC1262" w:rsidRPr="008C141F" w:rsidRDefault="00FC1262" w:rsidP="0082265D">
            <w:pPr>
              <w:widowControl w:val="0"/>
              <w:tabs>
                <w:tab w:val="left" w:pos="1260"/>
                <w:tab w:val="left" w:pos="1620"/>
              </w:tabs>
              <w:jc w:val="center"/>
              <w:rPr>
                <w:sz w:val="12"/>
                <w:szCs w:val="16"/>
              </w:rPr>
            </w:pPr>
            <w:r w:rsidRPr="008C141F">
              <w:rPr>
                <w:sz w:val="12"/>
                <w:szCs w:val="16"/>
              </w:rPr>
              <w:t>Наименование муниципальной должности</w:t>
            </w:r>
          </w:p>
        </w:tc>
        <w:tc>
          <w:tcPr>
            <w:tcW w:w="2500" w:type="pct"/>
            <w:tcBorders>
              <w:top w:val="single" w:sz="4" w:space="0" w:color="auto"/>
              <w:left w:val="single" w:sz="4" w:space="0" w:color="auto"/>
              <w:bottom w:val="single" w:sz="4" w:space="0" w:color="auto"/>
              <w:right w:val="single" w:sz="4" w:space="0" w:color="auto"/>
            </w:tcBorders>
          </w:tcPr>
          <w:p w:rsidR="00FC1262" w:rsidRPr="008C141F" w:rsidRDefault="00FC1262" w:rsidP="0082265D">
            <w:pPr>
              <w:widowControl w:val="0"/>
              <w:tabs>
                <w:tab w:val="left" w:pos="1260"/>
                <w:tab w:val="left" w:pos="1620"/>
              </w:tabs>
              <w:jc w:val="center"/>
              <w:rPr>
                <w:sz w:val="12"/>
                <w:szCs w:val="16"/>
              </w:rPr>
            </w:pPr>
            <w:r w:rsidRPr="008C141F">
              <w:rPr>
                <w:sz w:val="12"/>
                <w:szCs w:val="16"/>
              </w:rPr>
              <w:t xml:space="preserve">Размер должностного оклада </w:t>
            </w:r>
          </w:p>
          <w:p w:rsidR="00FC1262" w:rsidRPr="008C141F" w:rsidRDefault="00FC1262" w:rsidP="0082265D">
            <w:pPr>
              <w:widowControl w:val="0"/>
              <w:tabs>
                <w:tab w:val="left" w:pos="1260"/>
                <w:tab w:val="left" w:pos="1620"/>
              </w:tabs>
              <w:jc w:val="center"/>
              <w:rPr>
                <w:sz w:val="12"/>
                <w:szCs w:val="16"/>
              </w:rPr>
            </w:pPr>
            <w:r w:rsidRPr="008C141F">
              <w:rPr>
                <w:sz w:val="12"/>
                <w:szCs w:val="16"/>
              </w:rPr>
              <w:t>(рублей в месяц)</w:t>
            </w:r>
          </w:p>
        </w:tc>
      </w:tr>
      <w:tr w:rsidR="00FC1262" w:rsidRPr="008C141F" w:rsidTr="000218B2">
        <w:tc>
          <w:tcPr>
            <w:tcW w:w="2500" w:type="pct"/>
            <w:tcBorders>
              <w:top w:val="single" w:sz="4" w:space="0" w:color="auto"/>
              <w:left w:val="single" w:sz="4" w:space="0" w:color="auto"/>
              <w:bottom w:val="single" w:sz="4" w:space="0" w:color="auto"/>
              <w:right w:val="single" w:sz="4" w:space="0" w:color="auto"/>
            </w:tcBorders>
          </w:tcPr>
          <w:p w:rsidR="00FC1262" w:rsidRPr="008C141F" w:rsidRDefault="00FC1262" w:rsidP="0082265D">
            <w:pPr>
              <w:widowControl w:val="0"/>
              <w:tabs>
                <w:tab w:val="left" w:pos="1260"/>
                <w:tab w:val="left" w:pos="1620"/>
              </w:tabs>
              <w:jc w:val="both"/>
              <w:rPr>
                <w:sz w:val="12"/>
                <w:szCs w:val="16"/>
              </w:rPr>
            </w:pPr>
            <w:r w:rsidRPr="008C141F">
              <w:rPr>
                <w:sz w:val="12"/>
                <w:szCs w:val="16"/>
              </w:rPr>
              <w:t>Глава Павловского муниципального района</w:t>
            </w:r>
          </w:p>
        </w:tc>
        <w:tc>
          <w:tcPr>
            <w:tcW w:w="2500" w:type="pct"/>
            <w:tcBorders>
              <w:top w:val="single" w:sz="4" w:space="0" w:color="auto"/>
              <w:left w:val="single" w:sz="4" w:space="0" w:color="auto"/>
              <w:bottom w:val="single" w:sz="4" w:space="0" w:color="auto"/>
              <w:right w:val="single" w:sz="4" w:space="0" w:color="auto"/>
            </w:tcBorders>
          </w:tcPr>
          <w:p w:rsidR="00FC1262" w:rsidRPr="008C141F" w:rsidRDefault="00FC1262" w:rsidP="0082265D">
            <w:pPr>
              <w:widowControl w:val="0"/>
              <w:tabs>
                <w:tab w:val="left" w:pos="0"/>
              </w:tabs>
              <w:jc w:val="center"/>
              <w:rPr>
                <w:sz w:val="12"/>
                <w:szCs w:val="16"/>
              </w:rPr>
            </w:pPr>
            <w:r w:rsidRPr="008C141F">
              <w:rPr>
                <w:sz w:val="12"/>
                <w:szCs w:val="16"/>
              </w:rPr>
              <w:t>23 921</w:t>
            </w:r>
          </w:p>
        </w:tc>
      </w:tr>
      <w:tr w:rsidR="00FC1262" w:rsidRPr="008C141F" w:rsidTr="000218B2">
        <w:tc>
          <w:tcPr>
            <w:tcW w:w="2500" w:type="pct"/>
            <w:tcBorders>
              <w:top w:val="single" w:sz="4" w:space="0" w:color="auto"/>
              <w:left w:val="single" w:sz="4" w:space="0" w:color="auto"/>
              <w:bottom w:val="single" w:sz="4" w:space="0" w:color="auto"/>
              <w:right w:val="single" w:sz="4" w:space="0" w:color="auto"/>
            </w:tcBorders>
          </w:tcPr>
          <w:p w:rsidR="00FC1262" w:rsidRPr="008C141F" w:rsidRDefault="00FC1262" w:rsidP="0082265D">
            <w:pPr>
              <w:widowControl w:val="0"/>
              <w:tabs>
                <w:tab w:val="left" w:pos="1260"/>
                <w:tab w:val="left" w:pos="1620"/>
              </w:tabs>
              <w:jc w:val="both"/>
              <w:rPr>
                <w:sz w:val="12"/>
                <w:szCs w:val="16"/>
              </w:rPr>
            </w:pPr>
            <w:r w:rsidRPr="008C141F">
              <w:rPr>
                <w:sz w:val="12"/>
                <w:szCs w:val="16"/>
              </w:rPr>
              <w:t>Председатель Совета народных депутатов муниципального района</w:t>
            </w:r>
          </w:p>
        </w:tc>
        <w:tc>
          <w:tcPr>
            <w:tcW w:w="2500" w:type="pct"/>
            <w:tcBorders>
              <w:top w:val="single" w:sz="4" w:space="0" w:color="auto"/>
              <w:left w:val="single" w:sz="4" w:space="0" w:color="auto"/>
              <w:bottom w:val="single" w:sz="4" w:space="0" w:color="auto"/>
              <w:right w:val="single" w:sz="4" w:space="0" w:color="auto"/>
            </w:tcBorders>
          </w:tcPr>
          <w:p w:rsidR="00FC1262" w:rsidRPr="008C141F" w:rsidRDefault="00FC1262" w:rsidP="0082265D">
            <w:pPr>
              <w:widowControl w:val="0"/>
              <w:tabs>
                <w:tab w:val="left" w:pos="0"/>
              </w:tabs>
              <w:jc w:val="center"/>
              <w:rPr>
                <w:sz w:val="12"/>
                <w:szCs w:val="16"/>
              </w:rPr>
            </w:pPr>
            <w:r w:rsidRPr="008C141F">
              <w:rPr>
                <w:sz w:val="12"/>
                <w:szCs w:val="16"/>
              </w:rPr>
              <w:t>18 375</w:t>
            </w:r>
          </w:p>
        </w:tc>
      </w:tr>
      <w:tr w:rsidR="00FC1262" w:rsidRPr="008C141F" w:rsidTr="000218B2">
        <w:tc>
          <w:tcPr>
            <w:tcW w:w="2500" w:type="pct"/>
            <w:tcBorders>
              <w:top w:val="single" w:sz="4" w:space="0" w:color="auto"/>
              <w:left w:val="single" w:sz="4" w:space="0" w:color="auto"/>
              <w:bottom w:val="single" w:sz="4" w:space="0" w:color="auto"/>
              <w:right w:val="single" w:sz="4" w:space="0" w:color="auto"/>
            </w:tcBorders>
          </w:tcPr>
          <w:p w:rsidR="00FC1262" w:rsidRPr="008C141F" w:rsidRDefault="00FC1262" w:rsidP="0082265D">
            <w:pPr>
              <w:widowControl w:val="0"/>
              <w:tabs>
                <w:tab w:val="left" w:pos="1260"/>
                <w:tab w:val="left" w:pos="1620"/>
              </w:tabs>
              <w:jc w:val="both"/>
              <w:rPr>
                <w:sz w:val="12"/>
                <w:szCs w:val="16"/>
              </w:rPr>
            </w:pPr>
            <w:r w:rsidRPr="008C141F">
              <w:rPr>
                <w:sz w:val="12"/>
                <w:szCs w:val="16"/>
              </w:rPr>
              <w:t>Заместитель председателя Совета народных депутатов муниципального района</w:t>
            </w:r>
          </w:p>
        </w:tc>
        <w:tc>
          <w:tcPr>
            <w:tcW w:w="2500" w:type="pct"/>
            <w:tcBorders>
              <w:top w:val="single" w:sz="4" w:space="0" w:color="auto"/>
              <w:left w:val="single" w:sz="4" w:space="0" w:color="auto"/>
              <w:bottom w:val="single" w:sz="4" w:space="0" w:color="auto"/>
              <w:right w:val="single" w:sz="4" w:space="0" w:color="auto"/>
            </w:tcBorders>
          </w:tcPr>
          <w:p w:rsidR="00FC1262" w:rsidRPr="008C141F" w:rsidRDefault="00FC1262" w:rsidP="0082265D">
            <w:pPr>
              <w:widowControl w:val="0"/>
              <w:tabs>
                <w:tab w:val="left" w:pos="0"/>
              </w:tabs>
              <w:jc w:val="center"/>
              <w:rPr>
                <w:sz w:val="12"/>
                <w:szCs w:val="16"/>
              </w:rPr>
            </w:pPr>
            <w:r w:rsidRPr="008C141F">
              <w:rPr>
                <w:sz w:val="12"/>
                <w:szCs w:val="16"/>
              </w:rPr>
              <w:t>18 025</w:t>
            </w:r>
          </w:p>
        </w:tc>
      </w:tr>
      <w:tr w:rsidR="00FC1262" w:rsidRPr="008C141F" w:rsidTr="000218B2">
        <w:tc>
          <w:tcPr>
            <w:tcW w:w="2500" w:type="pct"/>
            <w:tcBorders>
              <w:top w:val="single" w:sz="4" w:space="0" w:color="auto"/>
              <w:left w:val="single" w:sz="4" w:space="0" w:color="auto"/>
              <w:bottom w:val="single" w:sz="4" w:space="0" w:color="auto"/>
              <w:right w:val="single" w:sz="4" w:space="0" w:color="auto"/>
            </w:tcBorders>
          </w:tcPr>
          <w:p w:rsidR="00FC1262" w:rsidRPr="008C141F" w:rsidRDefault="00FC1262" w:rsidP="0082265D">
            <w:pPr>
              <w:widowControl w:val="0"/>
              <w:tabs>
                <w:tab w:val="left" w:pos="1260"/>
                <w:tab w:val="left" w:pos="1620"/>
              </w:tabs>
              <w:jc w:val="both"/>
              <w:rPr>
                <w:sz w:val="12"/>
                <w:szCs w:val="16"/>
              </w:rPr>
            </w:pPr>
            <w:r w:rsidRPr="008C141F">
              <w:rPr>
                <w:sz w:val="12"/>
                <w:szCs w:val="16"/>
              </w:rPr>
              <w:t>Председатель постоянной комиссии Совета народных депутатов муниципального района</w:t>
            </w:r>
          </w:p>
        </w:tc>
        <w:tc>
          <w:tcPr>
            <w:tcW w:w="2500" w:type="pct"/>
            <w:tcBorders>
              <w:top w:val="single" w:sz="4" w:space="0" w:color="auto"/>
              <w:left w:val="single" w:sz="4" w:space="0" w:color="auto"/>
              <w:bottom w:val="single" w:sz="4" w:space="0" w:color="auto"/>
              <w:right w:val="single" w:sz="4" w:space="0" w:color="auto"/>
            </w:tcBorders>
          </w:tcPr>
          <w:p w:rsidR="00FC1262" w:rsidRPr="008C141F" w:rsidRDefault="00FC1262" w:rsidP="0082265D">
            <w:pPr>
              <w:widowControl w:val="0"/>
              <w:tabs>
                <w:tab w:val="left" w:pos="0"/>
                <w:tab w:val="left" w:pos="795"/>
              </w:tabs>
              <w:jc w:val="center"/>
              <w:rPr>
                <w:sz w:val="12"/>
                <w:szCs w:val="16"/>
              </w:rPr>
            </w:pPr>
            <w:r w:rsidRPr="008C141F">
              <w:rPr>
                <w:sz w:val="12"/>
                <w:szCs w:val="16"/>
              </w:rPr>
              <w:t>12 953</w:t>
            </w:r>
          </w:p>
        </w:tc>
      </w:tr>
      <w:tr w:rsidR="00FC1262" w:rsidRPr="008C141F" w:rsidTr="000218B2">
        <w:tc>
          <w:tcPr>
            <w:tcW w:w="2500" w:type="pct"/>
            <w:tcBorders>
              <w:top w:val="single" w:sz="4" w:space="0" w:color="auto"/>
              <w:left w:val="single" w:sz="4" w:space="0" w:color="auto"/>
              <w:bottom w:val="single" w:sz="4" w:space="0" w:color="auto"/>
              <w:right w:val="single" w:sz="4" w:space="0" w:color="auto"/>
            </w:tcBorders>
          </w:tcPr>
          <w:p w:rsidR="00FC1262" w:rsidRPr="008C141F" w:rsidRDefault="00FC1262" w:rsidP="0082265D">
            <w:pPr>
              <w:widowControl w:val="0"/>
              <w:tabs>
                <w:tab w:val="left" w:pos="1260"/>
                <w:tab w:val="left" w:pos="1620"/>
              </w:tabs>
              <w:jc w:val="both"/>
              <w:rPr>
                <w:sz w:val="12"/>
                <w:szCs w:val="16"/>
              </w:rPr>
            </w:pPr>
            <w:r w:rsidRPr="008C141F">
              <w:rPr>
                <w:sz w:val="12"/>
                <w:szCs w:val="16"/>
              </w:rPr>
              <w:t>Депутат, член постоянной комиссии</w:t>
            </w:r>
          </w:p>
        </w:tc>
        <w:tc>
          <w:tcPr>
            <w:tcW w:w="2500" w:type="pct"/>
            <w:tcBorders>
              <w:top w:val="single" w:sz="4" w:space="0" w:color="auto"/>
              <w:left w:val="single" w:sz="4" w:space="0" w:color="auto"/>
              <w:bottom w:val="single" w:sz="4" w:space="0" w:color="auto"/>
              <w:right w:val="single" w:sz="4" w:space="0" w:color="auto"/>
            </w:tcBorders>
          </w:tcPr>
          <w:p w:rsidR="00FC1262" w:rsidRPr="008C141F" w:rsidRDefault="00FC1262" w:rsidP="0082265D">
            <w:pPr>
              <w:widowControl w:val="0"/>
              <w:tabs>
                <w:tab w:val="left" w:pos="0"/>
              </w:tabs>
              <w:jc w:val="center"/>
              <w:rPr>
                <w:sz w:val="12"/>
                <w:szCs w:val="16"/>
              </w:rPr>
            </w:pPr>
            <w:r w:rsidRPr="008C141F">
              <w:rPr>
                <w:sz w:val="12"/>
                <w:szCs w:val="16"/>
              </w:rPr>
              <w:t>9 891</w:t>
            </w:r>
          </w:p>
        </w:tc>
      </w:tr>
    </w:tbl>
    <w:p w:rsidR="00FC1262" w:rsidRPr="008C141F" w:rsidRDefault="00FC1262" w:rsidP="0082265D">
      <w:pPr>
        <w:widowControl w:val="0"/>
        <w:tabs>
          <w:tab w:val="left" w:pos="1260"/>
          <w:tab w:val="left" w:pos="1620"/>
        </w:tabs>
        <w:jc w:val="both"/>
        <w:rPr>
          <w:sz w:val="16"/>
          <w:szCs w:val="16"/>
        </w:rPr>
      </w:pPr>
    </w:p>
    <w:p w:rsidR="00FC1262" w:rsidRPr="008C141F" w:rsidRDefault="00FC1262" w:rsidP="0082265D">
      <w:pPr>
        <w:widowControl w:val="0"/>
        <w:jc w:val="both"/>
        <w:rPr>
          <w:sz w:val="16"/>
          <w:szCs w:val="16"/>
        </w:rPr>
      </w:pPr>
    </w:p>
    <w:tbl>
      <w:tblPr>
        <w:tblW w:w="5074" w:type="pct"/>
        <w:tblLook w:val="04A0"/>
      </w:tblPr>
      <w:tblGrid>
        <w:gridCol w:w="2761"/>
        <w:gridCol w:w="1184"/>
        <w:gridCol w:w="952"/>
      </w:tblGrid>
      <w:tr w:rsidR="00FC1262" w:rsidRPr="008C141F" w:rsidTr="000218B2">
        <w:tc>
          <w:tcPr>
            <w:tcW w:w="2610" w:type="pct"/>
            <w:hideMark/>
          </w:tcPr>
          <w:p w:rsidR="00FC1262" w:rsidRPr="008C141F" w:rsidRDefault="00FC1262" w:rsidP="0082265D">
            <w:pPr>
              <w:pStyle w:val="af6"/>
              <w:widowControl w:val="0"/>
              <w:jc w:val="both"/>
              <w:rPr>
                <w:b w:val="0"/>
                <w:sz w:val="16"/>
                <w:szCs w:val="16"/>
              </w:rPr>
            </w:pPr>
            <w:r w:rsidRPr="008C141F">
              <w:rPr>
                <w:b w:val="0"/>
                <w:sz w:val="16"/>
                <w:szCs w:val="16"/>
              </w:rPr>
              <w:t>Глава Павловского муниципального района</w:t>
            </w:r>
          </w:p>
        </w:tc>
        <w:tc>
          <w:tcPr>
            <w:tcW w:w="1313" w:type="pct"/>
            <w:vAlign w:val="bottom"/>
          </w:tcPr>
          <w:p w:rsidR="00FC1262" w:rsidRPr="008C141F" w:rsidRDefault="00FC1262" w:rsidP="0082265D">
            <w:pPr>
              <w:widowControl w:val="0"/>
              <w:jc w:val="right"/>
              <w:rPr>
                <w:sz w:val="16"/>
                <w:szCs w:val="16"/>
              </w:rPr>
            </w:pPr>
          </w:p>
        </w:tc>
        <w:tc>
          <w:tcPr>
            <w:tcW w:w="1076" w:type="pct"/>
            <w:vAlign w:val="bottom"/>
            <w:hideMark/>
          </w:tcPr>
          <w:p w:rsidR="00FC1262" w:rsidRPr="008C141F" w:rsidRDefault="00FC1262" w:rsidP="0082265D">
            <w:pPr>
              <w:widowControl w:val="0"/>
              <w:rPr>
                <w:sz w:val="16"/>
                <w:szCs w:val="16"/>
              </w:rPr>
            </w:pPr>
            <w:r w:rsidRPr="008C141F">
              <w:rPr>
                <w:sz w:val="16"/>
                <w:szCs w:val="16"/>
              </w:rPr>
              <w:t xml:space="preserve">М.Н. </w:t>
            </w:r>
            <w:proofErr w:type="spellStart"/>
            <w:r w:rsidRPr="008C141F">
              <w:rPr>
                <w:sz w:val="16"/>
                <w:szCs w:val="16"/>
              </w:rPr>
              <w:t>Янцов</w:t>
            </w:r>
            <w:proofErr w:type="spellEnd"/>
          </w:p>
        </w:tc>
      </w:tr>
      <w:tr w:rsidR="00FC1262" w:rsidRPr="008C141F" w:rsidTr="000218B2">
        <w:tc>
          <w:tcPr>
            <w:tcW w:w="2610" w:type="pct"/>
          </w:tcPr>
          <w:p w:rsidR="00FC1262" w:rsidRPr="008C141F" w:rsidRDefault="00FC1262" w:rsidP="0082265D">
            <w:pPr>
              <w:widowControl w:val="0"/>
              <w:jc w:val="both"/>
              <w:rPr>
                <w:sz w:val="16"/>
                <w:szCs w:val="16"/>
              </w:rPr>
            </w:pPr>
          </w:p>
        </w:tc>
        <w:tc>
          <w:tcPr>
            <w:tcW w:w="1313" w:type="pct"/>
            <w:vAlign w:val="bottom"/>
          </w:tcPr>
          <w:p w:rsidR="00FC1262" w:rsidRPr="008C141F" w:rsidRDefault="00FC1262" w:rsidP="0082265D">
            <w:pPr>
              <w:widowControl w:val="0"/>
              <w:jc w:val="right"/>
              <w:rPr>
                <w:sz w:val="16"/>
                <w:szCs w:val="16"/>
              </w:rPr>
            </w:pPr>
          </w:p>
        </w:tc>
        <w:tc>
          <w:tcPr>
            <w:tcW w:w="1076" w:type="pct"/>
            <w:vAlign w:val="bottom"/>
          </w:tcPr>
          <w:p w:rsidR="00FC1262" w:rsidRPr="008C141F" w:rsidRDefault="00FC1262" w:rsidP="0082265D">
            <w:pPr>
              <w:widowControl w:val="0"/>
              <w:rPr>
                <w:sz w:val="16"/>
                <w:szCs w:val="16"/>
              </w:rPr>
            </w:pPr>
          </w:p>
        </w:tc>
      </w:tr>
      <w:tr w:rsidR="00FC1262" w:rsidRPr="008C141F" w:rsidTr="000218B2">
        <w:tc>
          <w:tcPr>
            <w:tcW w:w="2610" w:type="pct"/>
            <w:hideMark/>
          </w:tcPr>
          <w:p w:rsidR="00FC1262" w:rsidRPr="008C141F" w:rsidRDefault="00FC1262" w:rsidP="0082265D">
            <w:pPr>
              <w:pStyle w:val="af6"/>
              <w:widowControl w:val="0"/>
              <w:jc w:val="left"/>
              <w:rPr>
                <w:b w:val="0"/>
                <w:bCs/>
                <w:sz w:val="16"/>
                <w:szCs w:val="16"/>
              </w:rPr>
            </w:pPr>
            <w:r w:rsidRPr="008C141F">
              <w:rPr>
                <w:b w:val="0"/>
                <w:sz w:val="16"/>
                <w:szCs w:val="16"/>
              </w:rPr>
              <w:t>Председатель Совета народных депутатов</w:t>
            </w:r>
          </w:p>
          <w:p w:rsidR="00FC1262" w:rsidRPr="008C141F" w:rsidRDefault="00FC1262" w:rsidP="0082265D">
            <w:pPr>
              <w:widowControl w:val="0"/>
              <w:jc w:val="both"/>
              <w:rPr>
                <w:sz w:val="16"/>
                <w:szCs w:val="16"/>
              </w:rPr>
            </w:pPr>
            <w:r w:rsidRPr="008C141F">
              <w:rPr>
                <w:sz w:val="16"/>
                <w:szCs w:val="16"/>
              </w:rPr>
              <w:lastRenderedPageBreak/>
              <w:t>Павловского муниципального района</w:t>
            </w:r>
          </w:p>
        </w:tc>
        <w:tc>
          <w:tcPr>
            <w:tcW w:w="1313" w:type="pct"/>
            <w:vAlign w:val="bottom"/>
          </w:tcPr>
          <w:p w:rsidR="00FC1262" w:rsidRPr="008C141F" w:rsidRDefault="00FC1262" w:rsidP="0082265D">
            <w:pPr>
              <w:widowControl w:val="0"/>
              <w:jc w:val="right"/>
              <w:rPr>
                <w:sz w:val="16"/>
                <w:szCs w:val="16"/>
              </w:rPr>
            </w:pPr>
          </w:p>
        </w:tc>
        <w:tc>
          <w:tcPr>
            <w:tcW w:w="1076" w:type="pct"/>
            <w:vAlign w:val="bottom"/>
            <w:hideMark/>
          </w:tcPr>
          <w:p w:rsidR="00FC1262" w:rsidRPr="008C141F" w:rsidRDefault="00FC1262" w:rsidP="0082265D">
            <w:pPr>
              <w:widowControl w:val="0"/>
              <w:rPr>
                <w:sz w:val="16"/>
                <w:szCs w:val="16"/>
              </w:rPr>
            </w:pPr>
            <w:r w:rsidRPr="008C141F">
              <w:rPr>
                <w:sz w:val="16"/>
                <w:szCs w:val="16"/>
              </w:rPr>
              <w:t>А.И. Корнилов</w:t>
            </w:r>
          </w:p>
        </w:tc>
      </w:tr>
    </w:tbl>
    <w:p w:rsidR="00FC1262" w:rsidRPr="008C141F" w:rsidRDefault="00FC1262" w:rsidP="0082265D">
      <w:pPr>
        <w:widowControl w:val="0"/>
        <w:jc w:val="both"/>
        <w:rPr>
          <w:sz w:val="16"/>
          <w:szCs w:val="16"/>
        </w:rPr>
      </w:pPr>
    </w:p>
    <w:p w:rsidR="00FC1262" w:rsidRPr="008C141F" w:rsidRDefault="00FC1262" w:rsidP="0082265D">
      <w:pPr>
        <w:widowControl w:val="0"/>
        <w:tabs>
          <w:tab w:val="left" w:pos="5580"/>
        </w:tabs>
        <w:rPr>
          <w:sz w:val="16"/>
          <w:szCs w:val="16"/>
        </w:rPr>
      </w:pPr>
    </w:p>
    <w:p w:rsidR="00FC1262" w:rsidRPr="008C141F" w:rsidRDefault="00FC1262" w:rsidP="0082265D">
      <w:pPr>
        <w:widowControl w:val="0"/>
        <w:tabs>
          <w:tab w:val="left" w:pos="1260"/>
          <w:tab w:val="left" w:pos="1620"/>
        </w:tabs>
        <w:jc w:val="both"/>
        <w:rPr>
          <w:sz w:val="16"/>
          <w:szCs w:val="16"/>
        </w:rPr>
      </w:pPr>
    </w:p>
    <w:tbl>
      <w:tblPr>
        <w:tblW w:w="5000" w:type="pct"/>
        <w:tblLook w:val="04A0"/>
      </w:tblPr>
      <w:tblGrid>
        <w:gridCol w:w="2192"/>
        <w:gridCol w:w="2634"/>
      </w:tblGrid>
      <w:tr w:rsidR="00FC1262" w:rsidRPr="008C141F" w:rsidTr="000218B2">
        <w:tc>
          <w:tcPr>
            <w:tcW w:w="5070" w:type="dxa"/>
          </w:tcPr>
          <w:p w:rsidR="00FC1262" w:rsidRPr="008C141F" w:rsidRDefault="00FC1262" w:rsidP="0082265D">
            <w:pPr>
              <w:widowControl w:val="0"/>
              <w:tabs>
                <w:tab w:val="left" w:pos="1260"/>
                <w:tab w:val="left" w:pos="1620"/>
              </w:tabs>
              <w:jc w:val="both"/>
              <w:rPr>
                <w:sz w:val="16"/>
                <w:szCs w:val="16"/>
              </w:rPr>
            </w:pPr>
          </w:p>
        </w:tc>
        <w:tc>
          <w:tcPr>
            <w:tcW w:w="4500" w:type="dxa"/>
          </w:tcPr>
          <w:p w:rsidR="00FC1262" w:rsidRPr="008C141F" w:rsidRDefault="00FC1262" w:rsidP="0082265D">
            <w:pPr>
              <w:widowControl w:val="0"/>
              <w:tabs>
                <w:tab w:val="left" w:pos="1260"/>
                <w:tab w:val="left" w:pos="1620"/>
              </w:tabs>
              <w:jc w:val="both"/>
              <w:rPr>
                <w:sz w:val="16"/>
                <w:szCs w:val="16"/>
              </w:rPr>
            </w:pPr>
            <w:r w:rsidRPr="008C141F">
              <w:rPr>
                <w:sz w:val="16"/>
                <w:szCs w:val="16"/>
              </w:rPr>
              <w:t>Приложение № 3</w:t>
            </w:r>
          </w:p>
          <w:p w:rsidR="00FC1262" w:rsidRPr="008C141F" w:rsidRDefault="00FC1262" w:rsidP="0082265D">
            <w:pPr>
              <w:pStyle w:val="ConsPlusNormal"/>
              <w:suppressAutoHyphens w:val="0"/>
              <w:ind w:firstLine="0"/>
              <w:outlineLvl w:val="0"/>
              <w:rPr>
                <w:rFonts w:ascii="Times New Roman" w:hAnsi="Times New Roman"/>
                <w:sz w:val="16"/>
                <w:szCs w:val="16"/>
              </w:rPr>
            </w:pPr>
            <w:r w:rsidRPr="008C141F">
              <w:rPr>
                <w:rFonts w:ascii="Times New Roman" w:hAnsi="Times New Roman"/>
                <w:sz w:val="16"/>
                <w:szCs w:val="16"/>
              </w:rPr>
              <w:t xml:space="preserve">к решению Совета </w:t>
            </w:r>
            <w:proofErr w:type="gramStart"/>
            <w:r w:rsidRPr="008C141F">
              <w:rPr>
                <w:rFonts w:ascii="Times New Roman" w:hAnsi="Times New Roman"/>
                <w:sz w:val="16"/>
                <w:szCs w:val="16"/>
              </w:rPr>
              <w:t>народных</w:t>
            </w:r>
            <w:proofErr w:type="gramEnd"/>
            <w:r w:rsidRPr="008C141F">
              <w:rPr>
                <w:rFonts w:ascii="Times New Roman" w:hAnsi="Times New Roman"/>
                <w:sz w:val="16"/>
                <w:szCs w:val="16"/>
              </w:rPr>
              <w:t xml:space="preserve"> </w:t>
            </w:r>
          </w:p>
          <w:p w:rsidR="00FC1262" w:rsidRPr="008C141F" w:rsidRDefault="00FC1262" w:rsidP="0082265D">
            <w:pPr>
              <w:pStyle w:val="ConsPlusNormal"/>
              <w:suppressAutoHyphens w:val="0"/>
              <w:ind w:firstLine="0"/>
              <w:outlineLvl w:val="0"/>
              <w:rPr>
                <w:rFonts w:ascii="Times New Roman" w:hAnsi="Times New Roman"/>
                <w:sz w:val="16"/>
                <w:szCs w:val="16"/>
              </w:rPr>
            </w:pPr>
            <w:r w:rsidRPr="008C141F">
              <w:rPr>
                <w:rFonts w:ascii="Times New Roman" w:hAnsi="Times New Roman"/>
                <w:sz w:val="16"/>
                <w:szCs w:val="16"/>
              </w:rPr>
              <w:t xml:space="preserve">депутатов </w:t>
            </w:r>
            <w:proofErr w:type="gramStart"/>
            <w:r w:rsidRPr="008C141F">
              <w:rPr>
                <w:rFonts w:ascii="Times New Roman" w:hAnsi="Times New Roman"/>
                <w:sz w:val="16"/>
                <w:szCs w:val="16"/>
              </w:rPr>
              <w:t>Павловского</w:t>
            </w:r>
            <w:proofErr w:type="gramEnd"/>
            <w:r w:rsidRPr="008C141F">
              <w:rPr>
                <w:rFonts w:ascii="Times New Roman" w:hAnsi="Times New Roman"/>
                <w:sz w:val="16"/>
                <w:szCs w:val="16"/>
              </w:rPr>
              <w:t xml:space="preserve"> </w:t>
            </w:r>
          </w:p>
          <w:p w:rsidR="00FC1262" w:rsidRPr="008C141F" w:rsidRDefault="00FC1262" w:rsidP="0082265D">
            <w:pPr>
              <w:pStyle w:val="ConsPlusNormal"/>
              <w:suppressAutoHyphens w:val="0"/>
              <w:ind w:firstLine="0"/>
              <w:outlineLvl w:val="0"/>
              <w:rPr>
                <w:rFonts w:ascii="Times New Roman" w:hAnsi="Times New Roman"/>
                <w:sz w:val="16"/>
                <w:szCs w:val="16"/>
              </w:rPr>
            </w:pPr>
            <w:r w:rsidRPr="008C141F">
              <w:rPr>
                <w:rFonts w:ascii="Times New Roman" w:hAnsi="Times New Roman"/>
                <w:sz w:val="16"/>
                <w:szCs w:val="16"/>
              </w:rPr>
              <w:t xml:space="preserve">муниципального района </w:t>
            </w:r>
          </w:p>
          <w:p w:rsidR="00FC1262" w:rsidRPr="008C141F" w:rsidRDefault="00FC1262" w:rsidP="0082265D">
            <w:pPr>
              <w:pStyle w:val="ConsPlusNormal"/>
              <w:suppressAutoHyphens w:val="0"/>
              <w:ind w:firstLine="0"/>
              <w:outlineLvl w:val="0"/>
              <w:rPr>
                <w:rFonts w:ascii="Times New Roman" w:hAnsi="Times New Roman"/>
                <w:sz w:val="16"/>
                <w:szCs w:val="16"/>
              </w:rPr>
            </w:pPr>
            <w:r w:rsidRPr="008C141F">
              <w:rPr>
                <w:rFonts w:ascii="Times New Roman" w:hAnsi="Times New Roman"/>
                <w:sz w:val="16"/>
                <w:szCs w:val="16"/>
              </w:rPr>
              <w:t>Воронежской области</w:t>
            </w:r>
          </w:p>
          <w:p w:rsidR="00FC1262" w:rsidRPr="008C141F" w:rsidRDefault="00FC1262" w:rsidP="0082265D">
            <w:pPr>
              <w:pStyle w:val="afa"/>
              <w:widowControl w:val="0"/>
              <w:ind w:firstLine="0"/>
              <w:rPr>
                <w:sz w:val="16"/>
                <w:szCs w:val="16"/>
              </w:rPr>
            </w:pPr>
            <w:r w:rsidRPr="008C141F">
              <w:rPr>
                <w:sz w:val="16"/>
                <w:szCs w:val="16"/>
              </w:rPr>
              <w:t xml:space="preserve">от </w:t>
            </w:r>
            <w:r w:rsidRPr="008C141F">
              <w:rPr>
                <w:sz w:val="16"/>
                <w:szCs w:val="16"/>
                <w:u w:val="single"/>
              </w:rPr>
              <w:t>26.09.2024</w:t>
            </w:r>
            <w:r w:rsidRPr="008C141F">
              <w:rPr>
                <w:sz w:val="16"/>
                <w:szCs w:val="16"/>
              </w:rPr>
              <w:t xml:space="preserve"> №</w:t>
            </w:r>
            <w:r w:rsidRPr="008C141F">
              <w:rPr>
                <w:sz w:val="16"/>
                <w:szCs w:val="16"/>
                <w:u w:val="single"/>
              </w:rPr>
              <w:t>086</w:t>
            </w:r>
          </w:p>
          <w:p w:rsidR="00FC1262" w:rsidRPr="008C141F" w:rsidRDefault="00FC1262" w:rsidP="0082265D">
            <w:pPr>
              <w:pStyle w:val="ConsPlusNormal"/>
              <w:suppressAutoHyphens w:val="0"/>
              <w:ind w:firstLine="0"/>
              <w:outlineLvl w:val="0"/>
              <w:rPr>
                <w:rFonts w:ascii="Times New Roman" w:hAnsi="Times New Roman"/>
                <w:sz w:val="16"/>
                <w:szCs w:val="16"/>
              </w:rPr>
            </w:pPr>
          </w:p>
        </w:tc>
      </w:tr>
    </w:tbl>
    <w:p w:rsidR="00FC1262" w:rsidRPr="008C141F" w:rsidRDefault="00FC1262" w:rsidP="0082265D">
      <w:pPr>
        <w:widowControl w:val="0"/>
        <w:tabs>
          <w:tab w:val="left" w:pos="1260"/>
          <w:tab w:val="left" w:pos="1620"/>
        </w:tabs>
        <w:jc w:val="both"/>
        <w:rPr>
          <w:sz w:val="16"/>
          <w:szCs w:val="16"/>
        </w:rPr>
      </w:pPr>
    </w:p>
    <w:p w:rsidR="00FC1262" w:rsidRPr="008C141F" w:rsidRDefault="00FC1262" w:rsidP="0082265D">
      <w:pPr>
        <w:widowControl w:val="0"/>
        <w:tabs>
          <w:tab w:val="left" w:pos="1260"/>
          <w:tab w:val="left" w:pos="1620"/>
        </w:tabs>
        <w:rPr>
          <w:sz w:val="16"/>
          <w:szCs w:val="16"/>
        </w:rPr>
      </w:pPr>
    </w:p>
    <w:p w:rsidR="00FC1262" w:rsidRPr="008C141F" w:rsidRDefault="00FC1262" w:rsidP="0082265D">
      <w:pPr>
        <w:widowControl w:val="0"/>
        <w:tabs>
          <w:tab w:val="left" w:pos="1260"/>
          <w:tab w:val="left" w:pos="1620"/>
        </w:tabs>
        <w:jc w:val="center"/>
        <w:rPr>
          <w:b/>
          <w:sz w:val="16"/>
          <w:szCs w:val="16"/>
        </w:rPr>
      </w:pPr>
      <w:r w:rsidRPr="008C141F">
        <w:rPr>
          <w:b/>
          <w:sz w:val="16"/>
          <w:szCs w:val="16"/>
        </w:rPr>
        <w:t>Размеры должностных окладов</w:t>
      </w:r>
    </w:p>
    <w:p w:rsidR="00FC1262" w:rsidRPr="008C141F" w:rsidRDefault="00FC1262" w:rsidP="0082265D">
      <w:pPr>
        <w:widowControl w:val="0"/>
        <w:tabs>
          <w:tab w:val="left" w:pos="1260"/>
          <w:tab w:val="left" w:pos="1620"/>
        </w:tabs>
        <w:jc w:val="center"/>
        <w:rPr>
          <w:b/>
          <w:sz w:val="16"/>
          <w:szCs w:val="16"/>
        </w:rPr>
      </w:pPr>
      <w:r w:rsidRPr="008C141F">
        <w:rPr>
          <w:b/>
          <w:sz w:val="16"/>
          <w:szCs w:val="16"/>
        </w:rPr>
        <w:t>лиц, замещающих муниципальные должности в Контрольно-счетной комиссии Павловского муниципального района Воронежской области</w:t>
      </w:r>
    </w:p>
    <w:p w:rsidR="00FC1262" w:rsidRPr="008C141F" w:rsidRDefault="00FC1262" w:rsidP="0082265D">
      <w:pPr>
        <w:widowControl w:val="0"/>
        <w:tabs>
          <w:tab w:val="left" w:pos="1260"/>
          <w:tab w:val="left" w:pos="1620"/>
        </w:tabs>
        <w:jc w:val="center"/>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8"/>
        <w:gridCol w:w="2358"/>
      </w:tblGrid>
      <w:tr w:rsidR="00FC1262" w:rsidRPr="008C141F" w:rsidTr="000218B2">
        <w:tc>
          <w:tcPr>
            <w:tcW w:w="2557" w:type="pct"/>
            <w:tcBorders>
              <w:top w:val="single" w:sz="4" w:space="0" w:color="auto"/>
              <w:left w:val="single" w:sz="4" w:space="0" w:color="auto"/>
              <w:bottom w:val="single" w:sz="4" w:space="0" w:color="auto"/>
              <w:right w:val="single" w:sz="4" w:space="0" w:color="auto"/>
            </w:tcBorders>
          </w:tcPr>
          <w:p w:rsidR="00FC1262" w:rsidRPr="008C141F" w:rsidRDefault="00FC1262" w:rsidP="0082265D">
            <w:pPr>
              <w:widowControl w:val="0"/>
              <w:tabs>
                <w:tab w:val="left" w:pos="1260"/>
                <w:tab w:val="left" w:pos="1620"/>
              </w:tabs>
              <w:jc w:val="center"/>
              <w:rPr>
                <w:sz w:val="12"/>
                <w:szCs w:val="16"/>
              </w:rPr>
            </w:pPr>
            <w:r w:rsidRPr="008C141F">
              <w:rPr>
                <w:sz w:val="12"/>
                <w:szCs w:val="16"/>
              </w:rPr>
              <w:t>Наименование муниципальной должности</w:t>
            </w:r>
          </w:p>
        </w:tc>
        <w:tc>
          <w:tcPr>
            <w:tcW w:w="2443" w:type="pct"/>
            <w:tcBorders>
              <w:top w:val="single" w:sz="4" w:space="0" w:color="auto"/>
              <w:left w:val="single" w:sz="4" w:space="0" w:color="auto"/>
              <w:bottom w:val="single" w:sz="4" w:space="0" w:color="auto"/>
              <w:right w:val="single" w:sz="4" w:space="0" w:color="auto"/>
            </w:tcBorders>
          </w:tcPr>
          <w:p w:rsidR="00FC1262" w:rsidRPr="008C141F" w:rsidRDefault="00FC1262" w:rsidP="0082265D">
            <w:pPr>
              <w:widowControl w:val="0"/>
              <w:tabs>
                <w:tab w:val="left" w:pos="1260"/>
                <w:tab w:val="left" w:pos="1620"/>
              </w:tabs>
              <w:jc w:val="center"/>
              <w:rPr>
                <w:sz w:val="12"/>
                <w:szCs w:val="16"/>
              </w:rPr>
            </w:pPr>
            <w:r w:rsidRPr="008C141F">
              <w:rPr>
                <w:sz w:val="12"/>
                <w:szCs w:val="16"/>
              </w:rPr>
              <w:t xml:space="preserve">Размер должностного оклада </w:t>
            </w:r>
          </w:p>
          <w:p w:rsidR="00FC1262" w:rsidRPr="008C141F" w:rsidRDefault="00FC1262" w:rsidP="0082265D">
            <w:pPr>
              <w:widowControl w:val="0"/>
              <w:tabs>
                <w:tab w:val="left" w:pos="1260"/>
                <w:tab w:val="left" w:pos="1620"/>
              </w:tabs>
              <w:jc w:val="center"/>
              <w:rPr>
                <w:sz w:val="12"/>
                <w:szCs w:val="16"/>
              </w:rPr>
            </w:pPr>
            <w:r w:rsidRPr="008C141F">
              <w:rPr>
                <w:sz w:val="12"/>
                <w:szCs w:val="16"/>
              </w:rPr>
              <w:t>(рублей в месяц)</w:t>
            </w:r>
          </w:p>
        </w:tc>
      </w:tr>
      <w:tr w:rsidR="00FC1262" w:rsidRPr="008C141F" w:rsidTr="000218B2">
        <w:tc>
          <w:tcPr>
            <w:tcW w:w="2557" w:type="pct"/>
            <w:tcBorders>
              <w:top w:val="single" w:sz="4" w:space="0" w:color="auto"/>
              <w:left w:val="single" w:sz="4" w:space="0" w:color="auto"/>
              <w:bottom w:val="single" w:sz="4" w:space="0" w:color="auto"/>
              <w:right w:val="single" w:sz="4" w:space="0" w:color="auto"/>
            </w:tcBorders>
          </w:tcPr>
          <w:p w:rsidR="00FC1262" w:rsidRPr="008C141F" w:rsidRDefault="00FC1262" w:rsidP="0082265D">
            <w:pPr>
              <w:widowControl w:val="0"/>
              <w:tabs>
                <w:tab w:val="left" w:pos="1260"/>
                <w:tab w:val="left" w:pos="1620"/>
              </w:tabs>
              <w:jc w:val="both"/>
              <w:rPr>
                <w:sz w:val="12"/>
                <w:szCs w:val="16"/>
              </w:rPr>
            </w:pPr>
            <w:r w:rsidRPr="008C141F">
              <w:rPr>
                <w:sz w:val="12"/>
                <w:szCs w:val="16"/>
              </w:rPr>
              <w:t>Председатель</w:t>
            </w:r>
          </w:p>
        </w:tc>
        <w:tc>
          <w:tcPr>
            <w:tcW w:w="2443" w:type="pct"/>
            <w:tcBorders>
              <w:top w:val="single" w:sz="4" w:space="0" w:color="auto"/>
              <w:left w:val="single" w:sz="4" w:space="0" w:color="auto"/>
              <w:bottom w:val="single" w:sz="4" w:space="0" w:color="auto"/>
              <w:right w:val="single" w:sz="4" w:space="0" w:color="auto"/>
            </w:tcBorders>
          </w:tcPr>
          <w:p w:rsidR="00FC1262" w:rsidRPr="008C141F" w:rsidRDefault="00FC1262" w:rsidP="0082265D">
            <w:pPr>
              <w:widowControl w:val="0"/>
              <w:tabs>
                <w:tab w:val="left" w:pos="1260"/>
                <w:tab w:val="left" w:pos="1620"/>
              </w:tabs>
              <w:jc w:val="center"/>
              <w:rPr>
                <w:sz w:val="12"/>
                <w:szCs w:val="16"/>
              </w:rPr>
            </w:pPr>
            <w:r w:rsidRPr="008C141F">
              <w:rPr>
                <w:sz w:val="12"/>
                <w:szCs w:val="16"/>
              </w:rPr>
              <w:t>14 649</w:t>
            </w:r>
          </w:p>
        </w:tc>
      </w:tr>
      <w:tr w:rsidR="00FC1262" w:rsidRPr="008C141F" w:rsidTr="000218B2">
        <w:tc>
          <w:tcPr>
            <w:tcW w:w="2557" w:type="pct"/>
            <w:tcBorders>
              <w:top w:val="single" w:sz="4" w:space="0" w:color="auto"/>
              <w:left w:val="single" w:sz="4" w:space="0" w:color="auto"/>
              <w:bottom w:val="single" w:sz="4" w:space="0" w:color="auto"/>
              <w:right w:val="single" w:sz="4" w:space="0" w:color="auto"/>
            </w:tcBorders>
          </w:tcPr>
          <w:p w:rsidR="00FC1262" w:rsidRPr="008C141F" w:rsidRDefault="00FC1262" w:rsidP="0082265D">
            <w:pPr>
              <w:widowControl w:val="0"/>
              <w:tabs>
                <w:tab w:val="left" w:pos="1260"/>
                <w:tab w:val="left" w:pos="1620"/>
              </w:tabs>
              <w:jc w:val="both"/>
              <w:rPr>
                <w:sz w:val="12"/>
                <w:szCs w:val="16"/>
              </w:rPr>
            </w:pPr>
            <w:r w:rsidRPr="008C141F">
              <w:rPr>
                <w:sz w:val="12"/>
                <w:szCs w:val="16"/>
              </w:rPr>
              <w:t>Заместитель председателя</w:t>
            </w:r>
          </w:p>
        </w:tc>
        <w:tc>
          <w:tcPr>
            <w:tcW w:w="2443" w:type="pct"/>
            <w:tcBorders>
              <w:top w:val="single" w:sz="4" w:space="0" w:color="auto"/>
              <w:left w:val="single" w:sz="4" w:space="0" w:color="auto"/>
              <w:bottom w:val="single" w:sz="4" w:space="0" w:color="auto"/>
              <w:right w:val="single" w:sz="4" w:space="0" w:color="auto"/>
            </w:tcBorders>
          </w:tcPr>
          <w:p w:rsidR="00FC1262" w:rsidRPr="008C141F" w:rsidRDefault="00FC1262" w:rsidP="0082265D">
            <w:pPr>
              <w:widowControl w:val="0"/>
              <w:tabs>
                <w:tab w:val="left" w:pos="1260"/>
                <w:tab w:val="left" w:pos="1311"/>
              </w:tabs>
              <w:jc w:val="center"/>
              <w:rPr>
                <w:sz w:val="12"/>
                <w:szCs w:val="16"/>
              </w:rPr>
            </w:pPr>
            <w:r w:rsidRPr="008C141F">
              <w:rPr>
                <w:sz w:val="12"/>
                <w:szCs w:val="16"/>
              </w:rPr>
              <w:t>13 941</w:t>
            </w:r>
          </w:p>
        </w:tc>
      </w:tr>
      <w:tr w:rsidR="00FC1262" w:rsidRPr="008C141F" w:rsidTr="000218B2">
        <w:tc>
          <w:tcPr>
            <w:tcW w:w="2557" w:type="pct"/>
            <w:tcBorders>
              <w:top w:val="single" w:sz="4" w:space="0" w:color="auto"/>
              <w:left w:val="single" w:sz="4" w:space="0" w:color="auto"/>
              <w:bottom w:val="single" w:sz="4" w:space="0" w:color="auto"/>
              <w:right w:val="single" w:sz="4" w:space="0" w:color="auto"/>
            </w:tcBorders>
          </w:tcPr>
          <w:p w:rsidR="00FC1262" w:rsidRPr="008C141F" w:rsidRDefault="00FC1262" w:rsidP="0082265D">
            <w:pPr>
              <w:widowControl w:val="0"/>
              <w:tabs>
                <w:tab w:val="left" w:pos="1260"/>
                <w:tab w:val="left" w:pos="1620"/>
              </w:tabs>
              <w:jc w:val="both"/>
              <w:rPr>
                <w:sz w:val="12"/>
                <w:szCs w:val="16"/>
              </w:rPr>
            </w:pPr>
            <w:r w:rsidRPr="008C141F">
              <w:rPr>
                <w:sz w:val="12"/>
                <w:szCs w:val="16"/>
              </w:rPr>
              <w:t>Аудитор</w:t>
            </w:r>
          </w:p>
        </w:tc>
        <w:tc>
          <w:tcPr>
            <w:tcW w:w="2443" w:type="pct"/>
            <w:tcBorders>
              <w:top w:val="single" w:sz="4" w:space="0" w:color="auto"/>
              <w:left w:val="single" w:sz="4" w:space="0" w:color="auto"/>
              <w:bottom w:val="single" w:sz="4" w:space="0" w:color="auto"/>
              <w:right w:val="single" w:sz="4" w:space="0" w:color="auto"/>
            </w:tcBorders>
          </w:tcPr>
          <w:p w:rsidR="00FC1262" w:rsidRPr="008C141F" w:rsidRDefault="00FC1262" w:rsidP="0082265D">
            <w:pPr>
              <w:widowControl w:val="0"/>
              <w:tabs>
                <w:tab w:val="left" w:pos="1260"/>
                <w:tab w:val="left" w:pos="1620"/>
              </w:tabs>
              <w:jc w:val="center"/>
              <w:rPr>
                <w:sz w:val="12"/>
                <w:szCs w:val="16"/>
              </w:rPr>
            </w:pPr>
            <w:r w:rsidRPr="008C141F">
              <w:rPr>
                <w:sz w:val="12"/>
                <w:szCs w:val="16"/>
              </w:rPr>
              <w:t>12 827</w:t>
            </w:r>
          </w:p>
        </w:tc>
      </w:tr>
    </w:tbl>
    <w:p w:rsidR="00FC1262" w:rsidRPr="008C141F" w:rsidRDefault="00FC1262" w:rsidP="0082265D">
      <w:pPr>
        <w:widowControl w:val="0"/>
        <w:tabs>
          <w:tab w:val="left" w:pos="1260"/>
          <w:tab w:val="left" w:pos="1620"/>
        </w:tabs>
        <w:jc w:val="both"/>
        <w:rPr>
          <w:sz w:val="16"/>
          <w:szCs w:val="16"/>
        </w:rPr>
      </w:pPr>
    </w:p>
    <w:p w:rsidR="00FC1262" w:rsidRPr="008C141F" w:rsidRDefault="00FC1262" w:rsidP="0082265D">
      <w:pPr>
        <w:widowControl w:val="0"/>
        <w:tabs>
          <w:tab w:val="left" w:pos="1260"/>
          <w:tab w:val="left" w:pos="1620"/>
        </w:tabs>
        <w:jc w:val="both"/>
        <w:rPr>
          <w:sz w:val="16"/>
          <w:szCs w:val="16"/>
        </w:rPr>
      </w:pPr>
    </w:p>
    <w:tbl>
      <w:tblPr>
        <w:tblW w:w="5000" w:type="pct"/>
        <w:tblLook w:val="04A0"/>
      </w:tblPr>
      <w:tblGrid>
        <w:gridCol w:w="2553"/>
        <w:gridCol w:w="1249"/>
        <w:gridCol w:w="1024"/>
      </w:tblGrid>
      <w:tr w:rsidR="00FC1262" w:rsidRPr="008C141F" w:rsidTr="000218B2">
        <w:tc>
          <w:tcPr>
            <w:tcW w:w="2645" w:type="pct"/>
          </w:tcPr>
          <w:p w:rsidR="00FC1262" w:rsidRPr="008C141F" w:rsidRDefault="00FC1262" w:rsidP="0082265D">
            <w:pPr>
              <w:widowControl w:val="0"/>
              <w:tabs>
                <w:tab w:val="left" w:pos="1440"/>
              </w:tabs>
              <w:rPr>
                <w:sz w:val="16"/>
                <w:szCs w:val="16"/>
              </w:rPr>
            </w:pPr>
            <w:r w:rsidRPr="008C141F">
              <w:rPr>
                <w:sz w:val="16"/>
                <w:szCs w:val="16"/>
              </w:rPr>
              <w:t>Глава Павловского муниципального района</w:t>
            </w:r>
          </w:p>
        </w:tc>
        <w:tc>
          <w:tcPr>
            <w:tcW w:w="1294" w:type="pct"/>
          </w:tcPr>
          <w:p w:rsidR="00FC1262" w:rsidRPr="008C141F" w:rsidRDefault="00FC1262" w:rsidP="0082265D">
            <w:pPr>
              <w:widowControl w:val="0"/>
              <w:tabs>
                <w:tab w:val="left" w:pos="1260"/>
                <w:tab w:val="left" w:pos="1620"/>
              </w:tabs>
              <w:jc w:val="both"/>
              <w:rPr>
                <w:sz w:val="16"/>
                <w:szCs w:val="16"/>
              </w:rPr>
            </w:pPr>
          </w:p>
        </w:tc>
        <w:tc>
          <w:tcPr>
            <w:tcW w:w="1061" w:type="pct"/>
            <w:vAlign w:val="bottom"/>
          </w:tcPr>
          <w:p w:rsidR="00FC1262" w:rsidRPr="008C141F" w:rsidRDefault="00FC1262" w:rsidP="0082265D">
            <w:pPr>
              <w:widowControl w:val="0"/>
              <w:tabs>
                <w:tab w:val="left" w:pos="1260"/>
                <w:tab w:val="left" w:pos="1620"/>
              </w:tabs>
              <w:rPr>
                <w:sz w:val="16"/>
                <w:szCs w:val="16"/>
              </w:rPr>
            </w:pPr>
            <w:r w:rsidRPr="008C141F">
              <w:rPr>
                <w:sz w:val="16"/>
                <w:szCs w:val="16"/>
              </w:rPr>
              <w:t xml:space="preserve">М.Н. </w:t>
            </w:r>
            <w:proofErr w:type="spellStart"/>
            <w:r w:rsidRPr="008C141F">
              <w:rPr>
                <w:sz w:val="16"/>
                <w:szCs w:val="16"/>
              </w:rPr>
              <w:t>Янцов</w:t>
            </w:r>
            <w:proofErr w:type="spellEnd"/>
          </w:p>
        </w:tc>
      </w:tr>
      <w:tr w:rsidR="00FC1262" w:rsidRPr="008C141F" w:rsidTr="000218B2">
        <w:tc>
          <w:tcPr>
            <w:tcW w:w="2645" w:type="pct"/>
          </w:tcPr>
          <w:p w:rsidR="00FC1262" w:rsidRPr="008C141F" w:rsidRDefault="00FC1262" w:rsidP="0082265D">
            <w:pPr>
              <w:widowControl w:val="0"/>
              <w:tabs>
                <w:tab w:val="left" w:pos="1260"/>
                <w:tab w:val="left" w:pos="1620"/>
              </w:tabs>
              <w:jc w:val="both"/>
              <w:rPr>
                <w:sz w:val="16"/>
                <w:szCs w:val="16"/>
              </w:rPr>
            </w:pPr>
          </w:p>
        </w:tc>
        <w:tc>
          <w:tcPr>
            <w:tcW w:w="1294" w:type="pct"/>
          </w:tcPr>
          <w:p w:rsidR="00FC1262" w:rsidRPr="008C141F" w:rsidRDefault="00FC1262" w:rsidP="0082265D">
            <w:pPr>
              <w:widowControl w:val="0"/>
              <w:tabs>
                <w:tab w:val="left" w:pos="1260"/>
                <w:tab w:val="left" w:pos="1620"/>
              </w:tabs>
              <w:jc w:val="both"/>
              <w:rPr>
                <w:sz w:val="16"/>
                <w:szCs w:val="16"/>
              </w:rPr>
            </w:pPr>
          </w:p>
        </w:tc>
        <w:tc>
          <w:tcPr>
            <w:tcW w:w="1061" w:type="pct"/>
            <w:vAlign w:val="bottom"/>
          </w:tcPr>
          <w:p w:rsidR="00FC1262" w:rsidRPr="008C141F" w:rsidRDefault="00FC1262" w:rsidP="0082265D">
            <w:pPr>
              <w:widowControl w:val="0"/>
              <w:tabs>
                <w:tab w:val="left" w:pos="1260"/>
                <w:tab w:val="left" w:pos="1620"/>
              </w:tabs>
              <w:rPr>
                <w:sz w:val="16"/>
                <w:szCs w:val="16"/>
              </w:rPr>
            </w:pPr>
          </w:p>
        </w:tc>
      </w:tr>
      <w:tr w:rsidR="00FC1262" w:rsidRPr="008C141F" w:rsidTr="000218B2">
        <w:tc>
          <w:tcPr>
            <w:tcW w:w="2645" w:type="pct"/>
          </w:tcPr>
          <w:p w:rsidR="00FC1262" w:rsidRPr="008C141F" w:rsidRDefault="00FC1262" w:rsidP="0082265D">
            <w:pPr>
              <w:widowControl w:val="0"/>
              <w:tabs>
                <w:tab w:val="left" w:pos="1440"/>
              </w:tabs>
              <w:rPr>
                <w:sz w:val="16"/>
                <w:szCs w:val="16"/>
              </w:rPr>
            </w:pPr>
            <w:r w:rsidRPr="008C141F">
              <w:rPr>
                <w:sz w:val="16"/>
                <w:szCs w:val="16"/>
              </w:rPr>
              <w:t xml:space="preserve">Председатель Совета народных депутатов </w:t>
            </w:r>
          </w:p>
          <w:p w:rsidR="00FC1262" w:rsidRPr="008C141F" w:rsidRDefault="00FC1262" w:rsidP="0082265D">
            <w:pPr>
              <w:widowControl w:val="0"/>
              <w:tabs>
                <w:tab w:val="left" w:pos="1260"/>
                <w:tab w:val="left" w:pos="1620"/>
              </w:tabs>
              <w:jc w:val="both"/>
              <w:rPr>
                <w:sz w:val="16"/>
                <w:szCs w:val="16"/>
              </w:rPr>
            </w:pPr>
            <w:r w:rsidRPr="008C141F">
              <w:rPr>
                <w:sz w:val="16"/>
                <w:szCs w:val="16"/>
              </w:rPr>
              <w:t>Павловского муниципального района</w:t>
            </w:r>
          </w:p>
        </w:tc>
        <w:tc>
          <w:tcPr>
            <w:tcW w:w="1294" w:type="pct"/>
          </w:tcPr>
          <w:p w:rsidR="00FC1262" w:rsidRPr="008C141F" w:rsidRDefault="00FC1262" w:rsidP="0082265D">
            <w:pPr>
              <w:widowControl w:val="0"/>
              <w:tabs>
                <w:tab w:val="left" w:pos="1260"/>
                <w:tab w:val="left" w:pos="1620"/>
              </w:tabs>
              <w:jc w:val="both"/>
              <w:rPr>
                <w:sz w:val="16"/>
                <w:szCs w:val="16"/>
              </w:rPr>
            </w:pPr>
          </w:p>
        </w:tc>
        <w:tc>
          <w:tcPr>
            <w:tcW w:w="1061" w:type="pct"/>
            <w:vAlign w:val="bottom"/>
          </w:tcPr>
          <w:p w:rsidR="00FC1262" w:rsidRPr="008C141F" w:rsidRDefault="00FC1262" w:rsidP="0082265D">
            <w:pPr>
              <w:widowControl w:val="0"/>
              <w:tabs>
                <w:tab w:val="left" w:pos="1260"/>
                <w:tab w:val="left" w:pos="1620"/>
              </w:tabs>
              <w:rPr>
                <w:sz w:val="16"/>
                <w:szCs w:val="16"/>
              </w:rPr>
            </w:pPr>
            <w:r w:rsidRPr="008C141F">
              <w:rPr>
                <w:sz w:val="16"/>
                <w:szCs w:val="16"/>
              </w:rPr>
              <w:t>А.И. Корнилов</w:t>
            </w:r>
          </w:p>
        </w:tc>
      </w:tr>
    </w:tbl>
    <w:p w:rsidR="00FC1262" w:rsidRDefault="00FC1262" w:rsidP="0082265D">
      <w:pPr>
        <w:widowControl w:val="0"/>
        <w:rPr>
          <w:sz w:val="16"/>
          <w:szCs w:val="16"/>
        </w:rPr>
      </w:pPr>
    </w:p>
    <w:p w:rsidR="009F3473" w:rsidRDefault="009F3473" w:rsidP="0082265D">
      <w:pPr>
        <w:widowControl w:val="0"/>
        <w:rPr>
          <w:sz w:val="16"/>
          <w:szCs w:val="16"/>
        </w:rPr>
      </w:pPr>
    </w:p>
    <w:p w:rsidR="00045492" w:rsidRPr="00A35DB7" w:rsidRDefault="00045492" w:rsidP="0082265D">
      <w:pPr>
        <w:widowControl w:val="0"/>
        <w:tabs>
          <w:tab w:val="left" w:pos="5400"/>
        </w:tabs>
        <w:jc w:val="center"/>
        <w:rPr>
          <w:sz w:val="16"/>
          <w:szCs w:val="16"/>
        </w:rPr>
      </w:pPr>
      <w:r w:rsidRPr="00A35DB7">
        <w:rPr>
          <w:b/>
          <w:bCs/>
          <w:sz w:val="16"/>
          <w:szCs w:val="16"/>
        </w:rPr>
        <w:t>СОВЕТ</w:t>
      </w:r>
    </w:p>
    <w:p w:rsidR="00045492" w:rsidRPr="00A35DB7" w:rsidRDefault="00045492" w:rsidP="0082265D">
      <w:pPr>
        <w:pStyle w:val="afa"/>
        <w:widowControl w:val="0"/>
        <w:ind w:firstLine="0"/>
        <w:jc w:val="center"/>
        <w:rPr>
          <w:b/>
          <w:bCs/>
          <w:sz w:val="16"/>
          <w:szCs w:val="16"/>
        </w:rPr>
      </w:pPr>
      <w:r w:rsidRPr="00A35DB7">
        <w:rPr>
          <w:b/>
          <w:bCs/>
          <w:sz w:val="16"/>
          <w:szCs w:val="16"/>
        </w:rPr>
        <w:t>НАРОДНЫХ ДЕПУТАТОВ ПАВЛОВСКОГО МУНИЦИПАЛЬНОГО РАЙОНА ВОРОНЕЖСКОЙ ОБЛАСТИ</w:t>
      </w:r>
    </w:p>
    <w:p w:rsidR="00045492" w:rsidRPr="00A35DB7" w:rsidRDefault="00045492" w:rsidP="0082265D">
      <w:pPr>
        <w:pStyle w:val="afa"/>
        <w:widowControl w:val="0"/>
        <w:ind w:firstLine="0"/>
        <w:jc w:val="center"/>
        <w:rPr>
          <w:b/>
          <w:bCs/>
          <w:sz w:val="16"/>
          <w:szCs w:val="16"/>
        </w:rPr>
      </w:pPr>
      <w:proofErr w:type="gramStart"/>
      <w:r w:rsidRPr="00A35DB7">
        <w:rPr>
          <w:b/>
          <w:bCs/>
          <w:sz w:val="16"/>
          <w:szCs w:val="16"/>
        </w:rPr>
        <w:t>Р</w:t>
      </w:r>
      <w:proofErr w:type="gramEnd"/>
      <w:r w:rsidRPr="00A35DB7">
        <w:rPr>
          <w:b/>
          <w:bCs/>
          <w:sz w:val="16"/>
          <w:szCs w:val="16"/>
        </w:rPr>
        <w:t xml:space="preserve"> Е Ш Е Н И Е</w:t>
      </w:r>
    </w:p>
    <w:p w:rsidR="00045492" w:rsidRPr="00A35DB7" w:rsidRDefault="00045492" w:rsidP="0082265D">
      <w:pPr>
        <w:pStyle w:val="afa"/>
        <w:widowControl w:val="0"/>
        <w:ind w:firstLine="0"/>
        <w:rPr>
          <w:sz w:val="16"/>
          <w:szCs w:val="16"/>
        </w:rPr>
      </w:pPr>
    </w:p>
    <w:p w:rsidR="00045492" w:rsidRPr="00A35DB7" w:rsidRDefault="00045492" w:rsidP="0082265D">
      <w:pPr>
        <w:pStyle w:val="afa"/>
        <w:widowControl w:val="0"/>
        <w:ind w:firstLine="0"/>
        <w:rPr>
          <w:sz w:val="16"/>
          <w:szCs w:val="16"/>
        </w:rPr>
      </w:pPr>
      <w:r w:rsidRPr="00A35DB7">
        <w:rPr>
          <w:sz w:val="16"/>
          <w:szCs w:val="16"/>
        </w:rPr>
        <w:t xml:space="preserve">от </w:t>
      </w:r>
      <w:r w:rsidRPr="00A35DB7">
        <w:rPr>
          <w:sz w:val="16"/>
          <w:szCs w:val="16"/>
          <w:u w:val="single"/>
        </w:rPr>
        <w:t>26.09.2024</w:t>
      </w:r>
      <w:r w:rsidRPr="00A35DB7">
        <w:rPr>
          <w:sz w:val="16"/>
          <w:szCs w:val="16"/>
        </w:rPr>
        <w:t xml:space="preserve">   № </w:t>
      </w:r>
      <w:r w:rsidRPr="00A35DB7">
        <w:rPr>
          <w:sz w:val="16"/>
          <w:szCs w:val="16"/>
          <w:u w:val="single"/>
        </w:rPr>
        <w:t>088</w:t>
      </w:r>
    </w:p>
    <w:p w:rsidR="00045492" w:rsidRPr="00A35DB7" w:rsidRDefault="00045492" w:rsidP="0082265D">
      <w:pPr>
        <w:pStyle w:val="afa"/>
        <w:widowControl w:val="0"/>
        <w:ind w:firstLine="0"/>
        <w:rPr>
          <w:sz w:val="16"/>
          <w:szCs w:val="16"/>
        </w:rPr>
      </w:pPr>
      <w:r w:rsidRPr="00A35DB7">
        <w:rPr>
          <w:sz w:val="16"/>
          <w:szCs w:val="16"/>
        </w:rPr>
        <w:t>г. Павловск</w:t>
      </w:r>
    </w:p>
    <w:tbl>
      <w:tblPr>
        <w:tblW w:w="5000" w:type="pct"/>
        <w:tblLook w:val="04A0"/>
      </w:tblPr>
      <w:tblGrid>
        <w:gridCol w:w="4826"/>
      </w:tblGrid>
      <w:tr w:rsidR="00045492" w:rsidRPr="00A35DB7" w:rsidTr="009F3473">
        <w:tc>
          <w:tcPr>
            <w:tcW w:w="0" w:type="auto"/>
          </w:tcPr>
          <w:p w:rsidR="00045492" w:rsidRPr="00A35DB7" w:rsidRDefault="00045492" w:rsidP="0082265D">
            <w:pPr>
              <w:widowControl w:val="0"/>
              <w:jc w:val="both"/>
              <w:rPr>
                <w:sz w:val="16"/>
                <w:szCs w:val="16"/>
              </w:rPr>
            </w:pPr>
            <w:r w:rsidRPr="00A35DB7">
              <w:rPr>
                <w:sz w:val="16"/>
                <w:szCs w:val="16"/>
              </w:rPr>
              <w:t>О внесении изменений в решение  Совета народных депутатов Павловского муниципального района Воронежской области от 23.12.2021 № 269 «О принятии осуществления части полномочий по организации  водоснабжения в границах сельских поселений Павловского муниципального района Воронежской области»</w:t>
            </w:r>
          </w:p>
        </w:tc>
      </w:tr>
    </w:tbl>
    <w:p w:rsidR="00045492" w:rsidRPr="00A35DB7" w:rsidRDefault="00045492" w:rsidP="0082265D">
      <w:pPr>
        <w:widowControl w:val="0"/>
        <w:rPr>
          <w:sz w:val="16"/>
          <w:szCs w:val="16"/>
        </w:rPr>
      </w:pPr>
    </w:p>
    <w:p w:rsidR="00045492" w:rsidRPr="00A35DB7" w:rsidRDefault="00045492" w:rsidP="0082265D">
      <w:pPr>
        <w:widowControl w:val="0"/>
        <w:jc w:val="both"/>
        <w:rPr>
          <w:sz w:val="16"/>
          <w:szCs w:val="16"/>
        </w:rPr>
      </w:pPr>
      <w:proofErr w:type="gramStart"/>
      <w:r w:rsidRPr="00A35DB7">
        <w:rPr>
          <w:sz w:val="16"/>
          <w:szCs w:val="16"/>
        </w:rPr>
        <w:t>В соответствии с ч. 4  ст.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Воронежской области от 23.04.2015  № 147 «Об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w:t>
      </w:r>
      <w:proofErr w:type="gramEnd"/>
      <w:r w:rsidRPr="00A35DB7">
        <w:rPr>
          <w:sz w:val="16"/>
          <w:szCs w:val="16"/>
        </w:rPr>
        <w:t xml:space="preserve"> Павловского муниципального района», рассмотрев решение Совета народных депутатов </w:t>
      </w:r>
      <w:proofErr w:type="spellStart"/>
      <w:r w:rsidRPr="00A35DB7">
        <w:rPr>
          <w:sz w:val="16"/>
          <w:szCs w:val="16"/>
        </w:rPr>
        <w:t>Гаврильского</w:t>
      </w:r>
      <w:proofErr w:type="spellEnd"/>
      <w:r w:rsidRPr="00A35DB7">
        <w:rPr>
          <w:sz w:val="16"/>
          <w:szCs w:val="16"/>
        </w:rPr>
        <w:t xml:space="preserve"> сельского поселения Павловского муниципального района Воронежской области от 05.09.2024 № 293, Совет народных депутатов Павловского муниципального района Воронежской области</w:t>
      </w:r>
    </w:p>
    <w:p w:rsidR="00045492" w:rsidRPr="00A35DB7" w:rsidRDefault="00045492" w:rsidP="0082265D">
      <w:pPr>
        <w:widowControl w:val="0"/>
        <w:jc w:val="both"/>
        <w:rPr>
          <w:sz w:val="16"/>
          <w:szCs w:val="16"/>
        </w:rPr>
      </w:pPr>
    </w:p>
    <w:p w:rsidR="00045492" w:rsidRPr="00A35DB7" w:rsidRDefault="00045492" w:rsidP="0082265D">
      <w:pPr>
        <w:widowControl w:val="0"/>
        <w:jc w:val="center"/>
        <w:rPr>
          <w:sz w:val="16"/>
          <w:szCs w:val="16"/>
        </w:rPr>
      </w:pPr>
      <w:r w:rsidRPr="00A35DB7">
        <w:rPr>
          <w:sz w:val="16"/>
          <w:szCs w:val="16"/>
        </w:rPr>
        <w:t>РЕШИЛ:</w:t>
      </w:r>
    </w:p>
    <w:p w:rsidR="00045492" w:rsidRPr="00A35DB7" w:rsidRDefault="00045492" w:rsidP="0082265D">
      <w:pPr>
        <w:widowControl w:val="0"/>
        <w:jc w:val="center"/>
        <w:rPr>
          <w:sz w:val="16"/>
          <w:szCs w:val="16"/>
        </w:rPr>
      </w:pPr>
    </w:p>
    <w:p w:rsidR="00045492" w:rsidRPr="00A35DB7" w:rsidRDefault="00045492" w:rsidP="0082265D">
      <w:pPr>
        <w:widowControl w:val="0"/>
        <w:jc w:val="both"/>
        <w:rPr>
          <w:sz w:val="16"/>
          <w:szCs w:val="16"/>
        </w:rPr>
      </w:pPr>
      <w:r w:rsidRPr="00A35DB7">
        <w:rPr>
          <w:sz w:val="16"/>
          <w:szCs w:val="16"/>
        </w:rPr>
        <w:t>1. Внести в приложение № 2 к решению Совета народных депутатов Павловского муниципального района Воронежской области от 23.12.2021 № 269 «О принятии осуществления части полномочий по организации  водоснабжения в границах сельских поселений Павловского муниципального района Воронежской области» изменения, изложив его в редакции согласно приложению к настоящему решению.</w:t>
      </w:r>
    </w:p>
    <w:p w:rsidR="00045492" w:rsidRPr="00A35DB7" w:rsidRDefault="00045492" w:rsidP="0082265D">
      <w:pPr>
        <w:widowControl w:val="0"/>
        <w:jc w:val="both"/>
        <w:rPr>
          <w:sz w:val="16"/>
          <w:szCs w:val="16"/>
        </w:rPr>
      </w:pPr>
      <w:r w:rsidRPr="00A35DB7">
        <w:rPr>
          <w:sz w:val="16"/>
          <w:szCs w:val="16"/>
        </w:rPr>
        <w:t>2. Опубликовать настоящее решение в муниципальной газете «Павловский муниципальный вестник».</w:t>
      </w:r>
    </w:p>
    <w:p w:rsidR="00045492" w:rsidRPr="00A35DB7" w:rsidRDefault="00045492" w:rsidP="0082265D">
      <w:pPr>
        <w:widowControl w:val="0"/>
        <w:jc w:val="both"/>
        <w:rPr>
          <w:sz w:val="16"/>
          <w:szCs w:val="16"/>
        </w:rPr>
      </w:pPr>
    </w:p>
    <w:p w:rsidR="00045492" w:rsidRPr="00A35DB7" w:rsidRDefault="00045492" w:rsidP="0082265D">
      <w:pPr>
        <w:widowControl w:val="0"/>
        <w:jc w:val="both"/>
        <w:rPr>
          <w:sz w:val="16"/>
          <w:szCs w:val="16"/>
        </w:rPr>
      </w:pPr>
      <w:r w:rsidRPr="00A35DB7">
        <w:rPr>
          <w:sz w:val="16"/>
          <w:szCs w:val="16"/>
        </w:rPr>
        <w:t xml:space="preserve">Глава Павловского муниципального района                                          М.Н. </w:t>
      </w:r>
      <w:proofErr w:type="spellStart"/>
      <w:r w:rsidRPr="00A35DB7">
        <w:rPr>
          <w:sz w:val="16"/>
          <w:szCs w:val="16"/>
        </w:rPr>
        <w:t>Янцов</w:t>
      </w:r>
      <w:proofErr w:type="spellEnd"/>
    </w:p>
    <w:p w:rsidR="00045492" w:rsidRPr="00A35DB7" w:rsidRDefault="00045492" w:rsidP="0082265D">
      <w:pPr>
        <w:widowControl w:val="0"/>
        <w:rPr>
          <w:sz w:val="16"/>
          <w:szCs w:val="16"/>
        </w:rPr>
      </w:pPr>
    </w:p>
    <w:p w:rsidR="00045492" w:rsidRPr="00A35DB7" w:rsidRDefault="00045492" w:rsidP="0082265D">
      <w:pPr>
        <w:widowControl w:val="0"/>
        <w:rPr>
          <w:sz w:val="16"/>
          <w:szCs w:val="16"/>
        </w:rPr>
      </w:pPr>
      <w:r w:rsidRPr="00A35DB7">
        <w:rPr>
          <w:sz w:val="16"/>
          <w:szCs w:val="16"/>
        </w:rPr>
        <w:lastRenderedPageBreak/>
        <w:t>Председатель Совета народных депутатов</w:t>
      </w:r>
    </w:p>
    <w:p w:rsidR="00045492" w:rsidRPr="00A35DB7" w:rsidRDefault="00045492" w:rsidP="0082265D">
      <w:pPr>
        <w:widowControl w:val="0"/>
        <w:rPr>
          <w:sz w:val="16"/>
          <w:szCs w:val="16"/>
        </w:rPr>
      </w:pPr>
      <w:r w:rsidRPr="00A35DB7">
        <w:rPr>
          <w:sz w:val="16"/>
          <w:szCs w:val="16"/>
        </w:rPr>
        <w:t>Павловского муниципального района                                                     А.И. Корнилов</w:t>
      </w:r>
    </w:p>
    <w:p w:rsidR="00045492" w:rsidRPr="00A35DB7" w:rsidRDefault="00045492" w:rsidP="0082265D">
      <w:pPr>
        <w:widowControl w:val="0"/>
        <w:tabs>
          <w:tab w:val="left" w:pos="2300"/>
          <w:tab w:val="left" w:pos="10080"/>
        </w:tabs>
        <w:rPr>
          <w:sz w:val="16"/>
          <w:szCs w:val="16"/>
        </w:rPr>
      </w:pPr>
      <w:r w:rsidRPr="00A35DB7">
        <w:rPr>
          <w:sz w:val="16"/>
          <w:szCs w:val="16"/>
        </w:rPr>
        <w:t>Приложение                                                                                                                                       к решению Совета народных депутатов  Павловского муниципального района  Воронежской области                                                                                                                      от 26.09.2024 № 088</w:t>
      </w:r>
    </w:p>
    <w:p w:rsidR="00045492" w:rsidRPr="00A35DB7" w:rsidRDefault="00045492" w:rsidP="0082265D">
      <w:pPr>
        <w:widowControl w:val="0"/>
        <w:tabs>
          <w:tab w:val="left" w:pos="2300"/>
          <w:tab w:val="left" w:pos="10080"/>
        </w:tabs>
        <w:rPr>
          <w:sz w:val="16"/>
          <w:szCs w:val="16"/>
        </w:rPr>
      </w:pPr>
    </w:p>
    <w:p w:rsidR="00045492" w:rsidRPr="00A35DB7" w:rsidRDefault="00045492" w:rsidP="0082265D">
      <w:pPr>
        <w:widowControl w:val="0"/>
        <w:tabs>
          <w:tab w:val="left" w:pos="2300"/>
          <w:tab w:val="left" w:pos="10080"/>
        </w:tabs>
        <w:rPr>
          <w:sz w:val="16"/>
          <w:szCs w:val="16"/>
        </w:rPr>
      </w:pPr>
      <w:r w:rsidRPr="00A35DB7">
        <w:rPr>
          <w:sz w:val="16"/>
          <w:szCs w:val="16"/>
        </w:rPr>
        <w:t>Приложение    №2                                                                                                                                   к решению Совета народных депутатов  Павловского муниципального района  Воронежской области                                                                                                                      от 23.12.2021 № 269</w:t>
      </w:r>
    </w:p>
    <w:p w:rsidR="00045492" w:rsidRPr="00A35DB7" w:rsidRDefault="00045492" w:rsidP="0082265D">
      <w:pPr>
        <w:widowControl w:val="0"/>
        <w:tabs>
          <w:tab w:val="left" w:pos="4111"/>
        </w:tabs>
        <w:rPr>
          <w:sz w:val="16"/>
          <w:szCs w:val="16"/>
        </w:rPr>
      </w:pPr>
    </w:p>
    <w:p w:rsidR="00045492" w:rsidRPr="00A35DB7" w:rsidRDefault="00045492" w:rsidP="0082265D">
      <w:pPr>
        <w:widowControl w:val="0"/>
        <w:jc w:val="center"/>
        <w:rPr>
          <w:sz w:val="16"/>
          <w:szCs w:val="16"/>
        </w:rPr>
      </w:pPr>
      <w:r w:rsidRPr="00A35DB7">
        <w:rPr>
          <w:sz w:val="16"/>
          <w:szCs w:val="16"/>
        </w:rPr>
        <w:t xml:space="preserve">Расчет </w:t>
      </w:r>
    </w:p>
    <w:p w:rsidR="00045492" w:rsidRPr="00A35DB7" w:rsidRDefault="00045492" w:rsidP="0082265D">
      <w:pPr>
        <w:widowControl w:val="0"/>
        <w:jc w:val="center"/>
        <w:rPr>
          <w:sz w:val="16"/>
          <w:szCs w:val="16"/>
        </w:rPr>
      </w:pPr>
    </w:p>
    <w:p w:rsidR="00045492" w:rsidRPr="00A35DB7" w:rsidRDefault="00045492" w:rsidP="0082265D">
      <w:pPr>
        <w:widowControl w:val="0"/>
        <w:jc w:val="center"/>
        <w:rPr>
          <w:sz w:val="16"/>
          <w:szCs w:val="16"/>
        </w:rPr>
      </w:pPr>
      <w:r w:rsidRPr="00A35DB7">
        <w:rPr>
          <w:sz w:val="16"/>
          <w:szCs w:val="16"/>
        </w:rPr>
        <w:t>иных межбюджетных трансфертов бюджетов сельских поселений Павловского муниципального района Воронежской области бюджету Павловского муниципального района Воронежской области на выполнение переданных полномочий по организации  водоснабжения в границах  сельских поселений  Павловского муниципального района Воронежской области</w:t>
      </w:r>
    </w:p>
    <w:p w:rsidR="00045492" w:rsidRPr="00A35DB7" w:rsidRDefault="00045492" w:rsidP="0082265D">
      <w:pPr>
        <w:widowControl w:val="0"/>
        <w:jc w:val="center"/>
        <w:rPr>
          <w:sz w:val="16"/>
          <w:szCs w:val="16"/>
        </w:rPr>
      </w:pPr>
    </w:p>
    <w:p w:rsidR="00045492" w:rsidRPr="00A35DB7" w:rsidRDefault="00045492" w:rsidP="0082265D">
      <w:pPr>
        <w:widowControl w:val="0"/>
        <w:autoSpaceDE w:val="0"/>
        <w:autoSpaceDN w:val="0"/>
        <w:adjustRightInd w:val="0"/>
        <w:jc w:val="both"/>
        <w:rPr>
          <w:sz w:val="16"/>
          <w:szCs w:val="16"/>
        </w:rPr>
      </w:pPr>
      <w:r w:rsidRPr="00A35DB7">
        <w:rPr>
          <w:sz w:val="16"/>
          <w:szCs w:val="16"/>
        </w:rPr>
        <w:t>1. Размер иных межбюджетных трансфертов на 2022 год рассчитывается по формуле:</w:t>
      </w:r>
    </w:p>
    <w:p w:rsidR="00045492" w:rsidRPr="00A35DB7" w:rsidRDefault="00045492" w:rsidP="0082265D">
      <w:pPr>
        <w:widowControl w:val="0"/>
        <w:autoSpaceDE w:val="0"/>
        <w:autoSpaceDN w:val="0"/>
        <w:adjustRightInd w:val="0"/>
        <w:jc w:val="center"/>
        <w:rPr>
          <w:sz w:val="16"/>
          <w:szCs w:val="16"/>
        </w:rPr>
      </w:pPr>
      <w:r w:rsidRPr="00A35DB7">
        <w:rPr>
          <w:sz w:val="16"/>
          <w:szCs w:val="16"/>
          <w:lang w:val="en-US"/>
        </w:rPr>
        <w:t>W</w:t>
      </w:r>
      <w:r w:rsidRPr="00A35DB7">
        <w:rPr>
          <w:sz w:val="16"/>
          <w:szCs w:val="16"/>
        </w:rPr>
        <w:t xml:space="preserve"> = </w:t>
      </w:r>
      <w:r w:rsidRPr="00A35DB7">
        <w:rPr>
          <w:sz w:val="16"/>
          <w:szCs w:val="16"/>
          <w:u w:val="single"/>
        </w:rPr>
        <w:t xml:space="preserve">К </w:t>
      </w:r>
      <w:proofErr w:type="spellStart"/>
      <w:r w:rsidRPr="00A35DB7">
        <w:rPr>
          <w:sz w:val="16"/>
          <w:szCs w:val="16"/>
          <w:u w:val="single"/>
        </w:rPr>
        <w:t>х</w:t>
      </w:r>
      <w:proofErr w:type="spellEnd"/>
      <w:r w:rsidRPr="00A35DB7">
        <w:rPr>
          <w:sz w:val="16"/>
          <w:szCs w:val="16"/>
          <w:u w:val="single"/>
        </w:rPr>
        <w:t xml:space="preserve"> С </w:t>
      </w:r>
      <w:r w:rsidRPr="00A35DB7">
        <w:rPr>
          <w:sz w:val="16"/>
          <w:szCs w:val="16"/>
          <w:lang w:val="en-US"/>
        </w:rPr>
        <w:t>x</w:t>
      </w:r>
      <w:r w:rsidRPr="00A35DB7">
        <w:rPr>
          <w:sz w:val="16"/>
          <w:szCs w:val="16"/>
        </w:rPr>
        <w:t xml:space="preserve"> </w:t>
      </w:r>
      <w:r w:rsidRPr="00A35DB7">
        <w:rPr>
          <w:sz w:val="16"/>
          <w:szCs w:val="16"/>
          <w:lang w:val="en-US"/>
        </w:rPr>
        <w:t>N</w:t>
      </w:r>
      <w:r w:rsidRPr="00A35DB7">
        <w:rPr>
          <w:sz w:val="16"/>
          <w:szCs w:val="16"/>
        </w:rPr>
        <w:t>/</w:t>
      </w:r>
      <w:r w:rsidRPr="00A35DB7">
        <w:rPr>
          <w:sz w:val="16"/>
          <w:szCs w:val="16"/>
          <w:lang w:val="en-US"/>
        </w:rPr>
        <w:t>Y</w:t>
      </w:r>
      <w:r w:rsidRPr="00A35DB7">
        <w:rPr>
          <w:sz w:val="16"/>
          <w:szCs w:val="16"/>
        </w:rPr>
        <w:t>+</w:t>
      </w:r>
      <w:r w:rsidRPr="00A35DB7">
        <w:rPr>
          <w:sz w:val="16"/>
          <w:szCs w:val="16"/>
          <w:lang w:val="en-US"/>
        </w:rPr>
        <w:t>S</w:t>
      </w:r>
    </w:p>
    <w:p w:rsidR="00045492" w:rsidRPr="00A35DB7" w:rsidRDefault="00045492" w:rsidP="0082265D">
      <w:pPr>
        <w:widowControl w:val="0"/>
        <w:autoSpaceDE w:val="0"/>
        <w:autoSpaceDN w:val="0"/>
        <w:adjustRightInd w:val="0"/>
        <w:jc w:val="both"/>
        <w:rPr>
          <w:sz w:val="16"/>
          <w:szCs w:val="16"/>
        </w:rPr>
      </w:pPr>
      <w:r w:rsidRPr="00A35DB7">
        <w:rPr>
          <w:sz w:val="16"/>
          <w:szCs w:val="16"/>
        </w:rPr>
        <w:t xml:space="preserve">                                                              12</w:t>
      </w:r>
    </w:p>
    <w:p w:rsidR="00045492" w:rsidRPr="00A35DB7" w:rsidRDefault="00045492" w:rsidP="0082265D">
      <w:pPr>
        <w:widowControl w:val="0"/>
        <w:autoSpaceDE w:val="0"/>
        <w:autoSpaceDN w:val="0"/>
        <w:adjustRightInd w:val="0"/>
        <w:jc w:val="both"/>
        <w:rPr>
          <w:sz w:val="16"/>
          <w:szCs w:val="16"/>
        </w:rPr>
      </w:pPr>
    </w:p>
    <w:p w:rsidR="00045492" w:rsidRPr="00A35DB7" w:rsidRDefault="00045492" w:rsidP="0082265D">
      <w:pPr>
        <w:widowControl w:val="0"/>
        <w:autoSpaceDE w:val="0"/>
        <w:autoSpaceDN w:val="0"/>
        <w:adjustRightInd w:val="0"/>
        <w:jc w:val="both"/>
        <w:rPr>
          <w:sz w:val="16"/>
          <w:szCs w:val="16"/>
        </w:rPr>
      </w:pPr>
      <w:r w:rsidRPr="00A35DB7">
        <w:rPr>
          <w:sz w:val="16"/>
          <w:szCs w:val="16"/>
        </w:rPr>
        <w:t xml:space="preserve">где:                                                             </w:t>
      </w:r>
    </w:p>
    <w:p w:rsidR="00045492" w:rsidRPr="00A35DB7" w:rsidRDefault="00045492" w:rsidP="0082265D">
      <w:pPr>
        <w:widowControl w:val="0"/>
        <w:autoSpaceDE w:val="0"/>
        <w:autoSpaceDN w:val="0"/>
        <w:adjustRightInd w:val="0"/>
        <w:jc w:val="both"/>
        <w:rPr>
          <w:sz w:val="16"/>
          <w:szCs w:val="16"/>
        </w:rPr>
      </w:pPr>
      <w:r w:rsidRPr="00A35DB7">
        <w:rPr>
          <w:sz w:val="16"/>
          <w:szCs w:val="16"/>
          <w:lang w:val="en-US"/>
        </w:rPr>
        <w:t>W</w:t>
      </w:r>
      <w:r w:rsidRPr="00A35DB7">
        <w:rPr>
          <w:sz w:val="16"/>
          <w:szCs w:val="16"/>
        </w:rPr>
        <w:t xml:space="preserve"> – </w:t>
      </w:r>
      <w:proofErr w:type="gramStart"/>
      <w:r w:rsidRPr="00A35DB7">
        <w:rPr>
          <w:sz w:val="16"/>
          <w:szCs w:val="16"/>
        </w:rPr>
        <w:t>размер</w:t>
      </w:r>
      <w:proofErr w:type="gramEnd"/>
      <w:r w:rsidRPr="00A35DB7">
        <w:rPr>
          <w:sz w:val="16"/>
          <w:szCs w:val="16"/>
        </w:rPr>
        <w:t xml:space="preserve"> иных межбюджетных трансфертов бюджету муниципального района;</w:t>
      </w:r>
    </w:p>
    <w:p w:rsidR="00045492" w:rsidRPr="00A35DB7" w:rsidRDefault="00045492" w:rsidP="0082265D">
      <w:pPr>
        <w:widowControl w:val="0"/>
        <w:autoSpaceDE w:val="0"/>
        <w:autoSpaceDN w:val="0"/>
        <w:adjustRightInd w:val="0"/>
        <w:jc w:val="both"/>
        <w:rPr>
          <w:sz w:val="16"/>
          <w:szCs w:val="16"/>
        </w:rPr>
      </w:pPr>
      <w:r w:rsidRPr="00A35DB7">
        <w:rPr>
          <w:sz w:val="16"/>
          <w:szCs w:val="16"/>
        </w:rPr>
        <w:t>С – количество специалистов;</w:t>
      </w:r>
    </w:p>
    <w:p w:rsidR="00045492" w:rsidRPr="00A35DB7" w:rsidRDefault="00045492" w:rsidP="0082265D">
      <w:pPr>
        <w:widowControl w:val="0"/>
        <w:autoSpaceDE w:val="0"/>
        <w:autoSpaceDN w:val="0"/>
        <w:adjustRightInd w:val="0"/>
        <w:jc w:val="both"/>
        <w:rPr>
          <w:sz w:val="16"/>
          <w:szCs w:val="16"/>
        </w:rPr>
      </w:pPr>
      <w:r w:rsidRPr="00A35DB7">
        <w:rPr>
          <w:sz w:val="16"/>
          <w:szCs w:val="16"/>
          <w:lang w:val="en-US"/>
        </w:rPr>
        <w:t>K</w:t>
      </w:r>
      <w:r w:rsidRPr="00A35DB7">
        <w:rPr>
          <w:sz w:val="16"/>
          <w:szCs w:val="16"/>
        </w:rPr>
        <w:t xml:space="preserve"> – </w:t>
      </w:r>
      <w:proofErr w:type="gramStart"/>
      <w:r w:rsidRPr="00A35DB7">
        <w:rPr>
          <w:sz w:val="16"/>
          <w:szCs w:val="16"/>
        </w:rPr>
        <w:t>годовой</w:t>
      </w:r>
      <w:proofErr w:type="gramEnd"/>
      <w:r w:rsidRPr="00A35DB7">
        <w:rPr>
          <w:sz w:val="16"/>
          <w:szCs w:val="16"/>
        </w:rPr>
        <w:t xml:space="preserve"> фонд оплаты труда специалиста с начислениями; </w:t>
      </w:r>
    </w:p>
    <w:p w:rsidR="00045492" w:rsidRPr="00A35DB7" w:rsidRDefault="00045492" w:rsidP="0082265D">
      <w:pPr>
        <w:widowControl w:val="0"/>
        <w:autoSpaceDE w:val="0"/>
        <w:autoSpaceDN w:val="0"/>
        <w:adjustRightInd w:val="0"/>
        <w:jc w:val="both"/>
        <w:rPr>
          <w:sz w:val="16"/>
          <w:szCs w:val="16"/>
        </w:rPr>
      </w:pPr>
      <w:r w:rsidRPr="00A35DB7">
        <w:rPr>
          <w:sz w:val="16"/>
          <w:szCs w:val="16"/>
          <w:lang w:val="en-US"/>
        </w:rPr>
        <w:t>N</w:t>
      </w:r>
      <w:r w:rsidRPr="00A35DB7">
        <w:rPr>
          <w:sz w:val="16"/>
          <w:szCs w:val="16"/>
        </w:rPr>
        <w:t xml:space="preserve"> – </w:t>
      </w:r>
      <w:proofErr w:type="gramStart"/>
      <w:r w:rsidRPr="00A35DB7">
        <w:rPr>
          <w:sz w:val="16"/>
          <w:szCs w:val="16"/>
        </w:rPr>
        <w:t>количество</w:t>
      </w:r>
      <w:proofErr w:type="gramEnd"/>
      <w:r w:rsidRPr="00A35DB7">
        <w:rPr>
          <w:sz w:val="16"/>
          <w:szCs w:val="16"/>
        </w:rPr>
        <w:t xml:space="preserve"> фактически отработанного времени работником, осуществляющим  выполнение переданных полномочий, месяцев;</w:t>
      </w:r>
    </w:p>
    <w:p w:rsidR="00045492" w:rsidRPr="00A35DB7" w:rsidRDefault="00045492" w:rsidP="0082265D">
      <w:pPr>
        <w:widowControl w:val="0"/>
        <w:autoSpaceDE w:val="0"/>
        <w:autoSpaceDN w:val="0"/>
        <w:adjustRightInd w:val="0"/>
        <w:jc w:val="both"/>
        <w:rPr>
          <w:sz w:val="16"/>
          <w:szCs w:val="16"/>
        </w:rPr>
      </w:pPr>
      <w:r w:rsidRPr="00A35DB7">
        <w:rPr>
          <w:sz w:val="16"/>
          <w:szCs w:val="16"/>
          <w:lang w:val="en-US"/>
        </w:rPr>
        <w:t>Y</w:t>
      </w:r>
      <w:r w:rsidRPr="00A35DB7">
        <w:rPr>
          <w:sz w:val="16"/>
          <w:szCs w:val="16"/>
        </w:rPr>
        <w:t xml:space="preserve"> – </w:t>
      </w:r>
      <w:proofErr w:type="gramStart"/>
      <w:r w:rsidRPr="00A35DB7">
        <w:rPr>
          <w:sz w:val="16"/>
          <w:szCs w:val="16"/>
        </w:rPr>
        <w:t>количество</w:t>
      </w:r>
      <w:proofErr w:type="gramEnd"/>
      <w:r w:rsidRPr="00A35DB7">
        <w:rPr>
          <w:sz w:val="16"/>
          <w:szCs w:val="16"/>
        </w:rPr>
        <w:t xml:space="preserve"> сельских поселений в Павловском муниципальном районе Воронежской области; </w:t>
      </w:r>
    </w:p>
    <w:p w:rsidR="00045492" w:rsidRPr="00A35DB7" w:rsidRDefault="00045492" w:rsidP="0082265D">
      <w:pPr>
        <w:widowControl w:val="0"/>
        <w:shd w:val="clear" w:color="auto" w:fill="FFFFFF"/>
        <w:tabs>
          <w:tab w:val="left" w:leader="dot" w:pos="2942"/>
        </w:tabs>
        <w:autoSpaceDE w:val="0"/>
        <w:autoSpaceDN w:val="0"/>
        <w:adjustRightInd w:val="0"/>
        <w:jc w:val="both"/>
        <w:rPr>
          <w:rFonts w:eastAsia="Calibri"/>
          <w:sz w:val="16"/>
          <w:szCs w:val="16"/>
          <w:lang w:eastAsia="en-US"/>
        </w:rPr>
      </w:pPr>
      <w:r w:rsidRPr="00A35DB7">
        <w:rPr>
          <w:sz w:val="16"/>
          <w:szCs w:val="16"/>
          <w:lang w:val="en-US"/>
        </w:rPr>
        <w:t>S</w:t>
      </w:r>
      <w:r w:rsidRPr="00A35DB7">
        <w:rPr>
          <w:sz w:val="16"/>
          <w:szCs w:val="16"/>
        </w:rPr>
        <w:t xml:space="preserve"> – </w:t>
      </w:r>
      <w:proofErr w:type="gramStart"/>
      <w:r w:rsidRPr="00A35DB7">
        <w:rPr>
          <w:sz w:val="16"/>
          <w:szCs w:val="16"/>
        </w:rPr>
        <w:t>сумма</w:t>
      </w:r>
      <w:proofErr w:type="gramEnd"/>
      <w:r w:rsidRPr="00A35DB7">
        <w:rPr>
          <w:sz w:val="16"/>
          <w:szCs w:val="16"/>
        </w:rPr>
        <w:t xml:space="preserve"> средств на реализацию мероприятий по выполнению проектно-изыскательских работ, разработке проектно-сметной документации на</w:t>
      </w:r>
      <w:r w:rsidRPr="00A35DB7">
        <w:rPr>
          <w:rFonts w:eastAsia="Calibri"/>
          <w:sz w:val="16"/>
          <w:szCs w:val="16"/>
          <w:lang w:eastAsia="en-US"/>
        </w:rPr>
        <w:t xml:space="preserve"> реконструкцию, модернизацию объектов водоснабжения, в том числе </w:t>
      </w:r>
      <w:proofErr w:type="spellStart"/>
      <w:r w:rsidRPr="00A35DB7">
        <w:rPr>
          <w:rFonts w:eastAsia="Calibri"/>
          <w:sz w:val="16"/>
          <w:szCs w:val="16"/>
          <w:lang w:eastAsia="en-US"/>
        </w:rPr>
        <w:t>софинансирование</w:t>
      </w:r>
      <w:proofErr w:type="spellEnd"/>
      <w:r w:rsidRPr="00A35DB7">
        <w:rPr>
          <w:rFonts w:eastAsia="Calibri"/>
          <w:sz w:val="16"/>
          <w:szCs w:val="16"/>
          <w:lang w:eastAsia="en-US"/>
        </w:rPr>
        <w:t xml:space="preserve"> мероприятий </w:t>
      </w:r>
      <w:r w:rsidRPr="00A35DB7">
        <w:rPr>
          <w:sz w:val="16"/>
          <w:szCs w:val="16"/>
        </w:rPr>
        <w:t>национальных, федеральных проектов, государственных программ Воронежской области</w:t>
      </w:r>
      <w:r w:rsidRPr="00A35DB7">
        <w:rPr>
          <w:rFonts w:eastAsia="Calibri"/>
          <w:sz w:val="16"/>
          <w:szCs w:val="16"/>
          <w:lang w:eastAsia="en-US"/>
        </w:rPr>
        <w:t>.</w:t>
      </w:r>
    </w:p>
    <w:p w:rsidR="00045492" w:rsidRPr="00A35DB7" w:rsidRDefault="00045492" w:rsidP="0082265D">
      <w:pPr>
        <w:widowControl w:val="0"/>
        <w:shd w:val="clear" w:color="auto" w:fill="FFFFFF"/>
        <w:tabs>
          <w:tab w:val="left" w:leader="dot" w:pos="2942"/>
        </w:tabs>
        <w:autoSpaceDE w:val="0"/>
        <w:autoSpaceDN w:val="0"/>
        <w:adjustRightInd w:val="0"/>
        <w:jc w:val="both"/>
        <w:rPr>
          <w:rFonts w:eastAsia="Calibri"/>
          <w:sz w:val="16"/>
          <w:szCs w:val="16"/>
          <w:lang w:eastAsia="en-US"/>
        </w:rPr>
      </w:pPr>
    </w:p>
    <w:p w:rsidR="00045492" w:rsidRPr="00A35DB7" w:rsidRDefault="00045492" w:rsidP="0082265D">
      <w:pPr>
        <w:widowControl w:val="0"/>
        <w:shd w:val="clear" w:color="auto" w:fill="FFFFFF"/>
        <w:tabs>
          <w:tab w:val="left" w:leader="dot" w:pos="2942"/>
        </w:tabs>
        <w:autoSpaceDE w:val="0"/>
        <w:autoSpaceDN w:val="0"/>
        <w:adjustRightInd w:val="0"/>
        <w:jc w:val="center"/>
        <w:rPr>
          <w:rFonts w:eastAsia="Calibri"/>
          <w:sz w:val="16"/>
          <w:szCs w:val="16"/>
          <w:lang w:eastAsia="en-US"/>
        </w:rPr>
      </w:pPr>
      <w:r w:rsidRPr="00A35DB7">
        <w:rPr>
          <w:rFonts w:eastAsia="Calibri"/>
          <w:sz w:val="16"/>
          <w:szCs w:val="16"/>
          <w:lang w:val="en-US" w:eastAsia="en-US"/>
        </w:rPr>
        <w:t>S</w:t>
      </w:r>
      <w:r w:rsidRPr="00A35DB7">
        <w:rPr>
          <w:rFonts w:eastAsia="Calibri"/>
          <w:sz w:val="16"/>
          <w:szCs w:val="16"/>
          <w:lang w:eastAsia="en-US"/>
        </w:rPr>
        <w:t>=ТП+ЗЗ+СК+С+ИД+ИР</w:t>
      </w:r>
    </w:p>
    <w:p w:rsidR="00045492" w:rsidRPr="00A35DB7" w:rsidRDefault="00045492" w:rsidP="0082265D">
      <w:pPr>
        <w:widowControl w:val="0"/>
        <w:shd w:val="clear" w:color="auto" w:fill="FFFFFF"/>
        <w:tabs>
          <w:tab w:val="left" w:leader="dot" w:pos="2942"/>
        </w:tabs>
        <w:autoSpaceDE w:val="0"/>
        <w:autoSpaceDN w:val="0"/>
        <w:adjustRightInd w:val="0"/>
        <w:jc w:val="center"/>
        <w:rPr>
          <w:rFonts w:eastAsia="Calibri"/>
          <w:sz w:val="16"/>
          <w:szCs w:val="16"/>
          <w:lang w:eastAsia="en-US"/>
        </w:rPr>
      </w:pPr>
    </w:p>
    <w:p w:rsidR="00045492" w:rsidRPr="00A35DB7" w:rsidRDefault="00045492" w:rsidP="0082265D">
      <w:pPr>
        <w:widowControl w:val="0"/>
        <w:shd w:val="clear" w:color="auto" w:fill="FFFFFF"/>
        <w:tabs>
          <w:tab w:val="left" w:leader="dot" w:pos="2942"/>
        </w:tabs>
        <w:autoSpaceDE w:val="0"/>
        <w:autoSpaceDN w:val="0"/>
        <w:adjustRightInd w:val="0"/>
        <w:rPr>
          <w:rFonts w:eastAsia="Calibri"/>
          <w:sz w:val="16"/>
          <w:szCs w:val="16"/>
          <w:lang w:eastAsia="en-US"/>
        </w:rPr>
      </w:pPr>
      <w:r w:rsidRPr="00A35DB7">
        <w:rPr>
          <w:rFonts w:eastAsia="Calibri"/>
          <w:sz w:val="16"/>
          <w:szCs w:val="16"/>
          <w:lang w:eastAsia="en-US"/>
        </w:rPr>
        <w:t>ТП - оплата услуг технологического присоединения;</w:t>
      </w:r>
    </w:p>
    <w:p w:rsidR="00045492" w:rsidRPr="00A35DB7" w:rsidRDefault="00045492" w:rsidP="0082265D">
      <w:pPr>
        <w:widowControl w:val="0"/>
        <w:shd w:val="clear" w:color="auto" w:fill="FFFFFF"/>
        <w:tabs>
          <w:tab w:val="left" w:leader="dot" w:pos="2942"/>
        </w:tabs>
        <w:autoSpaceDE w:val="0"/>
        <w:autoSpaceDN w:val="0"/>
        <w:adjustRightInd w:val="0"/>
        <w:rPr>
          <w:rFonts w:eastAsia="Calibri"/>
          <w:sz w:val="16"/>
          <w:szCs w:val="16"/>
          <w:lang w:eastAsia="en-US"/>
        </w:rPr>
      </w:pPr>
      <w:r w:rsidRPr="00A35DB7">
        <w:rPr>
          <w:rFonts w:eastAsia="Calibri"/>
          <w:sz w:val="16"/>
          <w:szCs w:val="16"/>
          <w:lang w:eastAsia="en-US"/>
        </w:rPr>
        <w:t>ЗЗ - оплата услуг заказчика-застройщика;</w:t>
      </w:r>
    </w:p>
    <w:p w:rsidR="00045492" w:rsidRPr="00A35DB7" w:rsidRDefault="00045492" w:rsidP="0082265D">
      <w:pPr>
        <w:widowControl w:val="0"/>
        <w:shd w:val="clear" w:color="auto" w:fill="FFFFFF"/>
        <w:tabs>
          <w:tab w:val="left" w:leader="dot" w:pos="2942"/>
        </w:tabs>
        <w:autoSpaceDE w:val="0"/>
        <w:autoSpaceDN w:val="0"/>
        <w:adjustRightInd w:val="0"/>
        <w:rPr>
          <w:rFonts w:eastAsia="Calibri"/>
          <w:sz w:val="16"/>
          <w:szCs w:val="16"/>
          <w:lang w:eastAsia="en-US"/>
        </w:rPr>
      </w:pPr>
      <w:r w:rsidRPr="00A35DB7">
        <w:rPr>
          <w:rFonts w:eastAsia="Calibri"/>
          <w:sz w:val="16"/>
          <w:szCs w:val="16"/>
          <w:lang w:eastAsia="en-US"/>
        </w:rPr>
        <w:t>СК - оплата услуг строительного контроля;</w:t>
      </w:r>
    </w:p>
    <w:p w:rsidR="00045492" w:rsidRPr="00A35DB7" w:rsidRDefault="00045492" w:rsidP="0082265D">
      <w:pPr>
        <w:widowControl w:val="0"/>
        <w:shd w:val="clear" w:color="auto" w:fill="FFFFFF"/>
        <w:tabs>
          <w:tab w:val="left" w:leader="dot" w:pos="2942"/>
        </w:tabs>
        <w:autoSpaceDE w:val="0"/>
        <w:autoSpaceDN w:val="0"/>
        <w:adjustRightInd w:val="0"/>
        <w:rPr>
          <w:rFonts w:eastAsia="Calibri"/>
          <w:sz w:val="16"/>
          <w:szCs w:val="16"/>
          <w:lang w:eastAsia="en-US"/>
        </w:rPr>
      </w:pPr>
      <w:proofErr w:type="gramStart"/>
      <w:r w:rsidRPr="00A35DB7">
        <w:rPr>
          <w:rFonts w:eastAsia="Calibri"/>
          <w:sz w:val="16"/>
          <w:szCs w:val="16"/>
          <w:lang w:eastAsia="en-US"/>
        </w:rPr>
        <w:t>С</w:t>
      </w:r>
      <w:proofErr w:type="gramEnd"/>
      <w:r w:rsidRPr="00A35DB7">
        <w:rPr>
          <w:rFonts w:eastAsia="Calibri"/>
          <w:sz w:val="16"/>
          <w:szCs w:val="16"/>
          <w:lang w:eastAsia="en-US"/>
        </w:rPr>
        <w:t xml:space="preserve"> - сумма </w:t>
      </w:r>
      <w:proofErr w:type="spellStart"/>
      <w:r w:rsidRPr="00A35DB7">
        <w:rPr>
          <w:rFonts w:eastAsia="Calibri"/>
          <w:sz w:val="16"/>
          <w:szCs w:val="16"/>
          <w:lang w:eastAsia="en-US"/>
        </w:rPr>
        <w:t>софинансирования</w:t>
      </w:r>
      <w:proofErr w:type="spellEnd"/>
      <w:r w:rsidRPr="00A35DB7">
        <w:rPr>
          <w:rFonts w:eastAsia="Calibri"/>
          <w:sz w:val="16"/>
          <w:szCs w:val="16"/>
          <w:lang w:eastAsia="en-US"/>
        </w:rPr>
        <w:t>;</w:t>
      </w:r>
    </w:p>
    <w:p w:rsidR="00045492" w:rsidRPr="00A35DB7" w:rsidRDefault="00045492" w:rsidP="0082265D">
      <w:pPr>
        <w:widowControl w:val="0"/>
        <w:shd w:val="clear" w:color="auto" w:fill="FFFFFF"/>
        <w:tabs>
          <w:tab w:val="left" w:leader="dot" w:pos="2942"/>
        </w:tabs>
        <w:autoSpaceDE w:val="0"/>
        <w:autoSpaceDN w:val="0"/>
        <w:adjustRightInd w:val="0"/>
        <w:rPr>
          <w:rFonts w:eastAsia="Calibri"/>
          <w:sz w:val="16"/>
          <w:szCs w:val="16"/>
          <w:lang w:eastAsia="en-US"/>
        </w:rPr>
      </w:pPr>
      <w:r w:rsidRPr="00A35DB7">
        <w:rPr>
          <w:rFonts w:eastAsia="Calibri"/>
          <w:sz w:val="16"/>
          <w:szCs w:val="16"/>
          <w:lang w:eastAsia="en-US"/>
        </w:rPr>
        <w:t>ИД - расходы на сбор исходных данных;</w:t>
      </w:r>
    </w:p>
    <w:p w:rsidR="00045492" w:rsidRPr="00A35DB7" w:rsidRDefault="00045492" w:rsidP="0082265D">
      <w:pPr>
        <w:widowControl w:val="0"/>
        <w:shd w:val="clear" w:color="auto" w:fill="FFFFFF"/>
        <w:tabs>
          <w:tab w:val="left" w:leader="dot" w:pos="2942"/>
        </w:tabs>
        <w:autoSpaceDE w:val="0"/>
        <w:autoSpaceDN w:val="0"/>
        <w:adjustRightInd w:val="0"/>
        <w:jc w:val="both"/>
        <w:rPr>
          <w:rFonts w:eastAsia="Calibri"/>
          <w:sz w:val="16"/>
          <w:szCs w:val="16"/>
          <w:lang w:eastAsia="en-US"/>
        </w:rPr>
      </w:pPr>
      <w:r w:rsidRPr="00A35DB7">
        <w:rPr>
          <w:rFonts w:eastAsia="Calibri"/>
          <w:sz w:val="16"/>
          <w:szCs w:val="16"/>
          <w:lang w:eastAsia="en-US"/>
        </w:rPr>
        <w:t xml:space="preserve">ИР – иные </w:t>
      </w:r>
      <w:proofErr w:type="gramStart"/>
      <w:r w:rsidRPr="00A35DB7">
        <w:rPr>
          <w:rFonts w:eastAsia="Calibri"/>
          <w:sz w:val="16"/>
          <w:szCs w:val="16"/>
          <w:lang w:eastAsia="en-US"/>
        </w:rPr>
        <w:t>расходы</w:t>
      </w:r>
      <w:proofErr w:type="gramEnd"/>
      <w:r w:rsidRPr="00A35DB7">
        <w:rPr>
          <w:rFonts w:eastAsia="Calibri"/>
          <w:sz w:val="16"/>
          <w:szCs w:val="16"/>
          <w:lang w:eastAsia="en-US"/>
        </w:rPr>
        <w:t xml:space="preserve"> связанные  с </w:t>
      </w:r>
      <w:r w:rsidRPr="00A35DB7">
        <w:rPr>
          <w:sz w:val="16"/>
          <w:szCs w:val="16"/>
        </w:rPr>
        <w:t>проектированием</w:t>
      </w:r>
      <w:r w:rsidRPr="00A35DB7">
        <w:rPr>
          <w:rFonts w:eastAsia="Calibri"/>
          <w:sz w:val="16"/>
          <w:szCs w:val="16"/>
          <w:lang w:eastAsia="en-US"/>
        </w:rPr>
        <w:t>, реконструкцией, модернизацией объектов водоснабжения.</w:t>
      </w:r>
    </w:p>
    <w:p w:rsidR="00045492" w:rsidRPr="00A35DB7" w:rsidRDefault="00045492" w:rsidP="0082265D">
      <w:pPr>
        <w:widowControl w:val="0"/>
        <w:shd w:val="clear" w:color="auto" w:fill="FFFFFF"/>
        <w:tabs>
          <w:tab w:val="left" w:leader="dot" w:pos="2942"/>
        </w:tabs>
        <w:autoSpaceDE w:val="0"/>
        <w:autoSpaceDN w:val="0"/>
        <w:adjustRightInd w:val="0"/>
        <w:jc w:val="both"/>
        <w:rPr>
          <w:rFonts w:eastAsia="Calibri"/>
          <w:sz w:val="16"/>
          <w:szCs w:val="16"/>
          <w:lang w:eastAsia="en-US"/>
        </w:rPr>
      </w:pPr>
      <w:r w:rsidRPr="00A35DB7">
        <w:rPr>
          <w:sz w:val="16"/>
          <w:szCs w:val="16"/>
        </w:rPr>
        <w:t>Годовой фонд оплаты труда с начислениями работника, непосредственно участвующего в осуществлении переданных полномочий в администрации Павловского муниципального района Воронежской области на 2022 год составляет 318438,72 рублей.</w:t>
      </w:r>
    </w:p>
    <w:p w:rsidR="00045492" w:rsidRPr="00A35DB7" w:rsidRDefault="00045492" w:rsidP="0082265D">
      <w:pPr>
        <w:widowControl w:val="0"/>
        <w:autoSpaceDE w:val="0"/>
        <w:autoSpaceDN w:val="0"/>
        <w:adjustRightInd w:val="0"/>
        <w:jc w:val="both"/>
        <w:rPr>
          <w:sz w:val="16"/>
          <w:szCs w:val="16"/>
        </w:rPr>
      </w:pPr>
      <w:r w:rsidRPr="00A35DB7">
        <w:rPr>
          <w:sz w:val="16"/>
          <w:szCs w:val="16"/>
        </w:rPr>
        <w:t>2. Размер иных межбюджетных трансфертов на 2023-2024 годы рассчитывается по формуле:</w:t>
      </w:r>
    </w:p>
    <w:p w:rsidR="00045492" w:rsidRPr="00A35DB7" w:rsidRDefault="00045492" w:rsidP="0082265D">
      <w:pPr>
        <w:widowControl w:val="0"/>
        <w:autoSpaceDE w:val="0"/>
        <w:autoSpaceDN w:val="0"/>
        <w:adjustRightInd w:val="0"/>
        <w:jc w:val="center"/>
        <w:rPr>
          <w:sz w:val="16"/>
          <w:szCs w:val="16"/>
        </w:rPr>
      </w:pPr>
      <w:r w:rsidRPr="00A35DB7">
        <w:rPr>
          <w:sz w:val="16"/>
          <w:szCs w:val="16"/>
          <w:lang w:val="en-US"/>
        </w:rPr>
        <w:t>W</w:t>
      </w:r>
      <w:r w:rsidRPr="00A35DB7">
        <w:rPr>
          <w:sz w:val="16"/>
          <w:szCs w:val="16"/>
        </w:rPr>
        <w:t xml:space="preserve"> = </w:t>
      </w:r>
      <w:r w:rsidRPr="00A35DB7">
        <w:rPr>
          <w:sz w:val="16"/>
          <w:szCs w:val="16"/>
          <w:u w:val="single"/>
        </w:rPr>
        <w:t xml:space="preserve">К </w:t>
      </w:r>
      <w:proofErr w:type="spellStart"/>
      <w:r w:rsidRPr="00A35DB7">
        <w:rPr>
          <w:sz w:val="16"/>
          <w:szCs w:val="16"/>
          <w:u w:val="single"/>
        </w:rPr>
        <w:t>х</w:t>
      </w:r>
      <w:proofErr w:type="spellEnd"/>
      <w:r w:rsidRPr="00A35DB7">
        <w:rPr>
          <w:sz w:val="16"/>
          <w:szCs w:val="16"/>
          <w:u w:val="single"/>
        </w:rPr>
        <w:t xml:space="preserve"> С </w:t>
      </w:r>
      <w:r w:rsidRPr="00A35DB7">
        <w:rPr>
          <w:sz w:val="16"/>
          <w:szCs w:val="16"/>
          <w:lang w:val="en-US"/>
        </w:rPr>
        <w:t>x</w:t>
      </w:r>
      <w:r w:rsidRPr="00A35DB7">
        <w:rPr>
          <w:sz w:val="16"/>
          <w:szCs w:val="16"/>
        </w:rPr>
        <w:t xml:space="preserve"> </w:t>
      </w:r>
      <w:r w:rsidRPr="00A35DB7">
        <w:rPr>
          <w:sz w:val="16"/>
          <w:szCs w:val="16"/>
          <w:lang w:val="en-US"/>
        </w:rPr>
        <w:t>N</w:t>
      </w:r>
      <w:r w:rsidRPr="00A35DB7">
        <w:rPr>
          <w:sz w:val="16"/>
          <w:szCs w:val="16"/>
        </w:rPr>
        <w:t>/</w:t>
      </w:r>
      <w:r w:rsidRPr="00A35DB7">
        <w:rPr>
          <w:sz w:val="16"/>
          <w:szCs w:val="16"/>
          <w:lang w:val="en-US"/>
        </w:rPr>
        <w:t>Y</w:t>
      </w:r>
      <w:r w:rsidRPr="00A35DB7">
        <w:rPr>
          <w:sz w:val="16"/>
          <w:szCs w:val="16"/>
        </w:rPr>
        <w:t>+</w:t>
      </w:r>
      <w:r w:rsidRPr="00A35DB7">
        <w:rPr>
          <w:sz w:val="16"/>
          <w:szCs w:val="16"/>
          <w:lang w:val="en-US"/>
        </w:rPr>
        <w:t>S</w:t>
      </w:r>
    </w:p>
    <w:p w:rsidR="00045492" w:rsidRPr="00A35DB7" w:rsidRDefault="00045492" w:rsidP="0082265D">
      <w:pPr>
        <w:widowControl w:val="0"/>
        <w:autoSpaceDE w:val="0"/>
        <w:autoSpaceDN w:val="0"/>
        <w:adjustRightInd w:val="0"/>
        <w:jc w:val="both"/>
        <w:rPr>
          <w:sz w:val="16"/>
          <w:szCs w:val="16"/>
        </w:rPr>
      </w:pPr>
      <w:r w:rsidRPr="00A35DB7">
        <w:rPr>
          <w:sz w:val="16"/>
          <w:szCs w:val="16"/>
        </w:rPr>
        <w:t xml:space="preserve">                                                              12</w:t>
      </w:r>
    </w:p>
    <w:p w:rsidR="00045492" w:rsidRPr="00A35DB7" w:rsidRDefault="00045492" w:rsidP="0082265D">
      <w:pPr>
        <w:widowControl w:val="0"/>
        <w:autoSpaceDE w:val="0"/>
        <w:autoSpaceDN w:val="0"/>
        <w:adjustRightInd w:val="0"/>
        <w:jc w:val="both"/>
        <w:rPr>
          <w:sz w:val="16"/>
          <w:szCs w:val="16"/>
        </w:rPr>
      </w:pPr>
    </w:p>
    <w:p w:rsidR="00045492" w:rsidRPr="00A35DB7" w:rsidRDefault="00045492" w:rsidP="0082265D">
      <w:pPr>
        <w:widowControl w:val="0"/>
        <w:autoSpaceDE w:val="0"/>
        <w:autoSpaceDN w:val="0"/>
        <w:adjustRightInd w:val="0"/>
        <w:jc w:val="both"/>
        <w:rPr>
          <w:sz w:val="16"/>
          <w:szCs w:val="16"/>
        </w:rPr>
      </w:pPr>
      <w:r w:rsidRPr="00A35DB7">
        <w:rPr>
          <w:sz w:val="16"/>
          <w:szCs w:val="16"/>
        </w:rPr>
        <w:t xml:space="preserve">где:                                                             </w:t>
      </w:r>
    </w:p>
    <w:p w:rsidR="00045492" w:rsidRPr="00A35DB7" w:rsidRDefault="00045492" w:rsidP="0082265D">
      <w:pPr>
        <w:widowControl w:val="0"/>
        <w:autoSpaceDE w:val="0"/>
        <w:autoSpaceDN w:val="0"/>
        <w:adjustRightInd w:val="0"/>
        <w:jc w:val="both"/>
        <w:rPr>
          <w:sz w:val="16"/>
          <w:szCs w:val="16"/>
        </w:rPr>
      </w:pPr>
      <w:r w:rsidRPr="00A35DB7">
        <w:rPr>
          <w:sz w:val="16"/>
          <w:szCs w:val="16"/>
          <w:lang w:val="en-US"/>
        </w:rPr>
        <w:t>W</w:t>
      </w:r>
      <w:r w:rsidRPr="00A35DB7">
        <w:rPr>
          <w:sz w:val="16"/>
          <w:szCs w:val="16"/>
        </w:rPr>
        <w:t xml:space="preserve"> – </w:t>
      </w:r>
      <w:proofErr w:type="gramStart"/>
      <w:r w:rsidRPr="00A35DB7">
        <w:rPr>
          <w:sz w:val="16"/>
          <w:szCs w:val="16"/>
        </w:rPr>
        <w:t>размер</w:t>
      </w:r>
      <w:proofErr w:type="gramEnd"/>
      <w:r w:rsidRPr="00A35DB7">
        <w:rPr>
          <w:sz w:val="16"/>
          <w:szCs w:val="16"/>
        </w:rPr>
        <w:t xml:space="preserve"> иных межбюджетных трансфертов бюджету муниципального района;</w:t>
      </w:r>
    </w:p>
    <w:p w:rsidR="00045492" w:rsidRPr="00A35DB7" w:rsidRDefault="00045492" w:rsidP="0082265D">
      <w:pPr>
        <w:widowControl w:val="0"/>
        <w:autoSpaceDE w:val="0"/>
        <w:autoSpaceDN w:val="0"/>
        <w:adjustRightInd w:val="0"/>
        <w:jc w:val="both"/>
        <w:rPr>
          <w:sz w:val="16"/>
          <w:szCs w:val="16"/>
        </w:rPr>
      </w:pPr>
      <w:r w:rsidRPr="00A35DB7">
        <w:rPr>
          <w:sz w:val="16"/>
          <w:szCs w:val="16"/>
        </w:rPr>
        <w:t>С – количество специалистов;</w:t>
      </w:r>
    </w:p>
    <w:p w:rsidR="00045492" w:rsidRPr="00A35DB7" w:rsidRDefault="00045492" w:rsidP="0082265D">
      <w:pPr>
        <w:widowControl w:val="0"/>
        <w:autoSpaceDE w:val="0"/>
        <w:autoSpaceDN w:val="0"/>
        <w:adjustRightInd w:val="0"/>
        <w:jc w:val="both"/>
        <w:rPr>
          <w:sz w:val="16"/>
          <w:szCs w:val="16"/>
        </w:rPr>
      </w:pPr>
      <w:r w:rsidRPr="00A35DB7">
        <w:rPr>
          <w:sz w:val="16"/>
          <w:szCs w:val="16"/>
          <w:lang w:val="en-US"/>
        </w:rPr>
        <w:t>K</w:t>
      </w:r>
      <w:r w:rsidRPr="00A35DB7">
        <w:rPr>
          <w:sz w:val="16"/>
          <w:szCs w:val="16"/>
        </w:rPr>
        <w:t xml:space="preserve"> – </w:t>
      </w:r>
      <w:proofErr w:type="gramStart"/>
      <w:r w:rsidRPr="00A35DB7">
        <w:rPr>
          <w:sz w:val="16"/>
          <w:szCs w:val="16"/>
        </w:rPr>
        <w:t>годовой</w:t>
      </w:r>
      <w:proofErr w:type="gramEnd"/>
      <w:r w:rsidRPr="00A35DB7">
        <w:rPr>
          <w:sz w:val="16"/>
          <w:szCs w:val="16"/>
        </w:rPr>
        <w:t xml:space="preserve"> фонд оплаты труда специалиста с начислениями; </w:t>
      </w:r>
    </w:p>
    <w:p w:rsidR="00045492" w:rsidRPr="00A35DB7" w:rsidRDefault="00045492" w:rsidP="0082265D">
      <w:pPr>
        <w:widowControl w:val="0"/>
        <w:autoSpaceDE w:val="0"/>
        <w:autoSpaceDN w:val="0"/>
        <w:adjustRightInd w:val="0"/>
        <w:jc w:val="both"/>
        <w:rPr>
          <w:sz w:val="16"/>
          <w:szCs w:val="16"/>
        </w:rPr>
      </w:pPr>
      <w:r w:rsidRPr="00A35DB7">
        <w:rPr>
          <w:sz w:val="16"/>
          <w:szCs w:val="16"/>
          <w:lang w:val="en-US"/>
        </w:rPr>
        <w:t>N</w:t>
      </w:r>
      <w:r w:rsidRPr="00A35DB7">
        <w:rPr>
          <w:sz w:val="16"/>
          <w:szCs w:val="16"/>
        </w:rPr>
        <w:t xml:space="preserve"> – </w:t>
      </w:r>
      <w:proofErr w:type="gramStart"/>
      <w:r w:rsidRPr="00A35DB7">
        <w:rPr>
          <w:sz w:val="16"/>
          <w:szCs w:val="16"/>
        </w:rPr>
        <w:t>количество</w:t>
      </w:r>
      <w:proofErr w:type="gramEnd"/>
      <w:r w:rsidRPr="00A35DB7">
        <w:rPr>
          <w:sz w:val="16"/>
          <w:szCs w:val="16"/>
        </w:rPr>
        <w:t xml:space="preserve"> фактически отработанного времени работником, осуществляющим  выполнение переданных полномочий, месяцев;</w:t>
      </w:r>
    </w:p>
    <w:p w:rsidR="00045492" w:rsidRPr="00A35DB7" w:rsidRDefault="00045492" w:rsidP="0082265D">
      <w:pPr>
        <w:widowControl w:val="0"/>
        <w:autoSpaceDE w:val="0"/>
        <w:autoSpaceDN w:val="0"/>
        <w:adjustRightInd w:val="0"/>
        <w:jc w:val="both"/>
        <w:rPr>
          <w:sz w:val="16"/>
          <w:szCs w:val="16"/>
        </w:rPr>
      </w:pPr>
      <w:r w:rsidRPr="00A35DB7">
        <w:rPr>
          <w:sz w:val="16"/>
          <w:szCs w:val="16"/>
          <w:lang w:val="en-US"/>
        </w:rPr>
        <w:t>Y</w:t>
      </w:r>
      <w:r w:rsidRPr="00A35DB7">
        <w:rPr>
          <w:sz w:val="16"/>
          <w:szCs w:val="16"/>
        </w:rPr>
        <w:t xml:space="preserve"> – </w:t>
      </w:r>
      <w:proofErr w:type="gramStart"/>
      <w:r w:rsidRPr="00A35DB7">
        <w:rPr>
          <w:sz w:val="16"/>
          <w:szCs w:val="16"/>
        </w:rPr>
        <w:t>количество</w:t>
      </w:r>
      <w:proofErr w:type="gramEnd"/>
      <w:r w:rsidRPr="00A35DB7">
        <w:rPr>
          <w:sz w:val="16"/>
          <w:szCs w:val="16"/>
        </w:rPr>
        <w:t xml:space="preserve"> сельских поселений Павловского муниципального района Воронежской области, передавших полномочия по организации  водоснабжения. </w:t>
      </w:r>
    </w:p>
    <w:p w:rsidR="00045492" w:rsidRPr="00A35DB7" w:rsidRDefault="00045492" w:rsidP="0082265D">
      <w:pPr>
        <w:widowControl w:val="0"/>
        <w:shd w:val="clear" w:color="auto" w:fill="FFFFFF"/>
        <w:tabs>
          <w:tab w:val="left" w:leader="dot" w:pos="2942"/>
        </w:tabs>
        <w:autoSpaceDE w:val="0"/>
        <w:autoSpaceDN w:val="0"/>
        <w:adjustRightInd w:val="0"/>
        <w:jc w:val="both"/>
        <w:rPr>
          <w:rFonts w:eastAsia="Calibri"/>
          <w:sz w:val="16"/>
          <w:szCs w:val="16"/>
          <w:lang w:eastAsia="en-US"/>
        </w:rPr>
      </w:pPr>
      <w:r w:rsidRPr="00A35DB7">
        <w:rPr>
          <w:sz w:val="16"/>
          <w:szCs w:val="16"/>
          <w:lang w:val="en-US"/>
        </w:rPr>
        <w:t>S</w:t>
      </w:r>
      <w:r w:rsidRPr="00A35DB7">
        <w:rPr>
          <w:sz w:val="16"/>
          <w:szCs w:val="16"/>
        </w:rPr>
        <w:t xml:space="preserve"> – </w:t>
      </w:r>
      <w:proofErr w:type="gramStart"/>
      <w:r w:rsidRPr="00A35DB7">
        <w:rPr>
          <w:sz w:val="16"/>
          <w:szCs w:val="16"/>
        </w:rPr>
        <w:t>сумма</w:t>
      </w:r>
      <w:proofErr w:type="gramEnd"/>
      <w:r w:rsidRPr="00A35DB7">
        <w:rPr>
          <w:sz w:val="16"/>
          <w:szCs w:val="16"/>
        </w:rPr>
        <w:t xml:space="preserve"> средств на реализацию мероприятий по выполнению проектно-изыскательских работ, разработке проектно-сметной документации на</w:t>
      </w:r>
      <w:r w:rsidRPr="00A35DB7">
        <w:rPr>
          <w:rFonts w:eastAsia="Calibri"/>
          <w:sz w:val="16"/>
          <w:szCs w:val="16"/>
          <w:lang w:eastAsia="en-US"/>
        </w:rPr>
        <w:t xml:space="preserve"> реконструкцию, модернизацию объектов водоснабжения, в том числе </w:t>
      </w:r>
      <w:proofErr w:type="spellStart"/>
      <w:r w:rsidRPr="00A35DB7">
        <w:rPr>
          <w:rFonts w:eastAsia="Calibri"/>
          <w:sz w:val="16"/>
          <w:szCs w:val="16"/>
          <w:lang w:eastAsia="en-US"/>
        </w:rPr>
        <w:t>софинансирование</w:t>
      </w:r>
      <w:proofErr w:type="spellEnd"/>
      <w:r w:rsidRPr="00A35DB7">
        <w:rPr>
          <w:rFonts w:eastAsia="Calibri"/>
          <w:sz w:val="16"/>
          <w:szCs w:val="16"/>
          <w:lang w:eastAsia="en-US"/>
        </w:rPr>
        <w:t xml:space="preserve"> мероприятий </w:t>
      </w:r>
      <w:r w:rsidRPr="00A35DB7">
        <w:rPr>
          <w:sz w:val="16"/>
          <w:szCs w:val="16"/>
        </w:rPr>
        <w:t>национальных, федеральных проектов, государственных программ Воронежской области</w:t>
      </w:r>
      <w:r w:rsidRPr="00A35DB7">
        <w:rPr>
          <w:rFonts w:eastAsia="Calibri"/>
          <w:sz w:val="16"/>
          <w:szCs w:val="16"/>
          <w:lang w:eastAsia="en-US"/>
        </w:rPr>
        <w:t>.</w:t>
      </w:r>
    </w:p>
    <w:p w:rsidR="00045492" w:rsidRPr="00A35DB7" w:rsidRDefault="00045492" w:rsidP="0082265D">
      <w:pPr>
        <w:widowControl w:val="0"/>
        <w:shd w:val="clear" w:color="auto" w:fill="FFFFFF"/>
        <w:tabs>
          <w:tab w:val="left" w:leader="dot" w:pos="2942"/>
        </w:tabs>
        <w:autoSpaceDE w:val="0"/>
        <w:autoSpaceDN w:val="0"/>
        <w:adjustRightInd w:val="0"/>
        <w:jc w:val="both"/>
        <w:rPr>
          <w:rFonts w:eastAsia="Calibri"/>
          <w:sz w:val="16"/>
          <w:szCs w:val="16"/>
          <w:lang w:eastAsia="en-US"/>
        </w:rPr>
      </w:pPr>
    </w:p>
    <w:p w:rsidR="00045492" w:rsidRPr="00A35DB7" w:rsidRDefault="00045492" w:rsidP="0082265D">
      <w:pPr>
        <w:widowControl w:val="0"/>
        <w:shd w:val="clear" w:color="auto" w:fill="FFFFFF"/>
        <w:tabs>
          <w:tab w:val="left" w:leader="dot" w:pos="2942"/>
        </w:tabs>
        <w:autoSpaceDE w:val="0"/>
        <w:autoSpaceDN w:val="0"/>
        <w:adjustRightInd w:val="0"/>
        <w:jc w:val="center"/>
        <w:rPr>
          <w:rFonts w:eastAsia="Calibri"/>
          <w:sz w:val="16"/>
          <w:szCs w:val="16"/>
          <w:lang w:eastAsia="en-US"/>
        </w:rPr>
      </w:pPr>
      <w:r w:rsidRPr="00A35DB7">
        <w:rPr>
          <w:rFonts w:eastAsia="Calibri"/>
          <w:sz w:val="16"/>
          <w:szCs w:val="16"/>
          <w:lang w:val="en-US" w:eastAsia="en-US"/>
        </w:rPr>
        <w:t>S</w:t>
      </w:r>
      <w:r w:rsidRPr="00A35DB7">
        <w:rPr>
          <w:rFonts w:eastAsia="Calibri"/>
          <w:sz w:val="16"/>
          <w:szCs w:val="16"/>
          <w:lang w:eastAsia="en-US"/>
        </w:rPr>
        <w:t>=ТП+ЗЗ+СК+С+ИД+ИР</w:t>
      </w:r>
    </w:p>
    <w:p w:rsidR="00045492" w:rsidRPr="00A35DB7" w:rsidRDefault="00045492" w:rsidP="0082265D">
      <w:pPr>
        <w:widowControl w:val="0"/>
        <w:shd w:val="clear" w:color="auto" w:fill="FFFFFF"/>
        <w:tabs>
          <w:tab w:val="left" w:leader="dot" w:pos="2942"/>
        </w:tabs>
        <w:autoSpaceDE w:val="0"/>
        <w:autoSpaceDN w:val="0"/>
        <w:adjustRightInd w:val="0"/>
        <w:jc w:val="center"/>
        <w:rPr>
          <w:rFonts w:eastAsia="Calibri"/>
          <w:sz w:val="16"/>
          <w:szCs w:val="16"/>
          <w:lang w:eastAsia="en-US"/>
        </w:rPr>
      </w:pPr>
    </w:p>
    <w:p w:rsidR="00045492" w:rsidRPr="00A35DB7" w:rsidRDefault="00045492" w:rsidP="0082265D">
      <w:pPr>
        <w:widowControl w:val="0"/>
        <w:shd w:val="clear" w:color="auto" w:fill="FFFFFF"/>
        <w:tabs>
          <w:tab w:val="left" w:leader="dot" w:pos="2942"/>
        </w:tabs>
        <w:autoSpaceDE w:val="0"/>
        <w:autoSpaceDN w:val="0"/>
        <w:adjustRightInd w:val="0"/>
        <w:rPr>
          <w:rFonts w:eastAsia="Calibri"/>
          <w:sz w:val="16"/>
          <w:szCs w:val="16"/>
          <w:lang w:eastAsia="en-US"/>
        </w:rPr>
      </w:pPr>
      <w:r w:rsidRPr="00A35DB7">
        <w:rPr>
          <w:rFonts w:eastAsia="Calibri"/>
          <w:sz w:val="16"/>
          <w:szCs w:val="16"/>
          <w:lang w:eastAsia="en-US"/>
        </w:rPr>
        <w:t>ТП - оплата услуг технологического присоединения;</w:t>
      </w:r>
    </w:p>
    <w:p w:rsidR="00045492" w:rsidRPr="00A35DB7" w:rsidRDefault="00045492" w:rsidP="0082265D">
      <w:pPr>
        <w:widowControl w:val="0"/>
        <w:shd w:val="clear" w:color="auto" w:fill="FFFFFF"/>
        <w:tabs>
          <w:tab w:val="left" w:leader="dot" w:pos="2942"/>
        </w:tabs>
        <w:autoSpaceDE w:val="0"/>
        <w:autoSpaceDN w:val="0"/>
        <w:adjustRightInd w:val="0"/>
        <w:rPr>
          <w:rFonts w:eastAsia="Calibri"/>
          <w:sz w:val="16"/>
          <w:szCs w:val="16"/>
          <w:lang w:eastAsia="en-US"/>
        </w:rPr>
      </w:pPr>
      <w:r w:rsidRPr="00A35DB7">
        <w:rPr>
          <w:rFonts w:eastAsia="Calibri"/>
          <w:sz w:val="16"/>
          <w:szCs w:val="16"/>
          <w:lang w:eastAsia="en-US"/>
        </w:rPr>
        <w:t>ЗЗ - оплата услуг заказчика-застройщика;</w:t>
      </w:r>
    </w:p>
    <w:p w:rsidR="00045492" w:rsidRPr="00A35DB7" w:rsidRDefault="00045492" w:rsidP="0082265D">
      <w:pPr>
        <w:widowControl w:val="0"/>
        <w:shd w:val="clear" w:color="auto" w:fill="FFFFFF"/>
        <w:tabs>
          <w:tab w:val="left" w:leader="dot" w:pos="2942"/>
        </w:tabs>
        <w:autoSpaceDE w:val="0"/>
        <w:autoSpaceDN w:val="0"/>
        <w:adjustRightInd w:val="0"/>
        <w:rPr>
          <w:rFonts w:eastAsia="Calibri"/>
          <w:sz w:val="16"/>
          <w:szCs w:val="16"/>
          <w:lang w:eastAsia="en-US"/>
        </w:rPr>
      </w:pPr>
      <w:r w:rsidRPr="00A35DB7">
        <w:rPr>
          <w:rFonts w:eastAsia="Calibri"/>
          <w:sz w:val="16"/>
          <w:szCs w:val="16"/>
          <w:lang w:eastAsia="en-US"/>
        </w:rPr>
        <w:t>СК - оплата услуг строительного контроля;</w:t>
      </w:r>
    </w:p>
    <w:p w:rsidR="00045492" w:rsidRPr="00A35DB7" w:rsidRDefault="00045492" w:rsidP="0082265D">
      <w:pPr>
        <w:widowControl w:val="0"/>
        <w:shd w:val="clear" w:color="auto" w:fill="FFFFFF"/>
        <w:tabs>
          <w:tab w:val="left" w:leader="dot" w:pos="2942"/>
        </w:tabs>
        <w:autoSpaceDE w:val="0"/>
        <w:autoSpaceDN w:val="0"/>
        <w:adjustRightInd w:val="0"/>
        <w:rPr>
          <w:rFonts w:eastAsia="Calibri"/>
          <w:sz w:val="16"/>
          <w:szCs w:val="16"/>
          <w:lang w:eastAsia="en-US"/>
        </w:rPr>
      </w:pPr>
      <w:proofErr w:type="gramStart"/>
      <w:r w:rsidRPr="00A35DB7">
        <w:rPr>
          <w:rFonts w:eastAsia="Calibri"/>
          <w:sz w:val="16"/>
          <w:szCs w:val="16"/>
          <w:lang w:eastAsia="en-US"/>
        </w:rPr>
        <w:t>С</w:t>
      </w:r>
      <w:proofErr w:type="gramEnd"/>
      <w:r w:rsidRPr="00A35DB7">
        <w:rPr>
          <w:rFonts w:eastAsia="Calibri"/>
          <w:sz w:val="16"/>
          <w:szCs w:val="16"/>
          <w:lang w:eastAsia="en-US"/>
        </w:rPr>
        <w:t xml:space="preserve"> - сумма </w:t>
      </w:r>
      <w:proofErr w:type="spellStart"/>
      <w:r w:rsidRPr="00A35DB7">
        <w:rPr>
          <w:rFonts w:eastAsia="Calibri"/>
          <w:sz w:val="16"/>
          <w:szCs w:val="16"/>
          <w:lang w:eastAsia="en-US"/>
        </w:rPr>
        <w:t>софинансирования</w:t>
      </w:r>
      <w:proofErr w:type="spellEnd"/>
      <w:r w:rsidRPr="00A35DB7">
        <w:rPr>
          <w:rFonts w:eastAsia="Calibri"/>
          <w:sz w:val="16"/>
          <w:szCs w:val="16"/>
          <w:lang w:eastAsia="en-US"/>
        </w:rPr>
        <w:t>;</w:t>
      </w:r>
    </w:p>
    <w:p w:rsidR="00045492" w:rsidRPr="00A35DB7" w:rsidRDefault="00045492" w:rsidP="0082265D">
      <w:pPr>
        <w:widowControl w:val="0"/>
        <w:shd w:val="clear" w:color="auto" w:fill="FFFFFF"/>
        <w:tabs>
          <w:tab w:val="left" w:leader="dot" w:pos="2942"/>
        </w:tabs>
        <w:autoSpaceDE w:val="0"/>
        <w:autoSpaceDN w:val="0"/>
        <w:adjustRightInd w:val="0"/>
        <w:rPr>
          <w:rFonts w:eastAsia="Calibri"/>
          <w:sz w:val="16"/>
          <w:szCs w:val="16"/>
          <w:lang w:eastAsia="en-US"/>
        </w:rPr>
      </w:pPr>
      <w:r w:rsidRPr="00A35DB7">
        <w:rPr>
          <w:rFonts w:eastAsia="Calibri"/>
          <w:sz w:val="16"/>
          <w:szCs w:val="16"/>
          <w:lang w:eastAsia="en-US"/>
        </w:rPr>
        <w:t>ИД - расходы на сбор исходных данных;</w:t>
      </w:r>
    </w:p>
    <w:p w:rsidR="00045492" w:rsidRPr="00A35DB7" w:rsidRDefault="00045492" w:rsidP="0082265D">
      <w:pPr>
        <w:widowControl w:val="0"/>
        <w:shd w:val="clear" w:color="auto" w:fill="FFFFFF"/>
        <w:tabs>
          <w:tab w:val="left" w:leader="dot" w:pos="2942"/>
        </w:tabs>
        <w:autoSpaceDE w:val="0"/>
        <w:autoSpaceDN w:val="0"/>
        <w:adjustRightInd w:val="0"/>
        <w:jc w:val="both"/>
        <w:rPr>
          <w:rFonts w:eastAsia="Calibri"/>
          <w:sz w:val="16"/>
          <w:szCs w:val="16"/>
          <w:lang w:eastAsia="en-US"/>
        </w:rPr>
      </w:pPr>
      <w:r w:rsidRPr="00A35DB7">
        <w:rPr>
          <w:rFonts w:eastAsia="Calibri"/>
          <w:sz w:val="16"/>
          <w:szCs w:val="16"/>
          <w:lang w:eastAsia="en-US"/>
        </w:rPr>
        <w:t xml:space="preserve">ИР – иные расходы, связанные  с </w:t>
      </w:r>
      <w:r w:rsidRPr="00A35DB7">
        <w:rPr>
          <w:sz w:val="16"/>
          <w:szCs w:val="16"/>
        </w:rPr>
        <w:t>проектированием</w:t>
      </w:r>
      <w:r w:rsidRPr="00A35DB7">
        <w:rPr>
          <w:rFonts w:eastAsia="Calibri"/>
          <w:sz w:val="16"/>
          <w:szCs w:val="16"/>
          <w:lang w:eastAsia="en-US"/>
        </w:rPr>
        <w:t>, реконструкцией, модернизацией объектов водоснабжения.</w:t>
      </w:r>
    </w:p>
    <w:p w:rsidR="00045492" w:rsidRPr="00A35DB7" w:rsidRDefault="00045492" w:rsidP="0082265D">
      <w:pPr>
        <w:widowControl w:val="0"/>
        <w:autoSpaceDE w:val="0"/>
        <w:autoSpaceDN w:val="0"/>
        <w:adjustRightInd w:val="0"/>
        <w:rPr>
          <w:sz w:val="16"/>
          <w:szCs w:val="16"/>
        </w:rPr>
      </w:pPr>
      <w:r w:rsidRPr="00A35DB7">
        <w:rPr>
          <w:sz w:val="16"/>
          <w:szCs w:val="16"/>
        </w:rPr>
        <w:t xml:space="preserve">                         </w:t>
      </w:r>
    </w:p>
    <w:p w:rsidR="00045492" w:rsidRPr="00A35DB7" w:rsidRDefault="00045492" w:rsidP="0082265D">
      <w:pPr>
        <w:widowControl w:val="0"/>
        <w:jc w:val="both"/>
        <w:rPr>
          <w:sz w:val="16"/>
          <w:szCs w:val="16"/>
        </w:rPr>
      </w:pPr>
      <w:r w:rsidRPr="00A35DB7">
        <w:rPr>
          <w:sz w:val="16"/>
          <w:szCs w:val="16"/>
        </w:rPr>
        <w:t>Годовой фонд оплаты труда с начислениями работника, непосредственно участвующего в осуществлении переданных полномочий в администрации Павловского муниципального района Воронежской области на 2023-2024 годы – 393629,50 рублей.</w:t>
      </w:r>
    </w:p>
    <w:p w:rsidR="00045492" w:rsidRPr="00A35DB7" w:rsidRDefault="00045492" w:rsidP="0082265D">
      <w:pPr>
        <w:widowControl w:val="0"/>
        <w:jc w:val="both"/>
        <w:rPr>
          <w:sz w:val="16"/>
          <w:szCs w:val="16"/>
        </w:rPr>
      </w:pPr>
      <w:r w:rsidRPr="00A35DB7">
        <w:rPr>
          <w:sz w:val="16"/>
          <w:szCs w:val="16"/>
        </w:rPr>
        <w:t xml:space="preserve">Расчет иных межбюджетных </w:t>
      </w:r>
      <w:proofErr w:type="gramStart"/>
      <w:r w:rsidRPr="00A35DB7">
        <w:rPr>
          <w:sz w:val="16"/>
          <w:szCs w:val="16"/>
        </w:rPr>
        <w:t>трансфертов бюджетов сельских поселений Павловского муниципального района Воронежской области</w:t>
      </w:r>
      <w:proofErr w:type="gramEnd"/>
      <w:r w:rsidRPr="00A35DB7">
        <w:rPr>
          <w:sz w:val="16"/>
          <w:szCs w:val="16"/>
        </w:rPr>
        <w:t xml:space="preserve"> бюджету Павловского муниципального района Воронежской области на выполнение переданных полномочий по </w:t>
      </w:r>
      <w:r w:rsidRPr="00A35DB7">
        <w:rPr>
          <w:rFonts w:eastAsia="Calibri"/>
          <w:sz w:val="16"/>
          <w:szCs w:val="16"/>
          <w:lang w:eastAsia="en-US"/>
        </w:rPr>
        <w:t>организации  водоснабжения в границах сельских поселений</w:t>
      </w:r>
      <w:r w:rsidRPr="00A35DB7">
        <w:rPr>
          <w:sz w:val="16"/>
          <w:szCs w:val="16"/>
        </w:rPr>
        <w:t xml:space="preserve"> Павловского муниципального района Воронежской области на 2022 - 2024 годы</w:t>
      </w:r>
    </w:p>
    <w:p w:rsidR="00045492" w:rsidRPr="00A35DB7" w:rsidRDefault="00045492" w:rsidP="0082265D">
      <w:pPr>
        <w:widowControl w:val="0"/>
        <w:jc w:val="both"/>
        <w:rPr>
          <w:sz w:val="16"/>
          <w:szCs w:val="16"/>
        </w:rPr>
      </w:pPr>
    </w:p>
    <w:p w:rsidR="00045492" w:rsidRPr="00A35DB7" w:rsidRDefault="00045492" w:rsidP="0082265D">
      <w:pPr>
        <w:widowControl w:val="0"/>
        <w:jc w:val="both"/>
        <w:rPr>
          <w:sz w:val="16"/>
          <w:szCs w:val="16"/>
        </w:rPr>
      </w:pPr>
    </w:p>
    <w:p w:rsidR="00045492" w:rsidRPr="00A35DB7" w:rsidRDefault="00045492" w:rsidP="0082265D">
      <w:pPr>
        <w:widowControl w:val="0"/>
        <w:jc w:val="both"/>
        <w:rPr>
          <w:sz w:val="16"/>
          <w:szCs w:val="16"/>
        </w:rPr>
      </w:pPr>
    </w:p>
    <w:p w:rsidR="00045492" w:rsidRPr="00A35DB7" w:rsidRDefault="00045492" w:rsidP="0082265D">
      <w:pPr>
        <w:widowControl w:val="0"/>
        <w:jc w:val="both"/>
        <w:rPr>
          <w:sz w:val="16"/>
          <w:szCs w:val="16"/>
        </w:rPr>
      </w:pPr>
    </w:p>
    <w:p w:rsidR="00045492" w:rsidRPr="00A35DB7" w:rsidRDefault="00045492" w:rsidP="0082265D">
      <w:pPr>
        <w:widowControl w:val="0"/>
        <w:tabs>
          <w:tab w:val="left" w:pos="1590"/>
        </w:tabs>
        <w:jc w:val="both"/>
        <w:rPr>
          <w:sz w:val="16"/>
          <w:szCs w:val="16"/>
        </w:rPr>
      </w:pPr>
      <w:r w:rsidRPr="00A35DB7">
        <w:rPr>
          <w:sz w:val="16"/>
          <w:szCs w:val="16"/>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
        <w:gridCol w:w="1389"/>
        <w:gridCol w:w="960"/>
        <w:gridCol w:w="1007"/>
        <w:gridCol w:w="1031"/>
      </w:tblGrid>
      <w:tr w:rsidR="00045492" w:rsidRPr="00A35DB7" w:rsidTr="009F3473">
        <w:tc>
          <w:tcPr>
            <w:tcW w:w="665" w:type="dxa"/>
            <w:vMerge w:val="restart"/>
          </w:tcPr>
          <w:p w:rsidR="00045492" w:rsidRPr="00A35DB7" w:rsidRDefault="00045492" w:rsidP="0082265D">
            <w:pPr>
              <w:widowControl w:val="0"/>
              <w:jc w:val="center"/>
              <w:rPr>
                <w:color w:val="000000"/>
                <w:sz w:val="12"/>
                <w:szCs w:val="16"/>
              </w:rPr>
            </w:pPr>
            <w:r w:rsidRPr="00A35DB7">
              <w:rPr>
                <w:color w:val="000000"/>
                <w:sz w:val="12"/>
                <w:szCs w:val="16"/>
              </w:rPr>
              <w:t xml:space="preserve">№ </w:t>
            </w:r>
            <w:proofErr w:type="spellStart"/>
            <w:proofErr w:type="gramStart"/>
            <w:r w:rsidRPr="00A35DB7">
              <w:rPr>
                <w:color w:val="000000"/>
                <w:sz w:val="12"/>
                <w:szCs w:val="16"/>
              </w:rPr>
              <w:t>п</w:t>
            </w:r>
            <w:proofErr w:type="spellEnd"/>
            <w:proofErr w:type="gramEnd"/>
            <w:r w:rsidRPr="00A35DB7">
              <w:rPr>
                <w:color w:val="000000"/>
                <w:sz w:val="12"/>
                <w:szCs w:val="16"/>
              </w:rPr>
              <w:t>/</w:t>
            </w:r>
            <w:proofErr w:type="spellStart"/>
            <w:r w:rsidRPr="00A35DB7">
              <w:rPr>
                <w:color w:val="000000"/>
                <w:sz w:val="12"/>
                <w:szCs w:val="16"/>
              </w:rPr>
              <w:t>п</w:t>
            </w:r>
            <w:proofErr w:type="spellEnd"/>
          </w:p>
        </w:tc>
        <w:tc>
          <w:tcPr>
            <w:tcW w:w="2761" w:type="dxa"/>
            <w:vMerge w:val="restart"/>
          </w:tcPr>
          <w:p w:rsidR="00045492" w:rsidRPr="00A35DB7" w:rsidRDefault="00045492" w:rsidP="0082265D">
            <w:pPr>
              <w:widowControl w:val="0"/>
              <w:jc w:val="center"/>
              <w:rPr>
                <w:color w:val="000000"/>
                <w:sz w:val="12"/>
                <w:szCs w:val="16"/>
              </w:rPr>
            </w:pPr>
            <w:r w:rsidRPr="00A35DB7">
              <w:rPr>
                <w:color w:val="000000"/>
                <w:sz w:val="12"/>
                <w:szCs w:val="16"/>
              </w:rPr>
              <w:t>Наименование сельского поселения</w:t>
            </w:r>
          </w:p>
        </w:tc>
        <w:tc>
          <w:tcPr>
            <w:tcW w:w="6145" w:type="dxa"/>
            <w:gridSpan w:val="3"/>
          </w:tcPr>
          <w:p w:rsidR="00045492" w:rsidRPr="00A35DB7" w:rsidRDefault="00045492" w:rsidP="0082265D">
            <w:pPr>
              <w:widowControl w:val="0"/>
              <w:jc w:val="center"/>
              <w:rPr>
                <w:sz w:val="12"/>
                <w:szCs w:val="16"/>
              </w:rPr>
            </w:pPr>
            <w:r w:rsidRPr="00A35DB7">
              <w:rPr>
                <w:sz w:val="12"/>
                <w:szCs w:val="16"/>
              </w:rPr>
              <w:t xml:space="preserve">Сумма иных межбюджетных </w:t>
            </w:r>
            <w:proofErr w:type="gramStart"/>
            <w:r w:rsidRPr="00A35DB7">
              <w:rPr>
                <w:sz w:val="12"/>
                <w:szCs w:val="16"/>
              </w:rPr>
              <w:t>трансфертов бюджетов сельских поселений Павловского муниципального района Воронежской области</w:t>
            </w:r>
            <w:proofErr w:type="gramEnd"/>
            <w:r w:rsidRPr="00A35DB7">
              <w:rPr>
                <w:sz w:val="12"/>
                <w:szCs w:val="16"/>
              </w:rPr>
              <w:t xml:space="preserve"> бюджету Павловского муниципального района Воронежской области на выполнение переданных полномочий, руб.</w:t>
            </w:r>
          </w:p>
        </w:tc>
      </w:tr>
      <w:tr w:rsidR="00045492" w:rsidRPr="00A35DB7" w:rsidTr="009F3473">
        <w:tc>
          <w:tcPr>
            <w:tcW w:w="665" w:type="dxa"/>
            <w:vMerge/>
          </w:tcPr>
          <w:p w:rsidR="00045492" w:rsidRPr="00A35DB7" w:rsidRDefault="00045492" w:rsidP="0082265D">
            <w:pPr>
              <w:widowControl w:val="0"/>
              <w:jc w:val="center"/>
              <w:rPr>
                <w:sz w:val="12"/>
                <w:szCs w:val="16"/>
              </w:rPr>
            </w:pPr>
          </w:p>
        </w:tc>
        <w:tc>
          <w:tcPr>
            <w:tcW w:w="2761" w:type="dxa"/>
            <w:vMerge/>
          </w:tcPr>
          <w:p w:rsidR="00045492" w:rsidRPr="00A35DB7" w:rsidRDefault="00045492" w:rsidP="0082265D">
            <w:pPr>
              <w:widowControl w:val="0"/>
              <w:jc w:val="both"/>
              <w:rPr>
                <w:color w:val="000000"/>
                <w:sz w:val="12"/>
                <w:szCs w:val="16"/>
              </w:rPr>
            </w:pPr>
          </w:p>
        </w:tc>
        <w:tc>
          <w:tcPr>
            <w:tcW w:w="2049" w:type="dxa"/>
          </w:tcPr>
          <w:p w:rsidR="00045492" w:rsidRPr="00A35DB7" w:rsidRDefault="00045492" w:rsidP="0082265D">
            <w:pPr>
              <w:widowControl w:val="0"/>
              <w:jc w:val="center"/>
              <w:rPr>
                <w:b/>
                <w:sz w:val="12"/>
                <w:szCs w:val="16"/>
              </w:rPr>
            </w:pPr>
            <w:r w:rsidRPr="00A35DB7">
              <w:rPr>
                <w:b/>
                <w:sz w:val="12"/>
                <w:szCs w:val="16"/>
              </w:rPr>
              <w:t xml:space="preserve">2022 г. </w:t>
            </w:r>
          </w:p>
        </w:tc>
        <w:tc>
          <w:tcPr>
            <w:tcW w:w="2048" w:type="dxa"/>
          </w:tcPr>
          <w:p w:rsidR="00045492" w:rsidRPr="00A35DB7" w:rsidRDefault="00045492" w:rsidP="0082265D">
            <w:pPr>
              <w:widowControl w:val="0"/>
              <w:jc w:val="center"/>
              <w:rPr>
                <w:b/>
                <w:sz w:val="12"/>
                <w:szCs w:val="16"/>
              </w:rPr>
            </w:pPr>
            <w:r w:rsidRPr="00A35DB7">
              <w:rPr>
                <w:b/>
                <w:sz w:val="12"/>
                <w:szCs w:val="16"/>
              </w:rPr>
              <w:t>2023 г.</w:t>
            </w:r>
          </w:p>
        </w:tc>
        <w:tc>
          <w:tcPr>
            <w:tcW w:w="2048" w:type="dxa"/>
          </w:tcPr>
          <w:p w:rsidR="00045492" w:rsidRPr="00A35DB7" w:rsidRDefault="00045492" w:rsidP="0082265D">
            <w:pPr>
              <w:widowControl w:val="0"/>
              <w:jc w:val="center"/>
              <w:rPr>
                <w:b/>
                <w:sz w:val="12"/>
                <w:szCs w:val="16"/>
              </w:rPr>
            </w:pPr>
            <w:r w:rsidRPr="00A35DB7">
              <w:rPr>
                <w:b/>
                <w:sz w:val="12"/>
                <w:szCs w:val="16"/>
              </w:rPr>
              <w:t>2024 г.</w:t>
            </w:r>
          </w:p>
        </w:tc>
      </w:tr>
      <w:tr w:rsidR="00045492" w:rsidRPr="00A35DB7" w:rsidTr="009F3473">
        <w:tc>
          <w:tcPr>
            <w:tcW w:w="665" w:type="dxa"/>
          </w:tcPr>
          <w:p w:rsidR="00045492" w:rsidRPr="00A35DB7" w:rsidRDefault="00045492" w:rsidP="0082265D">
            <w:pPr>
              <w:widowControl w:val="0"/>
              <w:jc w:val="center"/>
              <w:rPr>
                <w:sz w:val="12"/>
                <w:szCs w:val="16"/>
              </w:rPr>
            </w:pPr>
            <w:r w:rsidRPr="00A35DB7">
              <w:rPr>
                <w:sz w:val="12"/>
                <w:szCs w:val="16"/>
              </w:rPr>
              <w:t>1.</w:t>
            </w:r>
          </w:p>
        </w:tc>
        <w:tc>
          <w:tcPr>
            <w:tcW w:w="2761" w:type="dxa"/>
          </w:tcPr>
          <w:p w:rsidR="00045492" w:rsidRPr="00A35DB7" w:rsidRDefault="00045492" w:rsidP="0082265D">
            <w:pPr>
              <w:widowControl w:val="0"/>
              <w:jc w:val="both"/>
              <w:rPr>
                <w:color w:val="000000"/>
                <w:sz w:val="12"/>
                <w:szCs w:val="16"/>
              </w:rPr>
            </w:pPr>
            <w:proofErr w:type="spellStart"/>
            <w:r w:rsidRPr="00A35DB7">
              <w:rPr>
                <w:color w:val="000000"/>
                <w:sz w:val="12"/>
                <w:szCs w:val="16"/>
              </w:rPr>
              <w:t>Александро-Донское</w:t>
            </w:r>
            <w:proofErr w:type="spellEnd"/>
            <w:r w:rsidRPr="00A35DB7">
              <w:rPr>
                <w:color w:val="000000"/>
                <w:sz w:val="12"/>
                <w:szCs w:val="16"/>
              </w:rPr>
              <w:t xml:space="preserve"> </w:t>
            </w:r>
          </w:p>
        </w:tc>
        <w:tc>
          <w:tcPr>
            <w:tcW w:w="2049" w:type="dxa"/>
          </w:tcPr>
          <w:p w:rsidR="00045492" w:rsidRPr="00A35DB7" w:rsidRDefault="00045492" w:rsidP="0082265D">
            <w:pPr>
              <w:widowControl w:val="0"/>
              <w:jc w:val="center"/>
              <w:rPr>
                <w:sz w:val="12"/>
                <w:szCs w:val="16"/>
              </w:rPr>
            </w:pPr>
            <w:r w:rsidRPr="00A35DB7">
              <w:rPr>
                <w:sz w:val="12"/>
                <w:szCs w:val="16"/>
              </w:rPr>
              <w:t>2274,56</w:t>
            </w:r>
          </w:p>
        </w:tc>
        <w:tc>
          <w:tcPr>
            <w:tcW w:w="2048" w:type="dxa"/>
          </w:tcPr>
          <w:p w:rsidR="00045492" w:rsidRPr="00A35DB7" w:rsidRDefault="00045492" w:rsidP="0082265D">
            <w:pPr>
              <w:widowControl w:val="0"/>
              <w:jc w:val="center"/>
              <w:rPr>
                <w:sz w:val="12"/>
                <w:szCs w:val="16"/>
              </w:rPr>
            </w:pPr>
            <w:r w:rsidRPr="00A35DB7">
              <w:rPr>
                <w:sz w:val="12"/>
                <w:szCs w:val="16"/>
              </w:rPr>
              <w:t>4373,66</w:t>
            </w:r>
          </w:p>
        </w:tc>
        <w:tc>
          <w:tcPr>
            <w:tcW w:w="2048" w:type="dxa"/>
          </w:tcPr>
          <w:p w:rsidR="00045492" w:rsidRPr="00A35DB7" w:rsidRDefault="00045492" w:rsidP="0082265D">
            <w:pPr>
              <w:widowControl w:val="0"/>
              <w:jc w:val="center"/>
              <w:rPr>
                <w:sz w:val="12"/>
                <w:szCs w:val="16"/>
              </w:rPr>
            </w:pPr>
            <w:r w:rsidRPr="00A35DB7">
              <w:rPr>
                <w:sz w:val="12"/>
                <w:szCs w:val="16"/>
              </w:rPr>
              <w:t>4373,66</w:t>
            </w:r>
          </w:p>
        </w:tc>
      </w:tr>
      <w:tr w:rsidR="00045492" w:rsidRPr="00A35DB7" w:rsidTr="009F3473">
        <w:tc>
          <w:tcPr>
            <w:tcW w:w="665" w:type="dxa"/>
          </w:tcPr>
          <w:p w:rsidR="00045492" w:rsidRPr="00A35DB7" w:rsidRDefault="00045492" w:rsidP="0082265D">
            <w:pPr>
              <w:widowControl w:val="0"/>
              <w:jc w:val="center"/>
              <w:rPr>
                <w:sz w:val="12"/>
                <w:szCs w:val="16"/>
              </w:rPr>
            </w:pPr>
            <w:r w:rsidRPr="00A35DB7">
              <w:rPr>
                <w:sz w:val="12"/>
                <w:szCs w:val="16"/>
              </w:rPr>
              <w:t>2.</w:t>
            </w:r>
          </w:p>
        </w:tc>
        <w:tc>
          <w:tcPr>
            <w:tcW w:w="2761" w:type="dxa"/>
          </w:tcPr>
          <w:p w:rsidR="00045492" w:rsidRPr="00A35DB7" w:rsidRDefault="00045492" w:rsidP="0082265D">
            <w:pPr>
              <w:widowControl w:val="0"/>
              <w:jc w:val="both"/>
              <w:rPr>
                <w:color w:val="000000"/>
                <w:sz w:val="12"/>
                <w:szCs w:val="16"/>
              </w:rPr>
            </w:pPr>
            <w:proofErr w:type="spellStart"/>
            <w:r w:rsidRPr="00A35DB7">
              <w:rPr>
                <w:color w:val="000000"/>
                <w:sz w:val="12"/>
                <w:szCs w:val="16"/>
              </w:rPr>
              <w:t>Воронцовское</w:t>
            </w:r>
            <w:proofErr w:type="spellEnd"/>
          </w:p>
        </w:tc>
        <w:tc>
          <w:tcPr>
            <w:tcW w:w="2049" w:type="dxa"/>
          </w:tcPr>
          <w:p w:rsidR="00045492" w:rsidRPr="00A35DB7" w:rsidRDefault="00045492" w:rsidP="0082265D">
            <w:pPr>
              <w:widowControl w:val="0"/>
              <w:jc w:val="center"/>
              <w:rPr>
                <w:sz w:val="12"/>
                <w:szCs w:val="16"/>
              </w:rPr>
            </w:pPr>
            <w:r w:rsidRPr="00A35DB7">
              <w:rPr>
                <w:sz w:val="12"/>
                <w:szCs w:val="16"/>
              </w:rPr>
              <w:t>2274,56</w:t>
            </w:r>
          </w:p>
        </w:tc>
        <w:tc>
          <w:tcPr>
            <w:tcW w:w="2048" w:type="dxa"/>
          </w:tcPr>
          <w:p w:rsidR="00045492" w:rsidRPr="00A35DB7" w:rsidRDefault="00045492" w:rsidP="0082265D">
            <w:pPr>
              <w:widowControl w:val="0"/>
              <w:jc w:val="center"/>
              <w:rPr>
                <w:sz w:val="12"/>
                <w:szCs w:val="16"/>
              </w:rPr>
            </w:pPr>
            <w:r w:rsidRPr="00A35DB7">
              <w:rPr>
                <w:sz w:val="12"/>
                <w:szCs w:val="16"/>
              </w:rPr>
              <w:t>402435,04</w:t>
            </w:r>
          </w:p>
        </w:tc>
        <w:tc>
          <w:tcPr>
            <w:tcW w:w="2048" w:type="dxa"/>
          </w:tcPr>
          <w:p w:rsidR="00045492" w:rsidRPr="00A35DB7" w:rsidRDefault="00045492" w:rsidP="0082265D">
            <w:pPr>
              <w:widowControl w:val="0"/>
              <w:jc w:val="center"/>
              <w:rPr>
                <w:sz w:val="12"/>
                <w:szCs w:val="16"/>
              </w:rPr>
            </w:pPr>
            <w:r w:rsidRPr="00A35DB7">
              <w:rPr>
                <w:sz w:val="12"/>
                <w:szCs w:val="16"/>
              </w:rPr>
              <w:t>4373,66</w:t>
            </w:r>
          </w:p>
        </w:tc>
      </w:tr>
      <w:tr w:rsidR="00045492" w:rsidRPr="00A35DB7" w:rsidTr="009F3473">
        <w:tc>
          <w:tcPr>
            <w:tcW w:w="665" w:type="dxa"/>
          </w:tcPr>
          <w:p w:rsidR="00045492" w:rsidRPr="00A35DB7" w:rsidRDefault="00045492" w:rsidP="0082265D">
            <w:pPr>
              <w:widowControl w:val="0"/>
              <w:jc w:val="center"/>
              <w:rPr>
                <w:sz w:val="12"/>
                <w:szCs w:val="16"/>
              </w:rPr>
            </w:pPr>
            <w:r w:rsidRPr="00A35DB7">
              <w:rPr>
                <w:sz w:val="12"/>
                <w:szCs w:val="16"/>
              </w:rPr>
              <w:t>3.</w:t>
            </w:r>
          </w:p>
        </w:tc>
        <w:tc>
          <w:tcPr>
            <w:tcW w:w="2761" w:type="dxa"/>
          </w:tcPr>
          <w:p w:rsidR="00045492" w:rsidRPr="00A35DB7" w:rsidRDefault="00045492" w:rsidP="0082265D">
            <w:pPr>
              <w:widowControl w:val="0"/>
              <w:jc w:val="both"/>
              <w:rPr>
                <w:color w:val="000000"/>
                <w:sz w:val="12"/>
                <w:szCs w:val="16"/>
              </w:rPr>
            </w:pPr>
            <w:proofErr w:type="spellStart"/>
            <w:r w:rsidRPr="00A35DB7">
              <w:rPr>
                <w:color w:val="000000"/>
                <w:sz w:val="12"/>
                <w:szCs w:val="16"/>
              </w:rPr>
              <w:t>Гаврильское</w:t>
            </w:r>
            <w:proofErr w:type="spellEnd"/>
          </w:p>
        </w:tc>
        <w:tc>
          <w:tcPr>
            <w:tcW w:w="2049" w:type="dxa"/>
          </w:tcPr>
          <w:p w:rsidR="00045492" w:rsidRPr="00A35DB7" w:rsidRDefault="00045492" w:rsidP="0082265D">
            <w:pPr>
              <w:widowControl w:val="0"/>
              <w:jc w:val="center"/>
              <w:rPr>
                <w:sz w:val="12"/>
                <w:szCs w:val="16"/>
              </w:rPr>
            </w:pPr>
            <w:r w:rsidRPr="00A35DB7">
              <w:rPr>
                <w:sz w:val="12"/>
                <w:szCs w:val="16"/>
              </w:rPr>
              <w:t>2274,56</w:t>
            </w:r>
          </w:p>
        </w:tc>
        <w:tc>
          <w:tcPr>
            <w:tcW w:w="2048" w:type="dxa"/>
          </w:tcPr>
          <w:p w:rsidR="00045492" w:rsidRPr="00A35DB7" w:rsidRDefault="00045492" w:rsidP="0082265D">
            <w:pPr>
              <w:widowControl w:val="0"/>
              <w:jc w:val="center"/>
              <w:rPr>
                <w:sz w:val="12"/>
                <w:szCs w:val="16"/>
              </w:rPr>
            </w:pPr>
            <w:r w:rsidRPr="00A35DB7">
              <w:rPr>
                <w:sz w:val="12"/>
                <w:szCs w:val="16"/>
              </w:rPr>
              <w:t>4373,66</w:t>
            </w:r>
          </w:p>
        </w:tc>
        <w:tc>
          <w:tcPr>
            <w:tcW w:w="2048" w:type="dxa"/>
          </w:tcPr>
          <w:p w:rsidR="00045492" w:rsidRPr="00A35DB7" w:rsidRDefault="00045492" w:rsidP="0082265D">
            <w:pPr>
              <w:widowControl w:val="0"/>
              <w:jc w:val="center"/>
              <w:rPr>
                <w:sz w:val="12"/>
                <w:szCs w:val="16"/>
              </w:rPr>
            </w:pPr>
            <w:r w:rsidRPr="00A35DB7">
              <w:rPr>
                <w:sz w:val="12"/>
                <w:szCs w:val="16"/>
              </w:rPr>
              <w:t>104 373,66</w:t>
            </w:r>
          </w:p>
        </w:tc>
      </w:tr>
      <w:tr w:rsidR="00045492" w:rsidRPr="00A35DB7" w:rsidTr="009F3473">
        <w:tc>
          <w:tcPr>
            <w:tcW w:w="665" w:type="dxa"/>
          </w:tcPr>
          <w:p w:rsidR="00045492" w:rsidRPr="00A35DB7" w:rsidRDefault="00045492" w:rsidP="0082265D">
            <w:pPr>
              <w:widowControl w:val="0"/>
              <w:jc w:val="center"/>
              <w:rPr>
                <w:sz w:val="12"/>
                <w:szCs w:val="16"/>
              </w:rPr>
            </w:pPr>
            <w:r w:rsidRPr="00A35DB7">
              <w:rPr>
                <w:sz w:val="12"/>
                <w:szCs w:val="16"/>
              </w:rPr>
              <w:t>4.</w:t>
            </w:r>
          </w:p>
        </w:tc>
        <w:tc>
          <w:tcPr>
            <w:tcW w:w="2761" w:type="dxa"/>
          </w:tcPr>
          <w:p w:rsidR="00045492" w:rsidRPr="00A35DB7" w:rsidRDefault="00045492" w:rsidP="0082265D">
            <w:pPr>
              <w:widowControl w:val="0"/>
              <w:jc w:val="both"/>
              <w:rPr>
                <w:color w:val="000000"/>
                <w:sz w:val="12"/>
                <w:szCs w:val="16"/>
              </w:rPr>
            </w:pPr>
            <w:proofErr w:type="spellStart"/>
            <w:r w:rsidRPr="00A35DB7">
              <w:rPr>
                <w:color w:val="000000"/>
                <w:sz w:val="12"/>
                <w:szCs w:val="16"/>
              </w:rPr>
              <w:t>Елизаветовское</w:t>
            </w:r>
            <w:proofErr w:type="spellEnd"/>
          </w:p>
        </w:tc>
        <w:tc>
          <w:tcPr>
            <w:tcW w:w="2049" w:type="dxa"/>
          </w:tcPr>
          <w:p w:rsidR="00045492" w:rsidRPr="00A35DB7" w:rsidRDefault="00045492" w:rsidP="0082265D">
            <w:pPr>
              <w:widowControl w:val="0"/>
              <w:jc w:val="center"/>
              <w:rPr>
                <w:sz w:val="12"/>
                <w:szCs w:val="16"/>
              </w:rPr>
            </w:pPr>
            <w:r w:rsidRPr="00A35DB7">
              <w:rPr>
                <w:sz w:val="12"/>
                <w:szCs w:val="16"/>
              </w:rPr>
              <w:t>2274,56</w:t>
            </w:r>
          </w:p>
        </w:tc>
        <w:tc>
          <w:tcPr>
            <w:tcW w:w="2048" w:type="dxa"/>
          </w:tcPr>
          <w:p w:rsidR="00045492" w:rsidRPr="00A35DB7" w:rsidRDefault="00045492" w:rsidP="0082265D">
            <w:pPr>
              <w:widowControl w:val="0"/>
              <w:jc w:val="center"/>
              <w:rPr>
                <w:sz w:val="12"/>
                <w:szCs w:val="16"/>
              </w:rPr>
            </w:pPr>
            <w:r w:rsidRPr="00A35DB7">
              <w:rPr>
                <w:sz w:val="12"/>
                <w:szCs w:val="16"/>
              </w:rPr>
              <w:t>4373,66</w:t>
            </w:r>
          </w:p>
        </w:tc>
        <w:tc>
          <w:tcPr>
            <w:tcW w:w="2048" w:type="dxa"/>
          </w:tcPr>
          <w:p w:rsidR="00045492" w:rsidRPr="00A35DB7" w:rsidRDefault="00045492" w:rsidP="0082265D">
            <w:pPr>
              <w:widowControl w:val="0"/>
              <w:jc w:val="center"/>
              <w:rPr>
                <w:sz w:val="12"/>
                <w:szCs w:val="16"/>
              </w:rPr>
            </w:pPr>
            <w:r w:rsidRPr="00A35DB7">
              <w:rPr>
                <w:sz w:val="12"/>
                <w:szCs w:val="16"/>
              </w:rPr>
              <w:t>4373,66</w:t>
            </w:r>
          </w:p>
        </w:tc>
      </w:tr>
      <w:tr w:rsidR="00045492" w:rsidRPr="00A35DB7" w:rsidTr="009F3473">
        <w:tc>
          <w:tcPr>
            <w:tcW w:w="665" w:type="dxa"/>
          </w:tcPr>
          <w:p w:rsidR="00045492" w:rsidRPr="00A35DB7" w:rsidRDefault="00045492" w:rsidP="0082265D">
            <w:pPr>
              <w:widowControl w:val="0"/>
              <w:jc w:val="center"/>
              <w:rPr>
                <w:sz w:val="12"/>
                <w:szCs w:val="16"/>
              </w:rPr>
            </w:pPr>
            <w:r w:rsidRPr="00A35DB7">
              <w:rPr>
                <w:sz w:val="12"/>
                <w:szCs w:val="16"/>
              </w:rPr>
              <w:t>5.</w:t>
            </w:r>
          </w:p>
        </w:tc>
        <w:tc>
          <w:tcPr>
            <w:tcW w:w="2761" w:type="dxa"/>
          </w:tcPr>
          <w:p w:rsidR="00045492" w:rsidRPr="00A35DB7" w:rsidRDefault="00045492" w:rsidP="0082265D">
            <w:pPr>
              <w:widowControl w:val="0"/>
              <w:jc w:val="both"/>
              <w:rPr>
                <w:color w:val="000000"/>
                <w:sz w:val="12"/>
                <w:szCs w:val="16"/>
              </w:rPr>
            </w:pPr>
            <w:r w:rsidRPr="00A35DB7">
              <w:rPr>
                <w:color w:val="000000"/>
                <w:sz w:val="12"/>
                <w:szCs w:val="16"/>
              </w:rPr>
              <w:t>Ерышевское</w:t>
            </w:r>
          </w:p>
        </w:tc>
        <w:tc>
          <w:tcPr>
            <w:tcW w:w="2049" w:type="dxa"/>
          </w:tcPr>
          <w:p w:rsidR="00045492" w:rsidRPr="00A35DB7" w:rsidRDefault="00045492" w:rsidP="0082265D">
            <w:pPr>
              <w:widowControl w:val="0"/>
              <w:jc w:val="center"/>
              <w:rPr>
                <w:sz w:val="12"/>
                <w:szCs w:val="16"/>
              </w:rPr>
            </w:pPr>
            <w:r w:rsidRPr="00A35DB7">
              <w:rPr>
                <w:sz w:val="12"/>
                <w:szCs w:val="16"/>
              </w:rPr>
              <w:t>2274,56</w:t>
            </w:r>
          </w:p>
        </w:tc>
        <w:tc>
          <w:tcPr>
            <w:tcW w:w="2048" w:type="dxa"/>
          </w:tcPr>
          <w:p w:rsidR="00045492" w:rsidRPr="00A35DB7" w:rsidRDefault="00045492" w:rsidP="0082265D">
            <w:pPr>
              <w:widowControl w:val="0"/>
              <w:jc w:val="center"/>
              <w:rPr>
                <w:sz w:val="12"/>
                <w:szCs w:val="16"/>
              </w:rPr>
            </w:pPr>
            <w:r w:rsidRPr="00A35DB7">
              <w:rPr>
                <w:sz w:val="12"/>
                <w:szCs w:val="16"/>
              </w:rPr>
              <w:t>4373,66</w:t>
            </w:r>
          </w:p>
        </w:tc>
        <w:tc>
          <w:tcPr>
            <w:tcW w:w="2048" w:type="dxa"/>
          </w:tcPr>
          <w:p w:rsidR="00045492" w:rsidRPr="00A35DB7" w:rsidRDefault="00045492" w:rsidP="0082265D">
            <w:pPr>
              <w:widowControl w:val="0"/>
              <w:jc w:val="center"/>
              <w:rPr>
                <w:sz w:val="12"/>
                <w:szCs w:val="16"/>
              </w:rPr>
            </w:pPr>
            <w:r w:rsidRPr="00A35DB7">
              <w:rPr>
                <w:sz w:val="12"/>
                <w:szCs w:val="16"/>
              </w:rPr>
              <w:t>4373,66</w:t>
            </w:r>
          </w:p>
        </w:tc>
      </w:tr>
      <w:tr w:rsidR="00045492" w:rsidRPr="00A35DB7" w:rsidTr="009F3473">
        <w:tc>
          <w:tcPr>
            <w:tcW w:w="665" w:type="dxa"/>
          </w:tcPr>
          <w:p w:rsidR="00045492" w:rsidRPr="00A35DB7" w:rsidRDefault="00045492" w:rsidP="0082265D">
            <w:pPr>
              <w:widowControl w:val="0"/>
              <w:jc w:val="center"/>
              <w:rPr>
                <w:sz w:val="12"/>
                <w:szCs w:val="16"/>
              </w:rPr>
            </w:pPr>
            <w:r w:rsidRPr="00A35DB7">
              <w:rPr>
                <w:sz w:val="12"/>
                <w:szCs w:val="16"/>
              </w:rPr>
              <w:t>6.</w:t>
            </w:r>
          </w:p>
        </w:tc>
        <w:tc>
          <w:tcPr>
            <w:tcW w:w="2761" w:type="dxa"/>
          </w:tcPr>
          <w:p w:rsidR="00045492" w:rsidRPr="00A35DB7" w:rsidRDefault="00045492" w:rsidP="0082265D">
            <w:pPr>
              <w:widowControl w:val="0"/>
              <w:jc w:val="both"/>
              <w:rPr>
                <w:color w:val="000000"/>
                <w:sz w:val="12"/>
                <w:szCs w:val="16"/>
              </w:rPr>
            </w:pPr>
            <w:r w:rsidRPr="00A35DB7">
              <w:rPr>
                <w:color w:val="000000"/>
                <w:sz w:val="12"/>
                <w:szCs w:val="16"/>
              </w:rPr>
              <w:t>Красное</w:t>
            </w:r>
          </w:p>
        </w:tc>
        <w:tc>
          <w:tcPr>
            <w:tcW w:w="2049" w:type="dxa"/>
          </w:tcPr>
          <w:p w:rsidR="00045492" w:rsidRPr="00A35DB7" w:rsidRDefault="00045492" w:rsidP="0082265D">
            <w:pPr>
              <w:widowControl w:val="0"/>
              <w:jc w:val="center"/>
              <w:rPr>
                <w:sz w:val="12"/>
                <w:szCs w:val="16"/>
              </w:rPr>
            </w:pPr>
            <w:r w:rsidRPr="00A35DB7">
              <w:rPr>
                <w:sz w:val="12"/>
                <w:szCs w:val="16"/>
              </w:rPr>
              <w:t>2274,56</w:t>
            </w:r>
          </w:p>
        </w:tc>
        <w:tc>
          <w:tcPr>
            <w:tcW w:w="2048" w:type="dxa"/>
          </w:tcPr>
          <w:p w:rsidR="00045492" w:rsidRPr="00A35DB7" w:rsidRDefault="00045492" w:rsidP="0082265D">
            <w:pPr>
              <w:widowControl w:val="0"/>
              <w:jc w:val="center"/>
              <w:rPr>
                <w:sz w:val="12"/>
                <w:szCs w:val="16"/>
              </w:rPr>
            </w:pPr>
            <w:r w:rsidRPr="00A35DB7">
              <w:rPr>
                <w:sz w:val="12"/>
                <w:szCs w:val="16"/>
              </w:rPr>
              <w:t>4373,66</w:t>
            </w:r>
          </w:p>
        </w:tc>
        <w:tc>
          <w:tcPr>
            <w:tcW w:w="2048" w:type="dxa"/>
          </w:tcPr>
          <w:p w:rsidR="00045492" w:rsidRPr="00A35DB7" w:rsidRDefault="00045492" w:rsidP="0082265D">
            <w:pPr>
              <w:widowControl w:val="0"/>
              <w:jc w:val="center"/>
              <w:rPr>
                <w:sz w:val="12"/>
                <w:szCs w:val="16"/>
              </w:rPr>
            </w:pPr>
            <w:r w:rsidRPr="00A35DB7">
              <w:rPr>
                <w:sz w:val="12"/>
                <w:szCs w:val="16"/>
              </w:rPr>
              <w:t>4373,66</w:t>
            </w:r>
          </w:p>
        </w:tc>
      </w:tr>
      <w:tr w:rsidR="00045492" w:rsidRPr="00A35DB7" w:rsidTr="009F3473">
        <w:tc>
          <w:tcPr>
            <w:tcW w:w="665" w:type="dxa"/>
          </w:tcPr>
          <w:p w:rsidR="00045492" w:rsidRPr="00A35DB7" w:rsidRDefault="00045492" w:rsidP="0082265D">
            <w:pPr>
              <w:widowControl w:val="0"/>
              <w:jc w:val="center"/>
              <w:rPr>
                <w:sz w:val="12"/>
                <w:szCs w:val="16"/>
              </w:rPr>
            </w:pPr>
            <w:r w:rsidRPr="00A35DB7">
              <w:rPr>
                <w:sz w:val="12"/>
                <w:szCs w:val="16"/>
              </w:rPr>
              <w:t>7.</w:t>
            </w:r>
          </w:p>
        </w:tc>
        <w:tc>
          <w:tcPr>
            <w:tcW w:w="2761" w:type="dxa"/>
          </w:tcPr>
          <w:p w:rsidR="00045492" w:rsidRPr="00A35DB7" w:rsidRDefault="00045492" w:rsidP="0082265D">
            <w:pPr>
              <w:widowControl w:val="0"/>
              <w:jc w:val="both"/>
              <w:rPr>
                <w:color w:val="000000"/>
                <w:sz w:val="12"/>
                <w:szCs w:val="16"/>
              </w:rPr>
            </w:pPr>
            <w:proofErr w:type="spellStart"/>
            <w:r w:rsidRPr="00A35DB7">
              <w:rPr>
                <w:color w:val="000000"/>
                <w:sz w:val="12"/>
                <w:szCs w:val="16"/>
              </w:rPr>
              <w:t>Ливенское</w:t>
            </w:r>
            <w:proofErr w:type="spellEnd"/>
          </w:p>
        </w:tc>
        <w:tc>
          <w:tcPr>
            <w:tcW w:w="2049" w:type="dxa"/>
          </w:tcPr>
          <w:p w:rsidR="00045492" w:rsidRPr="00A35DB7" w:rsidRDefault="00045492" w:rsidP="0082265D">
            <w:pPr>
              <w:widowControl w:val="0"/>
              <w:jc w:val="center"/>
              <w:rPr>
                <w:sz w:val="12"/>
                <w:szCs w:val="16"/>
              </w:rPr>
            </w:pPr>
            <w:r w:rsidRPr="00A35DB7">
              <w:rPr>
                <w:sz w:val="12"/>
                <w:szCs w:val="16"/>
              </w:rPr>
              <w:t>2274,56</w:t>
            </w:r>
          </w:p>
        </w:tc>
        <w:tc>
          <w:tcPr>
            <w:tcW w:w="2048" w:type="dxa"/>
          </w:tcPr>
          <w:p w:rsidR="00045492" w:rsidRPr="00A35DB7" w:rsidRDefault="00045492" w:rsidP="0082265D">
            <w:pPr>
              <w:widowControl w:val="0"/>
              <w:jc w:val="center"/>
              <w:rPr>
                <w:sz w:val="12"/>
                <w:szCs w:val="16"/>
              </w:rPr>
            </w:pPr>
            <w:r w:rsidRPr="00A35DB7">
              <w:rPr>
                <w:sz w:val="12"/>
                <w:szCs w:val="16"/>
              </w:rPr>
              <w:t>4373,66</w:t>
            </w:r>
          </w:p>
        </w:tc>
        <w:tc>
          <w:tcPr>
            <w:tcW w:w="2048" w:type="dxa"/>
          </w:tcPr>
          <w:p w:rsidR="00045492" w:rsidRPr="00A35DB7" w:rsidRDefault="00045492" w:rsidP="0082265D">
            <w:pPr>
              <w:widowControl w:val="0"/>
              <w:jc w:val="center"/>
              <w:rPr>
                <w:sz w:val="12"/>
                <w:szCs w:val="16"/>
              </w:rPr>
            </w:pPr>
            <w:r w:rsidRPr="00A35DB7">
              <w:rPr>
                <w:sz w:val="12"/>
                <w:szCs w:val="16"/>
              </w:rPr>
              <w:t>4373,66</w:t>
            </w:r>
          </w:p>
        </w:tc>
      </w:tr>
      <w:tr w:rsidR="00045492" w:rsidRPr="00A35DB7" w:rsidTr="009F3473">
        <w:tc>
          <w:tcPr>
            <w:tcW w:w="665" w:type="dxa"/>
          </w:tcPr>
          <w:p w:rsidR="00045492" w:rsidRPr="00A35DB7" w:rsidRDefault="00045492" w:rsidP="0082265D">
            <w:pPr>
              <w:widowControl w:val="0"/>
              <w:jc w:val="center"/>
              <w:rPr>
                <w:sz w:val="12"/>
                <w:szCs w:val="16"/>
              </w:rPr>
            </w:pPr>
            <w:r w:rsidRPr="00A35DB7">
              <w:rPr>
                <w:sz w:val="12"/>
                <w:szCs w:val="16"/>
              </w:rPr>
              <w:t>8.</w:t>
            </w:r>
          </w:p>
        </w:tc>
        <w:tc>
          <w:tcPr>
            <w:tcW w:w="2761" w:type="dxa"/>
          </w:tcPr>
          <w:p w:rsidR="00045492" w:rsidRPr="00A35DB7" w:rsidRDefault="00045492" w:rsidP="0082265D">
            <w:pPr>
              <w:widowControl w:val="0"/>
              <w:jc w:val="both"/>
              <w:rPr>
                <w:color w:val="000000"/>
                <w:sz w:val="12"/>
                <w:szCs w:val="16"/>
              </w:rPr>
            </w:pPr>
            <w:proofErr w:type="spellStart"/>
            <w:r w:rsidRPr="00A35DB7">
              <w:rPr>
                <w:color w:val="000000"/>
                <w:sz w:val="12"/>
                <w:szCs w:val="16"/>
              </w:rPr>
              <w:t>Лосевское</w:t>
            </w:r>
            <w:proofErr w:type="spellEnd"/>
          </w:p>
        </w:tc>
        <w:tc>
          <w:tcPr>
            <w:tcW w:w="2049" w:type="dxa"/>
          </w:tcPr>
          <w:p w:rsidR="00045492" w:rsidRPr="00A35DB7" w:rsidRDefault="00045492" w:rsidP="0082265D">
            <w:pPr>
              <w:widowControl w:val="0"/>
              <w:jc w:val="center"/>
              <w:rPr>
                <w:sz w:val="12"/>
                <w:szCs w:val="16"/>
              </w:rPr>
            </w:pPr>
            <w:r w:rsidRPr="00A35DB7">
              <w:rPr>
                <w:sz w:val="12"/>
                <w:szCs w:val="16"/>
              </w:rPr>
              <w:t>2274,56</w:t>
            </w:r>
          </w:p>
        </w:tc>
        <w:tc>
          <w:tcPr>
            <w:tcW w:w="2048" w:type="dxa"/>
          </w:tcPr>
          <w:p w:rsidR="00045492" w:rsidRPr="00A35DB7" w:rsidRDefault="00045492" w:rsidP="0082265D">
            <w:pPr>
              <w:widowControl w:val="0"/>
              <w:jc w:val="center"/>
              <w:rPr>
                <w:sz w:val="12"/>
                <w:szCs w:val="16"/>
              </w:rPr>
            </w:pPr>
            <w:r w:rsidRPr="00A35DB7">
              <w:rPr>
                <w:sz w:val="12"/>
                <w:szCs w:val="16"/>
              </w:rPr>
              <w:t>4373,66</w:t>
            </w:r>
          </w:p>
        </w:tc>
        <w:tc>
          <w:tcPr>
            <w:tcW w:w="2048" w:type="dxa"/>
          </w:tcPr>
          <w:p w:rsidR="00045492" w:rsidRPr="00A35DB7" w:rsidRDefault="00045492" w:rsidP="0082265D">
            <w:pPr>
              <w:widowControl w:val="0"/>
              <w:jc w:val="center"/>
              <w:rPr>
                <w:sz w:val="12"/>
                <w:szCs w:val="16"/>
              </w:rPr>
            </w:pPr>
            <w:r w:rsidRPr="00A35DB7">
              <w:rPr>
                <w:sz w:val="12"/>
                <w:szCs w:val="16"/>
              </w:rPr>
              <w:t>4373,66</w:t>
            </w:r>
          </w:p>
        </w:tc>
      </w:tr>
      <w:tr w:rsidR="00045492" w:rsidRPr="00A35DB7" w:rsidTr="009F3473">
        <w:tc>
          <w:tcPr>
            <w:tcW w:w="665" w:type="dxa"/>
          </w:tcPr>
          <w:p w:rsidR="00045492" w:rsidRPr="00A35DB7" w:rsidRDefault="00045492" w:rsidP="0082265D">
            <w:pPr>
              <w:widowControl w:val="0"/>
              <w:jc w:val="center"/>
              <w:rPr>
                <w:sz w:val="12"/>
                <w:szCs w:val="16"/>
              </w:rPr>
            </w:pPr>
            <w:r w:rsidRPr="00A35DB7">
              <w:rPr>
                <w:sz w:val="12"/>
                <w:szCs w:val="16"/>
              </w:rPr>
              <w:t>9.</w:t>
            </w:r>
          </w:p>
        </w:tc>
        <w:tc>
          <w:tcPr>
            <w:tcW w:w="2761" w:type="dxa"/>
          </w:tcPr>
          <w:p w:rsidR="00045492" w:rsidRPr="00A35DB7" w:rsidRDefault="00045492" w:rsidP="0082265D">
            <w:pPr>
              <w:widowControl w:val="0"/>
              <w:jc w:val="both"/>
              <w:rPr>
                <w:color w:val="000000"/>
                <w:sz w:val="12"/>
                <w:szCs w:val="16"/>
              </w:rPr>
            </w:pPr>
            <w:r w:rsidRPr="00A35DB7">
              <w:rPr>
                <w:color w:val="000000"/>
                <w:sz w:val="12"/>
                <w:szCs w:val="16"/>
              </w:rPr>
              <w:t xml:space="preserve">Петровское </w:t>
            </w:r>
          </w:p>
        </w:tc>
        <w:tc>
          <w:tcPr>
            <w:tcW w:w="2049" w:type="dxa"/>
          </w:tcPr>
          <w:p w:rsidR="00045492" w:rsidRPr="00A35DB7" w:rsidRDefault="00045492" w:rsidP="0082265D">
            <w:pPr>
              <w:widowControl w:val="0"/>
              <w:jc w:val="center"/>
              <w:rPr>
                <w:sz w:val="12"/>
                <w:szCs w:val="16"/>
              </w:rPr>
            </w:pPr>
            <w:r w:rsidRPr="00A35DB7">
              <w:rPr>
                <w:sz w:val="12"/>
                <w:szCs w:val="16"/>
              </w:rPr>
              <w:t>2274,56</w:t>
            </w:r>
          </w:p>
        </w:tc>
        <w:tc>
          <w:tcPr>
            <w:tcW w:w="2048" w:type="dxa"/>
          </w:tcPr>
          <w:p w:rsidR="00045492" w:rsidRPr="00A35DB7" w:rsidRDefault="00045492" w:rsidP="0082265D">
            <w:pPr>
              <w:widowControl w:val="0"/>
              <w:jc w:val="center"/>
              <w:rPr>
                <w:sz w:val="12"/>
                <w:szCs w:val="16"/>
              </w:rPr>
            </w:pPr>
            <w:r w:rsidRPr="00A35DB7">
              <w:rPr>
                <w:sz w:val="12"/>
                <w:szCs w:val="16"/>
              </w:rPr>
              <w:t>4373,66</w:t>
            </w:r>
          </w:p>
        </w:tc>
        <w:tc>
          <w:tcPr>
            <w:tcW w:w="2048" w:type="dxa"/>
          </w:tcPr>
          <w:p w:rsidR="00045492" w:rsidRPr="00A35DB7" w:rsidRDefault="00045492" w:rsidP="0082265D">
            <w:pPr>
              <w:widowControl w:val="0"/>
              <w:jc w:val="center"/>
              <w:rPr>
                <w:sz w:val="12"/>
                <w:szCs w:val="16"/>
              </w:rPr>
            </w:pPr>
            <w:r w:rsidRPr="00A35DB7">
              <w:rPr>
                <w:sz w:val="12"/>
                <w:szCs w:val="16"/>
              </w:rPr>
              <w:t>4373,66</w:t>
            </w:r>
          </w:p>
        </w:tc>
      </w:tr>
      <w:tr w:rsidR="00045492" w:rsidRPr="00A35DB7" w:rsidTr="009F3473">
        <w:tc>
          <w:tcPr>
            <w:tcW w:w="665" w:type="dxa"/>
          </w:tcPr>
          <w:p w:rsidR="00045492" w:rsidRPr="00A35DB7" w:rsidRDefault="00045492" w:rsidP="0082265D">
            <w:pPr>
              <w:widowControl w:val="0"/>
              <w:jc w:val="center"/>
              <w:rPr>
                <w:sz w:val="12"/>
                <w:szCs w:val="16"/>
              </w:rPr>
            </w:pPr>
          </w:p>
        </w:tc>
        <w:tc>
          <w:tcPr>
            <w:tcW w:w="2761" w:type="dxa"/>
          </w:tcPr>
          <w:p w:rsidR="00045492" w:rsidRPr="00A35DB7" w:rsidRDefault="00045492" w:rsidP="0082265D">
            <w:pPr>
              <w:widowControl w:val="0"/>
              <w:rPr>
                <w:b/>
                <w:sz w:val="12"/>
                <w:szCs w:val="16"/>
              </w:rPr>
            </w:pPr>
            <w:r w:rsidRPr="00A35DB7">
              <w:rPr>
                <w:b/>
                <w:sz w:val="12"/>
                <w:szCs w:val="16"/>
              </w:rPr>
              <w:t>Итого:</w:t>
            </w:r>
          </w:p>
        </w:tc>
        <w:tc>
          <w:tcPr>
            <w:tcW w:w="2049" w:type="dxa"/>
          </w:tcPr>
          <w:p w:rsidR="00045492" w:rsidRPr="00A35DB7" w:rsidRDefault="00045492" w:rsidP="0082265D">
            <w:pPr>
              <w:widowControl w:val="0"/>
              <w:jc w:val="center"/>
              <w:rPr>
                <w:b/>
                <w:sz w:val="12"/>
                <w:szCs w:val="16"/>
              </w:rPr>
            </w:pPr>
            <w:r w:rsidRPr="00A35DB7">
              <w:rPr>
                <w:b/>
                <w:sz w:val="12"/>
                <w:szCs w:val="16"/>
              </w:rPr>
              <w:t>20471,04</w:t>
            </w:r>
          </w:p>
        </w:tc>
        <w:tc>
          <w:tcPr>
            <w:tcW w:w="2048" w:type="dxa"/>
          </w:tcPr>
          <w:p w:rsidR="00045492" w:rsidRPr="00A35DB7" w:rsidRDefault="00045492" w:rsidP="0082265D">
            <w:pPr>
              <w:widowControl w:val="0"/>
              <w:jc w:val="center"/>
              <w:rPr>
                <w:b/>
                <w:sz w:val="12"/>
                <w:szCs w:val="16"/>
              </w:rPr>
            </w:pPr>
            <w:r w:rsidRPr="00A35DB7">
              <w:rPr>
                <w:b/>
                <w:sz w:val="12"/>
                <w:szCs w:val="16"/>
              </w:rPr>
              <w:t>437424,32</w:t>
            </w:r>
          </w:p>
        </w:tc>
        <w:tc>
          <w:tcPr>
            <w:tcW w:w="2048" w:type="dxa"/>
          </w:tcPr>
          <w:p w:rsidR="00045492" w:rsidRPr="00A35DB7" w:rsidRDefault="00045492" w:rsidP="0082265D">
            <w:pPr>
              <w:widowControl w:val="0"/>
              <w:jc w:val="center"/>
              <w:rPr>
                <w:b/>
                <w:sz w:val="12"/>
                <w:szCs w:val="16"/>
              </w:rPr>
            </w:pPr>
            <w:r w:rsidRPr="00A35DB7">
              <w:rPr>
                <w:b/>
                <w:sz w:val="12"/>
                <w:szCs w:val="16"/>
              </w:rPr>
              <w:t>139 362,94</w:t>
            </w:r>
          </w:p>
        </w:tc>
      </w:tr>
    </w:tbl>
    <w:p w:rsidR="00045492" w:rsidRPr="00A35DB7" w:rsidRDefault="00045492" w:rsidP="0082265D">
      <w:pPr>
        <w:widowControl w:val="0"/>
        <w:rPr>
          <w:sz w:val="16"/>
          <w:szCs w:val="16"/>
        </w:rPr>
      </w:pPr>
      <w:r w:rsidRPr="00A35DB7">
        <w:rPr>
          <w:b/>
          <w:sz w:val="16"/>
          <w:szCs w:val="16"/>
        </w:rPr>
        <w:t xml:space="preserve">                                                                                                </w:t>
      </w:r>
    </w:p>
    <w:p w:rsidR="00045492" w:rsidRPr="00A35DB7" w:rsidRDefault="00045492" w:rsidP="0082265D">
      <w:pPr>
        <w:widowControl w:val="0"/>
        <w:jc w:val="both"/>
        <w:rPr>
          <w:sz w:val="16"/>
          <w:szCs w:val="16"/>
        </w:rPr>
      </w:pPr>
      <w:r w:rsidRPr="00A35DB7">
        <w:rPr>
          <w:sz w:val="16"/>
          <w:szCs w:val="16"/>
        </w:rPr>
        <w:t xml:space="preserve">Глава Павловского муниципального района                                         М.Н. </w:t>
      </w:r>
      <w:proofErr w:type="spellStart"/>
      <w:r w:rsidRPr="00A35DB7">
        <w:rPr>
          <w:sz w:val="16"/>
          <w:szCs w:val="16"/>
        </w:rPr>
        <w:t>Янцов</w:t>
      </w:r>
      <w:proofErr w:type="spellEnd"/>
    </w:p>
    <w:p w:rsidR="00045492" w:rsidRPr="00A35DB7" w:rsidRDefault="00045492" w:rsidP="0082265D">
      <w:pPr>
        <w:widowControl w:val="0"/>
        <w:jc w:val="both"/>
        <w:rPr>
          <w:sz w:val="16"/>
          <w:szCs w:val="16"/>
        </w:rPr>
      </w:pPr>
    </w:p>
    <w:p w:rsidR="00045492" w:rsidRPr="00A35DB7" w:rsidRDefault="00045492" w:rsidP="0082265D">
      <w:pPr>
        <w:widowControl w:val="0"/>
        <w:rPr>
          <w:sz w:val="16"/>
          <w:szCs w:val="16"/>
        </w:rPr>
      </w:pPr>
      <w:r w:rsidRPr="00A35DB7">
        <w:rPr>
          <w:sz w:val="16"/>
          <w:szCs w:val="16"/>
        </w:rPr>
        <w:t>Председатель Совета народных депутатов</w:t>
      </w:r>
    </w:p>
    <w:p w:rsidR="00045492" w:rsidRPr="00A35DB7" w:rsidRDefault="00045492" w:rsidP="0082265D">
      <w:pPr>
        <w:widowControl w:val="0"/>
        <w:rPr>
          <w:sz w:val="16"/>
          <w:szCs w:val="16"/>
        </w:rPr>
      </w:pPr>
      <w:r w:rsidRPr="00A35DB7">
        <w:rPr>
          <w:sz w:val="16"/>
          <w:szCs w:val="16"/>
        </w:rPr>
        <w:t xml:space="preserve">Павловского муниципального района                                                    А.И. Корнилов                                                                         </w:t>
      </w:r>
    </w:p>
    <w:p w:rsidR="00045492" w:rsidRPr="00A35DB7" w:rsidRDefault="00045492" w:rsidP="0082265D">
      <w:pPr>
        <w:widowControl w:val="0"/>
        <w:jc w:val="both"/>
        <w:rPr>
          <w:sz w:val="16"/>
          <w:szCs w:val="16"/>
        </w:rPr>
      </w:pPr>
    </w:p>
    <w:p w:rsidR="00045492" w:rsidRPr="00F7001B" w:rsidRDefault="00045492" w:rsidP="0082265D">
      <w:pPr>
        <w:pStyle w:val="af6"/>
        <w:widowControl w:val="0"/>
        <w:rPr>
          <w:sz w:val="16"/>
          <w:szCs w:val="16"/>
        </w:rPr>
      </w:pPr>
      <w:r w:rsidRPr="00F7001B">
        <w:rPr>
          <w:sz w:val="16"/>
          <w:szCs w:val="16"/>
        </w:rPr>
        <w:t xml:space="preserve">      </w:t>
      </w:r>
    </w:p>
    <w:p w:rsidR="00045492" w:rsidRPr="00F7001B" w:rsidRDefault="00045492" w:rsidP="0082265D">
      <w:pPr>
        <w:widowControl w:val="0"/>
        <w:tabs>
          <w:tab w:val="left" w:pos="5400"/>
        </w:tabs>
        <w:jc w:val="center"/>
        <w:rPr>
          <w:sz w:val="16"/>
          <w:szCs w:val="16"/>
        </w:rPr>
      </w:pPr>
      <w:r w:rsidRPr="00F7001B">
        <w:rPr>
          <w:b/>
          <w:bCs/>
          <w:sz w:val="16"/>
          <w:szCs w:val="16"/>
        </w:rPr>
        <w:t>СОВЕТ</w:t>
      </w:r>
    </w:p>
    <w:p w:rsidR="00045492" w:rsidRPr="00F7001B" w:rsidRDefault="00045492" w:rsidP="0082265D">
      <w:pPr>
        <w:pStyle w:val="afa"/>
        <w:widowControl w:val="0"/>
        <w:ind w:firstLine="0"/>
        <w:jc w:val="center"/>
        <w:rPr>
          <w:b/>
          <w:bCs/>
          <w:sz w:val="16"/>
          <w:szCs w:val="16"/>
        </w:rPr>
      </w:pPr>
      <w:r w:rsidRPr="00F7001B">
        <w:rPr>
          <w:b/>
          <w:bCs/>
          <w:sz w:val="16"/>
          <w:szCs w:val="16"/>
        </w:rPr>
        <w:t>НАРОДНЫХ ДЕПУТАТОВ ПАВЛОВСКОГО МУНИЦИПАЛЬНОГО РАЙОНА ВОРОНЕЖСКОЙ ОБЛАСТИ</w:t>
      </w:r>
    </w:p>
    <w:p w:rsidR="00045492" w:rsidRPr="00F7001B" w:rsidRDefault="00045492" w:rsidP="0082265D">
      <w:pPr>
        <w:pStyle w:val="afa"/>
        <w:widowControl w:val="0"/>
        <w:ind w:firstLine="0"/>
        <w:jc w:val="center"/>
        <w:rPr>
          <w:b/>
          <w:bCs/>
          <w:sz w:val="16"/>
          <w:szCs w:val="16"/>
        </w:rPr>
      </w:pPr>
    </w:p>
    <w:p w:rsidR="00045492" w:rsidRPr="00F7001B" w:rsidRDefault="00045492" w:rsidP="0082265D">
      <w:pPr>
        <w:pStyle w:val="afa"/>
        <w:widowControl w:val="0"/>
        <w:ind w:firstLine="0"/>
        <w:jc w:val="center"/>
        <w:rPr>
          <w:b/>
          <w:bCs/>
          <w:sz w:val="16"/>
          <w:szCs w:val="16"/>
        </w:rPr>
      </w:pPr>
      <w:proofErr w:type="gramStart"/>
      <w:r w:rsidRPr="00F7001B">
        <w:rPr>
          <w:b/>
          <w:bCs/>
          <w:sz w:val="16"/>
          <w:szCs w:val="16"/>
        </w:rPr>
        <w:t>Р</w:t>
      </w:r>
      <w:proofErr w:type="gramEnd"/>
      <w:r w:rsidRPr="00F7001B">
        <w:rPr>
          <w:b/>
          <w:bCs/>
          <w:sz w:val="16"/>
          <w:szCs w:val="16"/>
        </w:rPr>
        <w:t xml:space="preserve"> Е Ш Е Н И Е</w:t>
      </w:r>
    </w:p>
    <w:p w:rsidR="00045492" w:rsidRPr="00F7001B" w:rsidRDefault="00045492" w:rsidP="0082265D">
      <w:pPr>
        <w:pStyle w:val="afa"/>
        <w:widowControl w:val="0"/>
        <w:ind w:firstLine="0"/>
        <w:rPr>
          <w:sz w:val="16"/>
          <w:szCs w:val="16"/>
        </w:rPr>
      </w:pPr>
    </w:p>
    <w:p w:rsidR="00045492" w:rsidRPr="00F7001B" w:rsidRDefault="00045492" w:rsidP="0082265D">
      <w:pPr>
        <w:pStyle w:val="afa"/>
        <w:widowControl w:val="0"/>
        <w:ind w:firstLine="0"/>
        <w:rPr>
          <w:sz w:val="16"/>
          <w:szCs w:val="16"/>
          <w:u w:val="single"/>
        </w:rPr>
      </w:pPr>
      <w:r w:rsidRPr="00F7001B">
        <w:rPr>
          <w:sz w:val="16"/>
          <w:szCs w:val="16"/>
        </w:rPr>
        <w:t xml:space="preserve">от </w:t>
      </w:r>
      <w:r w:rsidRPr="00F7001B">
        <w:rPr>
          <w:sz w:val="16"/>
          <w:szCs w:val="16"/>
          <w:u w:val="single"/>
        </w:rPr>
        <w:t>26.09.2024</w:t>
      </w:r>
      <w:r w:rsidRPr="00F7001B">
        <w:rPr>
          <w:sz w:val="16"/>
          <w:szCs w:val="16"/>
        </w:rPr>
        <w:t xml:space="preserve"> № </w:t>
      </w:r>
      <w:r w:rsidRPr="00F7001B">
        <w:rPr>
          <w:sz w:val="16"/>
          <w:szCs w:val="16"/>
          <w:u w:val="single"/>
        </w:rPr>
        <w:t>087</w:t>
      </w:r>
    </w:p>
    <w:p w:rsidR="00045492" w:rsidRPr="00F7001B" w:rsidRDefault="00045492" w:rsidP="0082265D">
      <w:pPr>
        <w:pStyle w:val="afa"/>
        <w:widowControl w:val="0"/>
        <w:ind w:firstLine="0"/>
        <w:rPr>
          <w:sz w:val="16"/>
          <w:szCs w:val="16"/>
        </w:rPr>
      </w:pPr>
      <w:r w:rsidRPr="00F7001B">
        <w:rPr>
          <w:sz w:val="16"/>
          <w:szCs w:val="16"/>
        </w:rPr>
        <w:t>г. Павловск</w:t>
      </w:r>
    </w:p>
    <w:tbl>
      <w:tblPr>
        <w:tblW w:w="5000" w:type="pct"/>
        <w:tblLook w:val="04A0"/>
      </w:tblPr>
      <w:tblGrid>
        <w:gridCol w:w="4826"/>
      </w:tblGrid>
      <w:tr w:rsidR="00045492" w:rsidRPr="00F7001B" w:rsidTr="00045492">
        <w:tc>
          <w:tcPr>
            <w:tcW w:w="0" w:type="auto"/>
          </w:tcPr>
          <w:p w:rsidR="00045492" w:rsidRPr="00F7001B" w:rsidRDefault="00045492" w:rsidP="0082265D">
            <w:pPr>
              <w:widowControl w:val="0"/>
              <w:jc w:val="both"/>
              <w:rPr>
                <w:sz w:val="16"/>
                <w:szCs w:val="16"/>
              </w:rPr>
            </w:pPr>
            <w:r w:rsidRPr="00F7001B">
              <w:rPr>
                <w:sz w:val="16"/>
                <w:szCs w:val="16"/>
              </w:rPr>
              <w:t>О внесении изменений в решение Совета народных депутатов Павловского муниципального района Воронежской области от 29.02.2024 № 061  «О принятии осуществления части полномочий по организации тепло-, водоснабжения и водоотведения  в  границах городского поселения – город Павловск Павловского муниципального района Воронежской области»</w:t>
            </w:r>
          </w:p>
        </w:tc>
      </w:tr>
    </w:tbl>
    <w:p w:rsidR="00045492" w:rsidRPr="00F7001B" w:rsidRDefault="00045492" w:rsidP="0082265D">
      <w:pPr>
        <w:widowControl w:val="0"/>
        <w:rPr>
          <w:sz w:val="16"/>
          <w:szCs w:val="16"/>
        </w:rPr>
      </w:pPr>
    </w:p>
    <w:p w:rsidR="00045492" w:rsidRPr="00F7001B" w:rsidRDefault="00045492" w:rsidP="0082265D">
      <w:pPr>
        <w:widowControl w:val="0"/>
        <w:jc w:val="both"/>
        <w:rPr>
          <w:sz w:val="16"/>
          <w:szCs w:val="16"/>
        </w:rPr>
      </w:pPr>
      <w:proofErr w:type="gramStart"/>
      <w:r w:rsidRPr="00F7001B">
        <w:rPr>
          <w:sz w:val="16"/>
          <w:szCs w:val="16"/>
        </w:rPr>
        <w:t>В соответствии с ч. 4  ст. 15  Федерального закона от  06.10.2003  № 131-ФЗ                      «Об общих принципах организации местного самоуправления в Российской Федерации»,  ст. 6 Федерального закона от 07.12.2011 № 416-ФЗ «О водоснабжении и водоотведении», ст. 6 Федерального закона от 27.07.2010             № 190-ФЗ «О теплоснабжении», решением Совета народных депутатов Павловского муниципального района Воронежской области от 23.04.2015  № 147 «Об утверждении Порядка заключения соглашений о передаче</w:t>
      </w:r>
      <w:proofErr w:type="gramEnd"/>
      <w:r w:rsidRPr="00F7001B">
        <w:rPr>
          <w:sz w:val="16"/>
          <w:szCs w:val="16"/>
        </w:rPr>
        <w:t xml:space="preserve"> </w:t>
      </w:r>
      <w:proofErr w:type="gramStart"/>
      <w:r w:rsidRPr="00F7001B">
        <w:rPr>
          <w:sz w:val="16"/>
          <w:szCs w:val="16"/>
        </w:rPr>
        <w:t xml:space="preserve">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w:t>
      </w:r>
      <w:r w:rsidRPr="00F7001B">
        <w:rPr>
          <w:sz w:val="16"/>
          <w:szCs w:val="16"/>
        </w:rPr>
        <w:lastRenderedPageBreak/>
        <w:t>Павловского муниципального района», рассмотрев решения Совета народных депутатов городского поселения – город Павловск Павловского муниципального района Воронежской области от 25.07.2024 № 151 «О внесении изменений в решение Совета народных депутатов городского поселения – город Павловск от 06.02.2024 № 129   «О   передаче осуществления части полномочий</w:t>
      </w:r>
      <w:proofErr w:type="gramEnd"/>
      <w:r w:rsidRPr="00F7001B">
        <w:rPr>
          <w:sz w:val="16"/>
          <w:szCs w:val="16"/>
        </w:rPr>
        <w:t xml:space="preserve"> городского поселения – город Павловск по организации в границах городского поселения – город Павловск тепл</w:t>
      </w:r>
      <w:proofErr w:type="gramStart"/>
      <w:r w:rsidRPr="00F7001B">
        <w:rPr>
          <w:sz w:val="16"/>
          <w:szCs w:val="16"/>
        </w:rPr>
        <w:t>о-</w:t>
      </w:r>
      <w:proofErr w:type="gramEnd"/>
      <w:r w:rsidRPr="00F7001B">
        <w:rPr>
          <w:sz w:val="16"/>
          <w:szCs w:val="16"/>
        </w:rPr>
        <w:t xml:space="preserve"> и водоснабжения населения, водоотведения Павловскому муниципальному району Воронежской области», от 04.09.2024 № 157 «О внесении изменений в решение Совета народных депутатов городского поселения – город Павловск от 06.02.2024 № 129   «О   передаче осуществления части полномочий городского поселения – город Павловск по организации в границах городского поселения – город Павловск тепло- и водоснабжения населения, водоотведения Павловскому муниципальному району Воронежской области», Совет народных депутатов Павловского муниципального района Воронежской области</w:t>
      </w:r>
    </w:p>
    <w:p w:rsidR="00045492" w:rsidRPr="00F7001B" w:rsidRDefault="00045492" w:rsidP="0082265D">
      <w:pPr>
        <w:widowControl w:val="0"/>
        <w:jc w:val="both"/>
        <w:rPr>
          <w:sz w:val="16"/>
          <w:szCs w:val="16"/>
        </w:rPr>
      </w:pPr>
    </w:p>
    <w:p w:rsidR="00045492" w:rsidRPr="00F7001B" w:rsidRDefault="00045492" w:rsidP="0082265D">
      <w:pPr>
        <w:widowControl w:val="0"/>
        <w:jc w:val="center"/>
        <w:rPr>
          <w:sz w:val="16"/>
          <w:szCs w:val="16"/>
        </w:rPr>
      </w:pPr>
      <w:r w:rsidRPr="00F7001B">
        <w:rPr>
          <w:sz w:val="16"/>
          <w:szCs w:val="16"/>
        </w:rPr>
        <w:t>РЕШИЛ:</w:t>
      </w:r>
    </w:p>
    <w:p w:rsidR="00045492" w:rsidRPr="00F7001B" w:rsidRDefault="00045492" w:rsidP="0082265D">
      <w:pPr>
        <w:widowControl w:val="0"/>
        <w:jc w:val="center"/>
        <w:rPr>
          <w:sz w:val="16"/>
          <w:szCs w:val="16"/>
        </w:rPr>
      </w:pPr>
    </w:p>
    <w:p w:rsidR="00045492" w:rsidRPr="00F7001B" w:rsidRDefault="00045492" w:rsidP="0082265D">
      <w:pPr>
        <w:widowControl w:val="0"/>
        <w:jc w:val="both"/>
        <w:rPr>
          <w:sz w:val="16"/>
          <w:szCs w:val="16"/>
        </w:rPr>
      </w:pPr>
      <w:r w:rsidRPr="00F7001B">
        <w:rPr>
          <w:sz w:val="16"/>
          <w:szCs w:val="16"/>
        </w:rPr>
        <w:t>1. Внести в решение Совета народных депутатов Павловского муниципального района Воронежской области от 29.02.2024 № 061 «О принятии осуществления части полномочий по организации тепло-, водоснабжения и водоотведения  в  границах городского поселения – город Павловск Павловского муниципального района Воронежской области» следующие изменения:</w:t>
      </w:r>
    </w:p>
    <w:p w:rsidR="00045492" w:rsidRPr="00F7001B" w:rsidRDefault="00045492" w:rsidP="0082265D">
      <w:pPr>
        <w:widowControl w:val="0"/>
        <w:jc w:val="both"/>
        <w:rPr>
          <w:sz w:val="16"/>
          <w:szCs w:val="16"/>
        </w:rPr>
      </w:pPr>
      <w:r w:rsidRPr="00F7001B">
        <w:rPr>
          <w:sz w:val="16"/>
          <w:szCs w:val="16"/>
        </w:rPr>
        <w:t>1.1. В пункте 1 слова «31.12.2025» заменить словами «31.12.2030».</w:t>
      </w:r>
    </w:p>
    <w:p w:rsidR="00045492" w:rsidRPr="00F7001B" w:rsidRDefault="00045492" w:rsidP="0082265D">
      <w:pPr>
        <w:widowControl w:val="0"/>
        <w:jc w:val="both"/>
        <w:rPr>
          <w:sz w:val="16"/>
          <w:szCs w:val="16"/>
        </w:rPr>
      </w:pPr>
      <w:r w:rsidRPr="00F7001B">
        <w:rPr>
          <w:sz w:val="16"/>
          <w:szCs w:val="16"/>
        </w:rPr>
        <w:t>1.2. В пункте 5 слова «2024-2025» заменить словами «2024-2030».</w:t>
      </w:r>
    </w:p>
    <w:p w:rsidR="00045492" w:rsidRPr="00F7001B" w:rsidRDefault="00045492" w:rsidP="0082265D">
      <w:pPr>
        <w:widowControl w:val="0"/>
        <w:jc w:val="both"/>
        <w:rPr>
          <w:sz w:val="16"/>
          <w:szCs w:val="16"/>
        </w:rPr>
      </w:pPr>
      <w:r w:rsidRPr="00F7001B">
        <w:rPr>
          <w:sz w:val="16"/>
          <w:szCs w:val="16"/>
        </w:rPr>
        <w:t>1.3. В приложении № 1 к решению:</w:t>
      </w:r>
    </w:p>
    <w:p w:rsidR="00045492" w:rsidRPr="00F7001B" w:rsidRDefault="00045492" w:rsidP="0082265D">
      <w:pPr>
        <w:widowControl w:val="0"/>
        <w:jc w:val="both"/>
        <w:rPr>
          <w:sz w:val="16"/>
          <w:szCs w:val="16"/>
        </w:rPr>
      </w:pPr>
      <w:r w:rsidRPr="00F7001B">
        <w:rPr>
          <w:sz w:val="16"/>
          <w:szCs w:val="16"/>
        </w:rPr>
        <w:t>1.3.1.  Пункт 4.1. раздела 4. «Финансовое обеспечение предмета Соглашения» изложить в следующей редакции:</w:t>
      </w:r>
    </w:p>
    <w:p w:rsidR="00045492" w:rsidRPr="00F7001B" w:rsidRDefault="00045492" w:rsidP="0082265D">
      <w:pPr>
        <w:widowControl w:val="0"/>
        <w:jc w:val="both"/>
        <w:rPr>
          <w:sz w:val="16"/>
          <w:szCs w:val="16"/>
        </w:rPr>
      </w:pPr>
      <w:r w:rsidRPr="00F7001B">
        <w:rPr>
          <w:sz w:val="16"/>
          <w:szCs w:val="16"/>
        </w:rPr>
        <w:t xml:space="preserve">  «4.1. Исполнение передаваемых полномочий по настоящему Соглашению осуществляется за счет иных межбюджетных трансфертов из бюджета городского поселения – город Павловск Павловского муниципального района Воронежской области в бюджет Павловского муниципального района Воронежской области, </w:t>
      </w:r>
      <w:proofErr w:type="gramStart"/>
      <w:r w:rsidRPr="00F7001B">
        <w:rPr>
          <w:sz w:val="16"/>
          <w:szCs w:val="16"/>
        </w:rPr>
        <w:t>исходя из методики расчета и составляет</w:t>
      </w:r>
      <w:proofErr w:type="gramEnd"/>
      <w:r w:rsidRPr="00F7001B">
        <w:rPr>
          <w:sz w:val="16"/>
          <w:szCs w:val="16"/>
        </w:rPr>
        <w:t xml:space="preserve"> за полный календарный год:</w:t>
      </w:r>
    </w:p>
    <w:p w:rsidR="00045492" w:rsidRPr="00F7001B" w:rsidRDefault="00045492" w:rsidP="0082265D">
      <w:pPr>
        <w:widowControl w:val="0"/>
        <w:jc w:val="both"/>
        <w:rPr>
          <w:sz w:val="16"/>
          <w:szCs w:val="16"/>
        </w:rPr>
      </w:pPr>
      <w:r w:rsidRPr="00F7001B">
        <w:rPr>
          <w:sz w:val="16"/>
          <w:szCs w:val="16"/>
        </w:rPr>
        <w:t xml:space="preserve"> - в 2024 году в размере 2184046,5 руб.;</w:t>
      </w:r>
    </w:p>
    <w:p w:rsidR="00045492" w:rsidRPr="00F7001B" w:rsidRDefault="00045492" w:rsidP="0082265D">
      <w:pPr>
        <w:widowControl w:val="0"/>
        <w:jc w:val="both"/>
        <w:rPr>
          <w:sz w:val="16"/>
          <w:szCs w:val="16"/>
        </w:rPr>
      </w:pPr>
      <w:r w:rsidRPr="00F7001B">
        <w:rPr>
          <w:sz w:val="16"/>
          <w:szCs w:val="16"/>
        </w:rPr>
        <w:t xml:space="preserve"> - в 2025 году в размере 42701,38 руб.;</w:t>
      </w:r>
    </w:p>
    <w:p w:rsidR="00045492" w:rsidRPr="00F7001B" w:rsidRDefault="00045492" w:rsidP="0082265D">
      <w:pPr>
        <w:widowControl w:val="0"/>
        <w:jc w:val="both"/>
        <w:rPr>
          <w:sz w:val="16"/>
          <w:szCs w:val="16"/>
        </w:rPr>
      </w:pPr>
      <w:r w:rsidRPr="00F7001B">
        <w:rPr>
          <w:sz w:val="16"/>
          <w:szCs w:val="16"/>
        </w:rPr>
        <w:t xml:space="preserve"> - в 2026 году в размере 5912701,38 руб.</w:t>
      </w:r>
    </w:p>
    <w:p w:rsidR="00045492" w:rsidRPr="00F7001B" w:rsidRDefault="00045492" w:rsidP="0082265D">
      <w:pPr>
        <w:widowControl w:val="0"/>
        <w:jc w:val="both"/>
        <w:rPr>
          <w:sz w:val="16"/>
          <w:szCs w:val="16"/>
        </w:rPr>
      </w:pPr>
      <w:r w:rsidRPr="00F7001B">
        <w:rPr>
          <w:sz w:val="16"/>
          <w:szCs w:val="16"/>
        </w:rPr>
        <w:t>На период с 2027 по 2030 годы размер иных межбюджетных трансфертов будет предусмотрен в соответствии с принятым решением о бюджете городского поселения – город Павловск на 2027-2030 годы</w:t>
      </w:r>
      <w:proofErr w:type="gramStart"/>
      <w:r w:rsidRPr="00F7001B">
        <w:rPr>
          <w:sz w:val="16"/>
          <w:szCs w:val="16"/>
        </w:rPr>
        <w:t>.».</w:t>
      </w:r>
      <w:proofErr w:type="gramEnd"/>
    </w:p>
    <w:p w:rsidR="00045492" w:rsidRPr="00F7001B" w:rsidRDefault="00045492" w:rsidP="0082265D">
      <w:pPr>
        <w:widowControl w:val="0"/>
        <w:jc w:val="both"/>
        <w:rPr>
          <w:sz w:val="16"/>
          <w:szCs w:val="16"/>
        </w:rPr>
      </w:pPr>
      <w:r w:rsidRPr="00F7001B">
        <w:rPr>
          <w:sz w:val="16"/>
          <w:szCs w:val="16"/>
        </w:rPr>
        <w:t>1.3.2. Абзац первый пункта 6.1. раздела 6. «Срок действия, основания и порядок прекращения Соглашения» изложить в следующей редакции:</w:t>
      </w:r>
    </w:p>
    <w:p w:rsidR="00045492" w:rsidRPr="00F7001B" w:rsidRDefault="00045492" w:rsidP="0082265D">
      <w:pPr>
        <w:widowControl w:val="0"/>
        <w:jc w:val="both"/>
        <w:rPr>
          <w:sz w:val="16"/>
          <w:szCs w:val="16"/>
        </w:rPr>
      </w:pPr>
      <w:r w:rsidRPr="00F7001B">
        <w:rPr>
          <w:sz w:val="16"/>
          <w:szCs w:val="16"/>
        </w:rPr>
        <w:t xml:space="preserve">«6.1. Настоящее Соглашение </w:t>
      </w:r>
      <w:proofErr w:type="gramStart"/>
      <w:r w:rsidRPr="00F7001B">
        <w:rPr>
          <w:sz w:val="16"/>
          <w:szCs w:val="16"/>
        </w:rPr>
        <w:t>вступает в силу после официального опубликования и действует</w:t>
      </w:r>
      <w:proofErr w:type="gramEnd"/>
      <w:r w:rsidRPr="00F7001B">
        <w:rPr>
          <w:sz w:val="16"/>
          <w:szCs w:val="16"/>
        </w:rPr>
        <w:t xml:space="preserve"> по 31.12.2030.».</w:t>
      </w:r>
    </w:p>
    <w:p w:rsidR="00045492" w:rsidRPr="00F7001B" w:rsidRDefault="00045492" w:rsidP="0082265D">
      <w:pPr>
        <w:widowControl w:val="0"/>
        <w:jc w:val="both"/>
        <w:rPr>
          <w:sz w:val="16"/>
          <w:szCs w:val="16"/>
        </w:rPr>
      </w:pPr>
      <w:r w:rsidRPr="00F7001B">
        <w:rPr>
          <w:sz w:val="16"/>
          <w:szCs w:val="16"/>
        </w:rPr>
        <w:t>1.4. Приложение № 2 к решению изложить в новой редакции согласно приложению к настоящему решению.</w:t>
      </w:r>
    </w:p>
    <w:p w:rsidR="00045492" w:rsidRPr="00F7001B" w:rsidRDefault="00045492" w:rsidP="0082265D">
      <w:pPr>
        <w:widowControl w:val="0"/>
        <w:jc w:val="both"/>
        <w:rPr>
          <w:sz w:val="16"/>
          <w:szCs w:val="16"/>
        </w:rPr>
      </w:pPr>
      <w:r w:rsidRPr="00F7001B">
        <w:rPr>
          <w:sz w:val="16"/>
          <w:szCs w:val="16"/>
        </w:rPr>
        <w:t>2. Опубликовать настоящее решение в муниципальной газете «Павловский муниципальный вестник».</w:t>
      </w:r>
    </w:p>
    <w:p w:rsidR="00045492" w:rsidRPr="00F7001B" w:rsidRDefault="00045492" w:rsidP="0082265D">
      <w:pPr>
        <w:widowControl w:val="0"/>
        <w:jc w:val="both"/>
        <w:rPr>
          <w:sz w:val="16"/>
          <w:szCs w:val="16"/>
        </w:rPr>
      </w:pPr>
    </w:p>
    <w:p w:rsidR="00045492" w:rsidRPr="00F7001B" w:rsidRDefault="00045492" w:rsidP="0082265D">
      <w:pPr>
        <w:widowControl w:val="0"/>
        <w:jc w:val="both"/>
        <w:rPr>
          <w:sz w:val="16"/>
          <w:szCs w:val="16"/>
        </w:rPr>
      </w:pPr>
      <w:r w:rsidRPr="00F7001B">
        <w:rPr>
          <w:sz w:val="16"/>
          <w:szCs w:val="16"/>
        </w:rPr>
        <w:t xml:space="preserve">Глава Павловского муниципального района                                          М.Н. </w:t>
      </w:r>
      <w:proofErr w:type="spellStart"/>
      <w:r w:rsidRPr="00F7001B">
        <w:rPr>
          <w:sz w:val="16"/>
          <w:szCs w:val="16"/>
        </w:rPr>
        <w:t>Янцов</w:t>
      </w:r>
      <w:proofErr w:type="spellEnd"/>
    </w:p>
    <w:p w:rsidR="00045492" w:rsidRPr="00F7001B" w:rsidRDefault="00045492" w:rsidP="0082265D">
      <w:pPr>
        <w:widowControl w:val="0"/>
        <w:rPr>
          <w:sz w:val="16"/>
          <w:szCs w:val="16"/>
        </w:rPr>
      </w:pPr>
    </w:p>
    <w:p w:rsidR="00045492" w:rsidRPr="00F7001B" w:rsidRDefault="00045492" w:rsidP="0082265D">
      <w:pPr>
        <w:widowControl w:val="0"/>
        <w:rPr>
          <w:sz w:val="16"/>
          <w:szCs w:val="16"/>
        </w:rPr>
      </w:pPr>
      <w:r w:rsidRPr="00F7001B">
        <w:rPr>
          <w:sz w:val="16"/>
          <w:szCs w:val="16"/>
        </w:rPr>
        <w:t>Председатель Совета народных депутатов</w:t>
      </w:r>
    </w:p>
    <w:p w:rsidR="00045492" w:rsidRPr="00F7001B" w:rsidRDefault="00045492" w:rsidP="0082265D">
      <w:pPr>
        <w:widowControl w:val="0"/>
        <w:rPr>
          <w:sz w:val="16"/>
          <w:szCs w:val="16"/>
        </w:rPr>
      </w:pPr>
      <w:r w:rsidRPr="00F7001B">
        <w:rPr>
          <w:sz w:val="16"/>
          <w:szCs w:val="16"/>
        </w:rPr>
        <w:t>Павловского муниципального района                                                     А.И. Корнилов</w:t>
      </w:r>
    </w:p>
    <w:p w:rsidR="00045492" w:rsidRPr="00F7001B" w:rsidRDefault="00045492" w:rsidP="0082265D">
      <w:pPr>
        <w:widowControl w:val="0"/>
        <w:rPr>
          <w:sz w:val="16"/>
          <w:szCs w:val="16"/>
        </w:rPr>
      </w:pPr>
    </w:p>
    <w:p w:rsidR="00045492" w:rsidRPr="00F7001B" w:rsidRDefault="00045492" w:rsidP="0082265D">
      <w:pPr>
        <w:widowControl w:val="0"/>
        <w:rPr>
          <w:sz w:val="16"/>
          <w:szCs w:val="16"/>
        </w:rPr>
      </w:pPr>
    </w:p>
    <w:p w:rsidR="00045492" w:rsidRPr="00F7001B" w:rsidRDefault="00045492" w:rsidP="0082265D">
      <w:pPr>
        <w:widowControl w:val="0"/>
        <w:jc w:val="center"/>
        <w:rPr>
          <w:sz w:val="16"/>
          <w:szCs w:val="16"/>
        </w:rPr>
      </w:pPr>
      <w:r w:rsidRPr="00F7001B">
        <w:rPr>
          <w:sz w:val="16"/>
          <w:szCs w:val="16"/>
        </w:rPr>
        <w:t xml:space="preserve">            </w:t>
      </w:r>
    </w:p>
    <w:p w:rsidR="00045492" w:rsidRPr="00F7001B" w:rsidRDefault="00045492" w:rsidP="0082265D">
      <w:pPr>
        <w:widowControl w:val="0"/>
        <w:jc w:val="center"/>
        <w:rPr>
          <w:sz w:val="16"/>
          <w:szCs w:val="16"/>
        </w:rPr>
      </w:pPr>
      <w:r w:rsidRPr="00F7001B">
        <w:rPr>
          <w:sz w:val="16"/>
          <w:szCs w:val="16"/>
        </w:rPr>
        <w:t xml:space="preserve">                           Приложение </w:t>
      </w:r>
    </w:p>
    <w:p w:rsidR="00045492" w:rsidRPr="00F7001B" w:rsidRDefault="00045492" w:rsidP="0082265D">
      <w:pPr>
        <w:pStyle w:val="afa"/>
        <w:widowControl w:val="0"/>
        <w:ind w:firstLine="0"/>
        <w:rPr>
          <w:sz w:val="16"/>
          <w:szCs w:val="16"/>
        </w:rPr>
      </w:pPr>
      <w:r w:rsidRPr="00F7001B">
        <w:rPr>
          <w:sz w:val="16"/>
          <w:szCs w:val="16"/>
        </w:rPr>
        <w:t>к решению Совета народных депутатов  Павловского муниципального района  Воронежской области                                                                                                                      от 26.09.2024 № 087</w:t>
      </w:r>
    </w:p>
    <w:p w:rsidR="00045492" w:rsidRPr="00F7001B" w:rsidRDefault="00045492" w:rsidP="0082265D">
      <w:pPr>
        <w:widowControl w:val="0"/>
        <w:tabs>
          <w:tab w:val="left" w:pos="2300"/>
          <w:tab w:val="left" w:pos="10080"/>
        </w:tabs>
        <w:rPr>
          <w:sz w:val="16"/>
          <w:szCs w:val="16"/>
        </w:rPr>
      </w:pPr>
    </w:p>
    <w:p w:rsidR="00045492" w:rsidRPr="00F7001B" w:rsidRDefault="00045492" w:rsidP="0082265D">
      <w:pPr>
        <w:widowControl w:val="0"/>
        <w:tabs>
          <w:tab w:val="left" w:pos="2300"/>
          <w:tab w:val="left" w:pos="10080"/>
        </w:tabs>
        <w:rPr>
          <w:sz w:val="16"/>
          <w:szCs w:val="16"/>
        </w:rPr>
      </w:pPr>
      <w:r w:rsidRPr="00F7001B">
        <w:rPr>
          <w:sz w:val="16"/>
          <w:szCs w:val="16"/>
        </w:rPr>
        <w:t>Приложение    №2                                                                                                                                   к решению Совета народных депутатов  Павловского муниципального района  Воронежской области                                                                                                                      от 29.02.2024 № 061</w:t>
      </w:r>
    </w:p>
    <w:p w:rsidR="00045492" w:rsidRPr="00F7001B" w:rsidRDefault="00045492" w:rsidP="0082265D">
      <w:pPr>
        <w:widowControl w:val="0"/>
        <w:rPr>
          <w:sz w:val="16"/>
          <w:szCs w:val="16"/>
        </w:rPr>
      </w:pPr>
    </w:p>
    <w:p w:rsidR="00045492" w:rsidRPr="00F7001B" w:rsidRDefault="00045492" w:rsidP="0082265D">
      <w:pPr>
        <w:widowControl w:val="0"/>
        <w:rPr>
          <w:sz w:val="16"/>
          <w:szCs w:val="16"/>
        </w:rPr>
      </w:pPr>
    </w:p>
    <w:p w:rsidR="00045492" w:rsidRPr="00F7001B" w:rsidRDefault="00045492" w:rsidP="0082265D">
      <w:pPr>
        <w:widowControl w:val="0"/>
        <w:jc w:val="center"/>
        <w:rPr>
          <w:sz w:val="16"/>
          <w:szCs w:val="16"/>
        </w:rPr>
      </w:pPr>
      <w:r w:rsidRPr="00F7001B">
        <w:rPr>
          <w:sz w:val="16"/>
          <w:szCs w:val="16"/>
        </w:rPr>
        <w:t>Расчет</w:t>
      </w:r>
    </w:p>
    <w:p w:rsidR="00045492" w:rsidRPr="00F7001B" w:rsidRDefault="00045492" w:rsidP="0082265D">
      <w:pPr>
        <w:widowControl w:val="0"/>
        <w:jc w:val="center"/>
        <w:rPr>
          <w:sz w:val="16"/>
          <w:szCs w:val="16"/>
        </w:rPr>
      </w:pPr>
      <w:r w:rsidRPr="00F7001B">
        <w:rPr>
          <w:sz w:val="16"/>
          <w:szCs w:val="16"/>
        </w:rPr>
        <w:lastRenderedPageBreak/>
        <w:t>иных межбюджетных трансфертов бюджета городского поселения – город Павловск бюджету Павловского муниципального района на осуществление части полномочий городского поселения – город Павловск по организации в границах городского поселения – город Павловск тепл</w:t>
      </w:r>
      <w:proofErr w:type="gramStart"/>
      <w:r w:rsidRPr="00F7001B">
        <w:rPr>
          <w:sz w:val="16"/>
          <w:szCs w:val="16"/>
        </w:rPr>
        <w:t>о-</w:t>
      </w:r>
      <w:proofErr w:type="gramEnd"/>
      <w:r w:rsidRPr="00F7001B">
        <w:rPr>
          <w:sz w:val="16"/>
          <w:szCs w:val="16"/>
        </w:rPr>
        <w:t xml:space="preserve"> и водоснабжения населения, водоотведения Павловскому муниципальному району Воронежской области</w:t>
      </w:r>
    </w:p>
    <w:p w:rsidR="00045492" w:rsidRPr="00F7001B" w:rsidRDefault="00045492" w:rsidP="0082265D">
      <w:pPr>
        <w:widowControl w:val="0"/>
        <w:rPr>
          <w:sz w:val="16"/>
          <w:szCs w:val="16"/>
        </w:rPr>
      </w:pPr>
    </w:p>
    <w:p w:rsidR="00045492" w:rsidRPr="00F7001B" w:rsidRDefault="00045492" w:rsidP="0082265D">
      <w:pPr>
        <w:widowControl w:val="0"/>
        <w:rPr>
          <w:sz w:val="16"/>
          <w:szCs w:val="16"/>
        </w:rPr>
      </w:pPr>
      <w:r w:rsidRPr="00F7001B">
        <w:rPr>
          <w:sz w:val="16"/>
          <w:szCs w:val="16"/>
        </w:rPr>
        <w:tab/>
        <w:t>Размер иных межбюджетных трансфертов рассчитывается по формуле:</w:t>
      </w:r>
    </w:p>
    <w:p w:rsidR="00045492" w:rsidRPr="00F7001B" w:rsidRDefault="00045492" w:rsidP="0082265D">
      <w:pPr>
        <w:widowControl w:val="0"/>
        <w:rPr>
          <w:sz w:val="16"/>
          <w:szCs w:val="16"/>
        </w:rPr>
      </w:pPr>
    </w:p>
    <w:p w:rsidR="00045492" w:rsidRPr="00F7001B" w:rsidRDefault="00045492" w:rsidP="0082265D">
      <w:pPr>
        <w:widowControl w:val="0"/>
        <w:jc w:val="center"/>
        <w:rPr>
          <w:sz w:val="16"/>
          <w:szCs w:val="16"/>
        </w:rPr>
      </w:pPr>
      <w:r w:rsidRPr="00F7001B">
        <w:rPr>
          <w:sz w:val="16"/>
          <w:szCs w:val="16"/>
          <w:lang w:val="en-US"/>
        </w:rPr>
        <w:t>W</w:t>
      </w:r>
      <w:r w:rsidRPr="00F7001B">
        <w:rPr>
          <w:sz w:val="16"/>
          <w:szCs w:val="16"/>
        </w:rPr>
        <w:t>= (</w:t>
      </w:r>
      <w:proofErr w:type="spellStart"/>
      <w:r w:rsidRPr="00F7001B">
        <w:rPr>
          <w:sz w:val="16"/>
          <w:szCs w:val="16"/>
        </w:rPr>
        <w:t>KxCxN</w:t>
      </w:r>
      <w:proofErr w:type="spellEnd"/>
      <w:r w:rsidRPr="00F7001B">
        <w:rPr>
          <w:sz w:val="16"/>
          <w:szCs w:val="16"/>
        </w:rPr>
        <w:t xml:space="preserve">) / 12 + </w:t>
      </w:r>
      <w:r w:rsidRPr="00F7001B">
        <w:rPr>
          <w:sz w:val="16"/>
          <w:szCs w:val="16"/>
          <w:lang w:val="en-US"/>
        </w:rPr>
        <w:t>R</w:t>
      </w:r>
      <w:r w:rsidRPr="00F7001B">
        <w:rPr>
          <w:sz w:val="16"/>
          <w:szCs w:val="16"/>
        </w:rPr>
        <w:t>,</w:t>
      </w:r>
    </w:p>
    <w:p w:rsidR="00045492" w:rsidRPr="00F7001B" w:rsidRDefault="00045492" w:rsidP="0082265D">
      <w:pPr>
        <w:widowControl w:val="0"/>
        <w:jc w:val="both"/>
        <w:rPr>
          <w:sz w:val="16"/>
          <w:szCs w:val="16"/>
        </w:rPr>
      </w:pPr>
      <w:r w:rsidRPr="00F7001B">
        <w:rPr>
          <w:sz w:val="16"/>
          <w:szCs w:val="16"/>
        </w:rPr>
        <w:t>где:</w:t>
      </w:r>
    </w:p>
    <w:p w:rsidR="00045492" w:rsidRPr="00F7001B" w:rsidRDefault="00045492" w:rsidP="0082265D">
      <w:pPr>
        <w:widowControl w:val="0"/>
        <w:jc w:val="both"/>
        <w:rPr>
          <w:sz w:val="16"/>
          <w:szCs w:val="16"/>
        </w:rPr>
      </w:pPr>
      <w:r w:rsidRPr="00F7001B">
        <w:rPr>
          <w:sz w:val="16"/>
          <w:szCs w:val="16"/>
          <w:lang w:val="en-US"/>
        </w:rPr>
        <w:t>W</w:t>
      </w:r>
      <w:r w:rsidRPr="00F7001B">
        <w:rPr>
          <w:sz w:val="16"/>
          <w:szCs w:val="16"/>
        </w:rPr>
        <w:t xml:space="preserve"> - </w:t>
      </w:r>
      <w:proofErr w:type="gramStart"/>
      <w:r w:rsidRPr="00F7001B">
        <w:rPr>
          <w:sz w:val="16"/>
          <w:szCs w:val="16"/>
        </w:rPr>
        <w:t>размер</w:t>
      </w:r>
      <w:proofErr w:type="gramEnd"/>
      <w:r w:rsidRPr="00F7001B">
        <w:rPr>
          <w:sz w:val="16"/>
          <w:szCs w:val="16"/>
        </w:rPr>
        <w:t xml:space="preserve"> иных межбюджетных трансфертов бюджета городского поселения – город Павловск Павловского муниципального района Воронежской области,</w:t>
      </w:r>
    </w:p>
    <w:p w:rsidR="00045492" w:rsidRPr="00F7001B" w:rsidRDefault="00045492" w:rsidP="0082265D">
      <w:pPr>
        <w:widowControl w:val="0"/>
        <w:jc w:val="both"/>
        <w:rPr>
          <w:sz w:val="16"/>
          <w:szCs w:val="16"/>
        </w:rPr>
      </w:pPr>
      <w:r w:rsidRPr="00F7001B">
        <w:rPr>
          <w:sz w:val="16"/>
          <w:szCs w:val="16"/>
        </w:rPr>
        <w:tab/>
        <w:t>С - количество специалистов,</w:t>
      </w:r>
    </w:p>
    <w:p w:rsidR="00045492" w:rsidRPr="00F7001B" w:rsidRDefault="00045492" w:rsidP="0082265D">
      <w:pPr>
        <w:widowControl w:val="0"/>
        <w:jc w:val="both"/>
        <w:rPr>
          <w:sz w:val="16"/>
          <w:szCs w:val="16"/>
        </w:rPr>
      </w:pPr>
      <w:r w:rsidRPr="00F7001B">
        <w:rPr>
          <w:noProof/>
          <w:sz w:val="16"/>
          <w:szCs w:val="16"/>
        </w:rPr>
        <w:drawing>
          <wp:anchor distT="0" distB="0" distL="114300" distR="114300" simplePos="0" relativeHeight="251662848" behindDoc="0" locked="0" layoutInCell="1" allowOverlap="0">
            <wp:simplePos x="0" y="0"/>
            <wp:positionH relativeFrom="page">
              <wp:posOffset>7122795</wp:posOffset>
            </wp:positionH>
            <wp:positionV relativeFrom="page">
              <wp:posOffset>1917065</wp:posOffset>
            </wp:positionV>
            <wp:extent cx="24130" cy="33655"/>
            <wp:effectExtent l="19050" t="0" r="0" b="0"/>
            <wp:wrapSquare wrapText="bothSides"/>
            <wp:docPr id="3" name="Picture 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1"/>
                    <pic:cNvPicPr>
                      <a:picLocks noChangeAspect="1" noChangeArrowheads="1"/>
                    </pic:cNvPicPr>
                  </pic:nvPicPr>
                  <pic:blipFill>
                    <a:blip r:embed="rId19" cstate="print"/>
                    <a:srcRect/>
                    <a:stretch>
                      <a:fillRect/>
                    </a:stretch>
                  </pic:blipFill>
                  <pic:spPr bwMode="auto">
                    <a:xfrm>
                      <a:off x="0" y="0"/>
                      <a:ext cx="24130" cy="33655"/>
                    </a:xfrm>
                    <a:prstGeom prst="rect">
                      <a:avLst/>
                    </a:prstGeom>
                    <a:noFill/>
                  </pic:spPr>
                </pic:pic>
              </a:graphicData>
            </a:graphic>
          </wp:anchor>
        </w:drawing>
      </w:r>
      <w:proofErr w:type="gramStart"/>
      <w:r w:rsidRPr="00F7001B">
        <w:rPr>
          <w:sz w:val="16"/>
          <w:szCs w:val="16"/>
        </w:rPr>
        <w:t>К</w:t>
      </w:r>
      <w:proofErr w:type="gramEnd"/>
      <w:r w:rsidRPr="00F7001B">
        <w:rPr>
          <w:sz w:val="16"/>
          <w:szCs w:val="16"/>
        </w:rPr>
        <w:t xml:space="preserve"> - годовой фонд оплаты труда специалиста с начислениями, </w:t>
      </w:r>
    </w:p>
    <w:p w:rsidR="00045492" w:rsidRPr="00F7001B" w:rsidRDefault="00045492" w:rsidP="0082265D">
      <w:pPr>
        <w:widowControl w:val="0"/>
        <w:jc w:val="both"/>
        <w:rPr>
          <w:sz w:val="16"/>
          <w:szCs w:val="16"/>
        </w:rPr>
      </w:pPr>
      <w:r w:rsidRPr="00F7001B">
        <w:rPr>
          <w:sz w:val="16"/>
          <w:szCs w:val="16"/>
        </w:rPr>
        <w:t>N -  количество фактически отработанного времени работником, осуществляющим выполнение переданных полномочий, месяцев;</w:t>
      </w:r>
    </w:p>
    <w:p w:rsidR="00045492" w:rsidRPr="00F7001B" w:rsidRDefault="00045492" w:rsidP="0082265D">
      <w:pPr>
        <w:widowControl w:val="0"/>
        <w:jc w:val="both"/>
        <w:rPr>
          <w:sz w:val="16"/>
          <w:szCs w:val="16"/>
        </w:rPr>
      </w:pPr>
      <w:r w:rsidRPr="00F7001B">
        <w:rPr>
          <w:sz w:val="16"/>
          <w:szCs w:val="16"/>
          <w:lang w:val="en-US"/>
        </w:rPr>
        <w:t>R</w:t>
      </w:r>
      <w:r w:rsidRPr="00F7001B">
        <w:rPr>
          <w:sz w:val="16"/>
          <w:szCs w:val="16"/>
        </w:rPr>
        <w:t xml:space="preserve"> - </w:t>
      </w:r>
      <w:proofErr w:type="gramStart"/>
      <w:r w:rsidRPr="00F7001B">
        <w:rPr>
          <w:sz w:val="16"/>
          <w:szCs w:val="16"/>
        </w:rPr>
        <w:t>разовая</w:t>
      </w:r>
      <w:proofErr w:type="gramEnd"/>
      <w:r w:rsidRPr="00F7001B">
        <w:rPr>
          <w:sz w:val="16"/>
          <w:szCs w:val="16"/>
        </w:rPr>
        <w:t xml:space="preserve"> величина иных межбюджетных трансфертов на реализацию переданных полномочий в </w:t>
      </w:r>
      <w:r w:rsidRPr="00F7001B">
        <w:rPr>
          <w:sz w:val="16"/>
          <w:szCs w:val="16"/>
          <w:lang w:val="en-US"/>
        </w:rPr>
        <w:t>n</w:t>
      </w:r>
      <w:r w:rsidRPr="00F7001B">
        <w:rPr>
          <w:sz w:val="16"/>
          <w:szCs w:val="16"/>
        </w:rPr>
        <w:t xml:space="preserve"> - году.</w:t>
      </w:r>
    </w:p>
    <w:p w:rsidR="00045492" w:rsidRPr="00F7001B" w:rsidRDefault="00045492" w:rsidP="0082265D">
      <w:pPr>
        <w:widowControl w:val="0"/>
        <w:jc w:val="both"/>
        <w:rPr>
          <w:sz w:val="16"/>
          <w:szCs w:val="16"/>
        </w:rPr>
      </w:pPr>
      <w:r w:rsidRPr="00F7001B">
        <w:rPr>
          <w:sz w:val="16"/>
          <w:szCs w:val="16"/>
        </w:rPr>
        <w:t xml:space="preserve">   Годовой фонд оплаты труда с начислениями работника, непосредственно участвующего в осуществлении переданных полномочий в администрацию Павловского муниципального района Воронежской области 427013,79  рублей.</w:t>
      </w:r>
    </w:p>
    <w:p w:rsidR="00045492" w:rsidRPr="00F7001B" w:rsidRDefault="00045492" w:rsidP="0082265D">
      <w:pPr>
        <w:widowControl w:val="0"/>
        <w:rPr>
          <w:sz w:val="16"/>
          <w:szCs w:val="16"/>
        </w:rPr>
      </w:pPr>
    </w:p>
    <w:p w:rsidR="00045492" w:rsidRPr="00F7001B" w:rsidRDefault="00045492" w:rsidP="0082265D">
      <w:pPr>
        <w:widowControl w:val="0"/>
        <w:jc w:val="center"/>
        <w:rPr>
          <w:sz w:val="16"/>
          <w:szCs w:val="16"/>
        </w:rPr>
      </w:pPr>
      <w:r w:rsidRPr="00F7001B">
        <w:rPr>
          <w:sz w:val="16"/>
          <w:szCs w:val="16"/>
        </w:rPr>
        <w:t>На 2024 год:</w:t>
      </w:r>
    </w:p>
    <w:p w:rsidR="00045492" w:rsidRPr="00F7001B" w:rsidRDefault="00045492" w:rsidP="0082265D">
      <w:pPr>
        <w:widowControl w:val="0"/>
        <w:jc w:val="center"/>
        <w:rPr>
          <w:sz w:val="16"/>
          <w:szCs w:val="16"/>
        </w:rPr>
      </w:pPr>
    </w:p>
    <w:p w:rsidR="00045492" w:rsidRPr="00F7001B" w:rsidRDefault="00045492" w:rsidP="0082265D">
      <w:pPr>
        <w:widowControl w:val="0"/>
        <w:jc w:val="center"/>
        <w:rPr>
          <w:sz w:val="16"/>
          <w:szCs w:val="16"/>
        </w:rPr>
      </w:pPr>
      <w:r w:rsidRPr="00F7001B">
        <w:rPr>
          <w:sz w:val="16"/>
          <w:szCs w:val="16"/>
        </w:rPr>
        <w:t xml:space="preserve">W =  (427013,79  </w:t>
      </w:r>
      <w:proofErr w:type="spellStart"/>
      <w:r w:rsidRPr="00F7001B">
        <w:rPr>
          <w:sz w:val="16"/>
          <w:szCs w:val="16"/>
        </w:rPr>
        <w:t>х</w:t>
      </w:r>
      <w:proofErr w:type="spellEnd"/>
      <w:r w:rsidRPr="00F7001B">
        <w:rPr>
          <w:sz w:val="16"/>
          <w:szCs w:val="16"/>
        </w:rPr>
        <w:t xml:space="preserve"> 0,1 </w:t>
      </w:r>
      <w:proofErr w:type="spellStart"/>
      <w:r w:rsidRPr="00F7001B">
        <w:rPr>
          <w:sz w:val="16"/>
          <w:szCs w:val="16"/>
        </w:rPr>
        <w:t>х</w:t>
      </w:r>
      <w:proofErr w:type="spellEnd"/>
      <w:r w:rsidRPr="00F7001B">
        <w:rPr>
          <w:sz w:val="16"/>
          <w:szCs w:val="16"/>
        </w:rPr>
        <w:t xml:space="preserve"> 9) / 12 + 2152020,47 = 2184046,5 руб.,</w:t>
      </w:r>
    </w:p>
    <w:p w:rsidR="00045492" w:rsidRPr="00F7001B" w:rsidRDefault="00045492" w:rsidP="0082265D">
      <w:pPr>
        <w:widowControl w:val="0"/>
        <w:jc w:val="center"/>
        <w:rPr>
          <w:sz w:val="16"/>
          <w:szCs w:val="16"/>
        </w:rPr>
      </w:pPr>
    </w:p>
    <w:p w:rsidR="00045492" w:rsidRPr="00F7001B" w:rsidRDefault="00045492" w:rsidP="0082265D">
      <w:pPr>
        <w:widowControl w:val="0"/>
        <w:jc w:val="both"/>
        <w:rPr>
          <w:sz w:val="16"/>
          <w:szCs w:val="16"/>
        </w:rPr>
      </w:pPr>
      <w:proofErr w:type="gramStart"/>
      <w:r w:rsidRPr="00F7001B">
        <w:rPr>
          <w:sz w:val="16"/>
          <w:szCs w:val="16"/>
        </w:rPr>
        <w:t xml:space="preserve">где </w:t>
      </w:r>
      <w:r w:rsidRPr="00F7001B">
        <w:rPr>
          <w:sz w:val="16"/>
          <w:szCs w:val="16"/>
          <w:lang w:val="en-US"/>
        </w:rPr>
        <w:t>R</w:t>
      </w:r>
      <w:r w:rsidRPr="00F7001B">
        <w:rPr>
          <w:sz w:val="16"/>
          <w:szCs w:val="16"/>
        </w:rPr>
        <w:t xml:space="preserve"> - величина иных межбюджетных трансфертов на реализацию переданных полномочий (в объеме </w:t>
      </w:r>
      <w:proofErr w:type="spellStart"/>
      <w:r w:rsidRPr="00F7001B">
        <w:rPr>
          <w:sz w:val="16"/>
          <w:szCs w:val="16"/>
        </w:rPr>
        <w:t>софинансирования</w:t>
      </w:r>
      <w:proofErr w:type="spellEnd"/>
      <w:r w:rsidRPr="00F7001B">
        <w:rPr>
          <w:sz w:val="16"/>
          <w:szCs w:val="16"/>
        </w:rPr>
        <w:t xml:space="preserve"> мероприятий государственной программы Воронежской области «Обеспечение доступным и комфортным жильем населения Воронежской области» «Региональный проект «Создание условий для развития комфортного жилищного строительства на территории Воронежской области» 14,5%) по мероприятию «Реконструкция существующей газовой котельной № 14, ЦТП и тепловых сетей с организацией резервного топливного хозяйства в г. Павловск» (ПИР</w:t>
      </w:r>
      <w:proofErr w:type="gramEnd"/>
      <w:r w:rsidRPr="00F7001B">
        <w:rPr>
          <w:sz w:val="16"/>
          <w:szCs w:val="16"/>
        </w:rPr>
        <w:t>)» в 2024 году.</w:t>
      </w:r>
    </w:p>
    <w:p w:rsidR="00045492" w:rsidRPr="00F7001B" w:rsidRDefault="00045492" w:rsidP="0082265D">
      <w:pPr>
        <w:widowControl w:val="0"/>
        <w:rPr>
          <w:sz w:val="16"/>
          <w:szCs w:val="16"/>
        </w:rPr>
      </w:pPr>
      <w:r w:rsidRPr="00F7001B">
        <w:rPr>
          <w:sz w:val="16"/>
          <w:szCs w:val="16"/>
        </w:rPr>
        <w:t xml:space="preserve">                    </w:t>
      </w:r>
    </w:p>
    <w:p w:rsidR="00045492" w:rsidRPr="00F7001B" w:rsidRDefault="00045492" w:rsidP="0082265D">
      <w:pPr>
        <w:widowControl w:val="0"/>
        <w:jc w:val="center"/>
        <w:rPr>
          <w:sz w:val="16"/>
          <w:szCs w:val="16"/>
        </w:rPr>
      </w:pPr>
      <w:r w:rsidRPr="00F7001B">
        <w:rPr>
          <w:sz w:val="16"/>
          <w:szCs w:val="16"/>
        </w:rPr>
        <w:t>На 2025 год:</w:t>
      </w:r>
    </w:p>
    <w:p w:rsidR="00045492" w:rsidRPr="00F7001B" w:rsidRDefault="00045492" w:rsidP="0082265D">
      <w:pPr>
        <w:widowControl w:val="0"/>
        <w:jc w:val="center"/>
        <w:rPr>
          <w:sz w:val="16"/>
          <w:szCs w:val="16"/>
        </w:rPr>
      </w:pPr>
    </w:p>
    <w:p w:rsidR="00045492" w:rsidRPr="00F7001B" w:rsidRDefault="00045492" w:rsidP="0082265D">
      <w:pPr>
        <w:widowControl w:val="0"/>
        <w:jc w:val="center"/>
        <w:rPr>
          <w:sz w:val="16"/>
          <w:szCs w:val="16"/>
        </w:rPr>
      </w:pPr>
      <w:r w:rsidRPr="00F7001B">
        <w:rPr>
          <w:sz w:val="16"/>
          <w:szCs w:val="16"/>
        </w:rPr>
        <w:t xml:space="preserve">W =  (427013,79  </w:t>
      </w:r>
      <w:proofErr w:type="spellStart"/>
      <w:r w:rsidRPr="00F7001B">
        <w:rPr>
          <w:sz w:val="16"/>
          <w:szCs w:val="16"/>
        </w:rPr>
        <w:t>х</w:t>
      </w:r>
      <w:proofErr w:type="spellEnd"/>
      <w:r w:rsidRPr="00F7001B">
        <w:rPr>
          <w:sz w:val="16"/>
          <w:szCs w:val="16"/>
        </w:rPr>
        <w:t xml:space="preserve"> 0,1 </w:t>
      </w:r>
      <w:proofErr w:type="spellStart"/>
      <w:r w:rsidRPr="00F7001B">
        <w:rPr>
          <w:sz w:val="16"/>
          <w:szCs w:val="16"/>
        </w:rPr>
        <w:t>х</w:t>
      </w:r>
      <w:proofErr w:type="spellEnd"/>
      <w:r w:rsidRPr="00F7001B">
        <w:rPr>
          <w:sz w:val="16"/>
          <w:szCs w:val="16"/>
        </w:rPr>
        <w:t xml:space="preserve"> 12) / 12 = 42701,38 руб.,  где </w:t>
      </w:r>
      <w:r w:rsidRPr="00F7001B">
        <w:rPr>
          <w:sz w:val="16"/>
          <w:szCs w:val="16"/>
          <w:lang w:val="en-US"/>
        </w:rPr>
        <w:t>R</w:t>
      </w:r>
      <w:r w:rsidRPr="00F7001B">
        <w:rPr>
          <w:sz w:val="16"/>
          <w:szCs w:val="16"/>
        </w:rPr>
        <w:t xml:space="preserve"> = 0.</w:t>
      </w:r>
    </w:p>
    <w:p w:rsidR="00045492" w:rsidRPr="00F7001B" w:rsidRDefault="00045492" w:rsidP="0082265D">
      <w:pPr>
        <w:widowControl w:val="0"/>
        <w:jc w:val="center"/>
        <w:rPr>
          <w:sz w:val="16"/>
          <w:szCs w:val="16"/>
        </w:rPr>
      </w:pPr>
    </w:p>
    <w:p w:rsidR="00045492" w:rsidRPr="00F7001B" w:rsidRDefault="00045492" w:rsidP="0082265D">
      <w:pPr>
        <w:widowControl w:val="0"/>
        <w:jc w:val="center"/>
        <w:rPr>
          <w:sz w:val="16"/>
          <w:szCs w:val="16"/>
        </w:rPr>
      </w:pPr>
      <w:r w:rsidRPr="00F7001B">
        <w:rPr>
          <w:sz w:val="16"/>
          <w:szCs w:val="16"/>
        </w:rPr>
        <w:t>На 2026 год:</w:t>
      </w:r>
    </w:p>
    <w:p w:rsidR="00045492" w:rsidRPr="00F7001B" w:rsidRDefault="00045492" w:rsidP="0082265D">
      <w:pPr>
        <w:widowControl w:val="0"/>
        <w:jc w:val="center"/>
        <w:rPr>
          <w:sz w:val="16"/>
          <w:szCs w:val="16"/>
        </w:rPr>
      </w:pPr>
    </w:p>
    <w:p w:rsidR="00045492" w:rsidRPr="00F7001B" w:rsidRDefault="00045492" w:rsidP="0082265D">
      <w:pPr>
        <w:widowControl w:val="0"/>
        <w:jc w:val="center"/>
        <w:rPr>
          <w:sz w:val="16"/>
          <w:szCs w:val="16"/>
        </w:rPr>
      </w:pPr>
      <w:r w:rsidRPr="00F7001B">
        <w:rPr>
          <w:sz w:val="16"/>
          <w:szCs w:val="16"/>
        </w:rPr>
        <w:t xml:space="preserve">W =  (427013,79  </w:t>
      </w:r>
      <w:proofErr w:type="spellStart"/>
      <w:r w:rsidRPr="00F7001B">
        <w:rPr>
          <w:sz w:val="16"/>
          <w:szCs w:val="16"/>
        </w:rPr>
        <w:t>х</w:t>
      </w:r>
      <w:proofErr w:type="spellEnd"/>
      <w:r w:rsidRPr="00F7001B">
        <w:rPr>
          <w:sz w:val="16"/>
          <w:szCs w:val="16"/>
        </w:rPr>
        <w:t xml:space="preserve"> 0,1 </w:t>
      </w:r>
      <w:proofErr w:type="spellStart"/>
      <w:r w:rsidRPr="00F7001B">
        <w:rPr>
          <w:sz w:val="16"/>
          <w:szCs w:val="16"/>
        </w:rPr>
        <w:t>х</w:t>
      </w:r>
      <w:proofErr w:type="spellEnd"/>
      <w:r w:rsidRPr="00F7001B">
        <w:rPr>
          <w:sz w:val="16"/>
          <w:szCs w:val="16"/>
        </w:rPr>
        <w:t xml:space="preserve"> 12) / 12 + 5870000 = 5912701,38 руб.,</w:t>
      </w:r>
    </w:p>
    <w:p w:rsidR="00045492" w:rsidRPr="00F7001B" w:rsidRDefault="00045492" w:rsidP="0082265D">
      <w:pPr>
        <w:widowControl w:val="0"/>
        <w:jc w:val="center"/>
        <w:rPr>
          <w:sz w:val="16"/>
          <w:szCs w:val="16"/>
        </w:rPr>
      </w:pPr>
    </w:p>
    <w:p w:rsidR="00045492" w:rsidRPr="00F7001B" w:rsidRDefault="00045492" w:rsidP="0082265D">
      <w:pPr>
        <w:widowControl w:val="0"/>
        <w:rPr>
          <w:sz w:val="16"/>
          <w:szCs w:val="16"/>
        </w:rPr>
      </w:pPr>
      <w:r w:rsidRPr="00F7001B">
        <w:rPr>
          <w:sz w:val="16"/>
          <w:szCs w:val="16"/>
        </w:rPr>
        <w:tab/>
        <w:t xml:space="preserve">где </w:t>
      </w:r>
      <w:r w:rsidRPr="00F7001B">
        <w:rPr>
          <w:sz w:val="16"/>
          <w:szCs w:val="16"/>
          <w:lang w:val="en-US"/>
        </w:rPr>
        <w:t>R</w:t>
      </w:r>
      <w:r w:rsidRPr="00F7001B">
        <w:rPr>
          <w:sz w:val="16"/>
          <w:szCs w:val="16"/>
        </w:rPr>
        <w:t xml:space="preserve"> = 5870000 руб., в том числе:</w:t>
      </w:r>
    </w:p>
    <w:p w:rsidR="00045492" w:rsidRPr="00F7001B" w:rsidRDefault="00045492" w:rsidP="0082265D">
      <w:pPr>
        <w:widowControl w:val="0"/>
        <w:rPr>
          <w:sz w:val="16"/>
          <w:szCs w:val="16"/>
        </w:rPr>
      </w:pPr>
    </w:p>
    <w:p w:rsidR="00045492" w:rsidRPr="00F7001B" w:rsidRDefault="00045492" w:rsidP="0082265D">
      <w:pPr>
        <w:widowControl w:val="0"/>
        <w:jc w:val="both"/>
        <w:rPr>
          <w:sz w:val="16"/>
          <w:szCs w:val="16"/>
        </w:rPr>
      </w:pPr>
      <w:proofErr w:type="gramStart"/>
      <w:r w:rsidRPr="00F7001B">
        <w:rPr>
          <w:sz w:val="16"/>
          <w:szCs w:val="16"/>
        </w:rPr>
        <w:t xml:space="preserve">* 2170300 руб. - величина иных межбюджетных трансфертов на реализацию переданных полномочий  (в объеме </w:t>
      </w:r>
      <w:proofErr w:type="spellStart"/>
      <w:r w:rsidRPr="00F7001B">
        <w:rPr>
          <w:sz w:val="16"/>
          <w:szCs w:val="16"/>
        </w:rPr>
        <w:t>софинансирования</w:t>
      </w:r>
      <w:proofErr w:type="spellEnd"/>
      <w:r w:rsidRPr="00F7001B">
        <w:rPr>
          <w:sz w:val="16"/>
          <w:szCs w:val="16"/>
        </w:rPr>
        <w:t xml:space="preserve"> мероприятий государственной программы Воронежской области «Обеспечение доступным и комфортным жильем населения Воронежской области» «Региональный проект «Создание условий для развития комфортного жилищного строительства на территории Воронежской области» 14,5%) по мероприятию «Проектирование и строительство сетей водоснабжения для обеспечения качественного питьевого водоснабжения  земельных участков, расположенных по ул. Парковая, ул. Планерная</w:t>
      </w:r>
      <w:proofErr w:type="gramEnd"/>
      <w:r w:rsidRPr="00F7001B">
        <w:rPr>
          <w:sz w:val="16"/>
          <w:szCs w:val="16"/>
        </w:rPr>
        <w:t xml:space="preserve">, </w:t>
      </w:r>
      <w:proofErr w:type="gramStart"/>
      <w:r w:rsidRPr="00F7001B">
        <w:rPr>
          <w:sz w:val="16"/>
          <w:szCs w:val="16"/>
        </w:rPr>
        <w:t>ул. профессора Седова, ул. профессора Ненарокова, ул. Воинов - Интернационалистов, ул. 300-летия флота, Рябиновая, ул. Студенческая, ул. Маршала Жукова, ул. Аэродромная  ул. Широкая, пер. Ростовский, ул. Ростовская в г. Павловске  Воронежской области (п. Восточный-3) (включая ПИР)» в 2026 году;</w:t>
      </w:r>
      <w:proofErr w:type="gramEnd"/>
    </w:p>
    <w:p w:rsidR="00045492" w:rsidRPr="00F7001B" w:rsidRDefault="00045492" w:rsidP="0082265D">
      <w:pPr>
        <w:widowControl w:val="0"/>
        <w:jc w:val="both"/>
        <w:rPr>
          <w:sz w:val="16"/>
          <w:szCs w:val="16"/>
        </w:rPr>
      </w:pPr>
    </w:p>
    <w:p w:rsidR="00045492" w:rsidRPr="00F7001B" w:rsidRDefault="00045492" w:rsidP="0082265D">
      <w:pPr>
        <w:widowControl w:val="0"/>
        <w:jc w:val="both"/>
        <w:rPr>
          <w:sz w:val="16"/>
          <w:szCs w:val="16"/>
        </w:rPr>
      </w:pPr>
      <w:proofErr w:type="gramStart"/>
      <w:r w:rsidRPr="00F7001B">
        <w:rPr>
          <w:sz w:val="16"/>
          <w:szCs w:val="16"/>
        </w:rPr>
        <w:t xml:space="preserve">* 3699700 руб. - величина межбюджетных трансфертов на реализацию переданных полномочий  (в объеме </w:t>
      </w:r>
      <w:proofErr w:type="spellStart"/>
      <w:r w:rsidRPr="00F7001B">
        <w:rPr>
          <w:sz w:val="16"/>
          <w:szCs w:val="16"/>
        </w:rPr>
        <w:t>софинансирования</w:t>
      </w:r>
      <w:proofErr w:type="spellEnd"/>
      <w:r w:rsidRPr="00F7001B">
        <w:rPr>
          <w:sz w:val="16"/>
          <w:szCs w:val="16"/>
        </w:rPr>
        <w:t xml:space="preserve"> мероприятий государственной программы Воронежской области «Обеспечение доступным и комфортным жильем населения Воронежской области» «Региональный проект «Создание условий для развития комфортного жилищного строительства на территории Воронежской области» 14,5%) по мероприятию «Проектирование и строительство сетей водоотведения для обеспечения сетями водоотведения земельных </w:t>
      </w:r>
      <w:r w:rsidRPr="00F7001B">
        <w:rPr>
          <w:sz w:val="16"/>
          <w:szCs w:val="16"/>
        </w:rPr>
        <w:lastRenderedPageBreak/>
        <w:t>участков, расположенных по ул. Парковая, ул. Планерная, ул. профессора</w:t>
      </w:r>
      <w:proofErr w:type="gramEnd"/>
      <w:r w:rsidRPr="00F7001B">
        <w:rPr>
          <w:sz w:val="16"/>
          <w:szCs w:val="16"/>
        </w:rPr>
        <w:t xml:space="preserve"> </w:t>
      </w:r>
      <w:proofErr w:type="gramStart"/>
      <w:r w:rsidRPr="00F7001B">
        <w:rPr>
          <w:sz w:val="16"/>
          <w:szCs w:val="16"/>
        </w:rPr>
        <w:t>Седова, ул. профессора Ненарокова, ул. Воинов - Интернационалистов, ул. 300-летия флота, Рябиновая, ул. Студенческая, ул. Маршала Жукова, ул. Аэродромная  ул. Широкая, пер. Ростовский, ул. Ростовская в г. Павловске  Воронежской области                    (п. Восточный-3) (включая ПИР)» в 2026 году.</w:t>
      </w:r>
      <w:proofErr w:type="gramEnd"/>
    </w:p>
    <w:p w:rsidR="00045492" w:rsidRPr="00F7001B" w:rsidRDefault="00045492" w:rsidP="0082265D">
      <w:pPr>
        <w:widowControl w:val="0"/>
        <w:jc w:val="both"/>
        <w:rPr>
          <w:sz w:val="16"/>
          <w:szCs w:val="16"/>
        </w:rPr>
      </w:pPr>
    </w:p>
    <w:p w:rsidR="00045492" w:rsidRPr="00F7001B" w:rsidRDefault="00045492" w:rsidP="0082265D">
      <w:pPr>
        <w:widowControl w:val="0"/>
        <w:jc w:val="both"/>
        <w:rPr>
          <w:sz w:val="16"/>
          <w:szCs w:val="16"/>
        </w:rPr>
      </w:pPr>
    </w:p>
    <w:p w:rsidR="00045492" w:rsidRPr="00F7001B" w:rsidRDefault="00045492" w:rsidP="0082265D">
      <w:pPr>
        <w:widowControl w:val="0"/>
        <w:jc w:val="both"/>
        <w:rPr>
          <w:sz w:val="16"/>
          <w:szCs w:val="16"/>
        </w:rPr>
      </w:pPr>
      <w:r w:rsidRPr="00F7001B">
        <w:rPr>
          <w:sz w:val="16"/>
          <w:szCs w:val="16"/>
        </w:rPr>
        <w:t xml:space="preserve">Глава Павловского муниципального района                                       М.Н. </w:t>
      </w:r>
      <w:proofErr w:type="spellStart"/>
      <w:r w:rsidRPr="00F7001B">
        <w:rPr>
          <w:sz w:val="16"/>
          <w:szCs w:val="16"/>
        </w:rPr>
        <w:t>Янцов</w:t>
      </w:r>
      <w:proofErr w:type="spellEnd"/>
    </w:p>
    <w:p w:rsidR="00045492" w:rsidRPr="00F7001B" w:rsidRDefault="00045492" w:rsidP="0082265D">
      <w:pPr>
        <w:widowControl w:val="0"/>
        <w:rPr>
          <w:sz w:val="16"/>
          <w:szCs w:val="16"/>
        </w:rPr>
      </w:pPr>
      <w:r w:rsidRPr="00F7001B">
        <w:rPr>
          <w:sz w:val="16"/>
          <w:szCs w:val="16"/>
        </w:rPr>
        <w:t xml:space="preserve"> </w:t>
      </w:r>
    </w:p>
    <w:p w:rsidR="00045492" w:rsidRPr="00F7001B" w:rsidRDefault="00045492" w:rsidP="0082265D">
      <w:pPr>
        <w:widowControl w:val="0"/>
        <w:rPr>
          <w:sz w:val="16"/>
          <w:szCs w:val="16"/>
        </w:rPr>
      </w:pPr>
      <w:r w:rsidRPr="00F7001B">
        <w:rPr>
          <w:sz w:val="16"/>
          <w:szCs w:val="16"/>
        </w:rPr>
        <w:t>Председатель Совета народных депутатов</w:t>
      </w:r>
    </w:p>
    <w:p w:rsidR="00045492" w:rsidRPr="00F7001B" w:rsidRDefault="00045492" w:rsidP="0082265D">
      <w:pPr>
        <w:widowControl w:val="0"/>
        <w:rPr>
          <w:sz w:val="16"/>
          <w:szCs w:val="16"/>
        </w:rPr>
      </w:pPr>
      <w:r w:rsidRPr="00F7001B">
        <w:rPr>
          <w:sz w:val="16"/>
          <w:szCs w:val="16"/>
        </w:rPr>
        <w:t xml:space="preserve">Павловского муниципального района                                                  А.И. Корнилов                                                                         </w:t>
      </w:r>
    </w:p>
    <w:p w:rsidR="00045492" w:rsidRDefault="00045492" w:rsidP="0082265D">
      <w:pPr>
        <w:widowControl w:val="0"/>
        <w:tabs>
          <w:tab w:val="left" w:pos="2300"/>
          <w:tab w:val="left" w:pos="10080"/>
        </w:tabs>
        <w:rPr>
          <w:sz w:val="16"/>
          <w:szCs w:val="16"/>
        </w:rPr>
      </w:pPr>
    </w:p>
    <w:p w:rsidR="00670094" w:rsidRPr="001610AC" w:rsidRDefault="00670094" w:rsidP="0082265D">
      <w:pPr>
        <w:widowControl w:val="0"/>
        <w:jc w:val="both"/>
        <w:rPr>
          <w:sz w:val="16"/>
          <w:szCs w:val="16"/>
        </w:rPr>
      </w:pPr>
    </w:p>
    <w:p w:rsidR="00670094" w:rsidRPr="001610AC" w:rsidRDefault="00670094" w:rsidP="0082265D">
      <w:pPr>
        <w:widowControl w:val="0"/>
        <w:jc w:val="center"/>
        <w:rPr>
          <w:b/>
          <w:sz w:val="16"/>
          <w:szCs w:val="16"/>
        </w:rPr>
      </w:pPr>
      <w:r w:rsidRPr="001610AC">
        <w:rPr>
          <w:b/>
          <w:sz w:val="16"/>
          <w:szCs w:val="16"/>
        </w:rPr>
        <w:t>СОВЕТ</w:t>
      </w:r>
    </w:p>
    <w:p w:rsidR="00670094" w:rsidRPr="001610AC" w:rsidRDefault="00670094" w:rsidP="0082265D">
      <w:pPr>
        <w:widowControl w:val="0"/>
        <w:jc w:val="center"/>
        <w:rPr>
          <w:b/>
          <w:sz w:val="16"/>
          <w:szCs w:val="16"/>
        </w:rPr>
      </w:pPr>
      <w:r w:rsidRPr="001610AC">
        <w:rPr>
          <w:b/>
          <w:sz w:val="16"/>
          <w:szCs w:val="16"/>
        </w:rPr>
        <w:t>НАРОДНЫХ ДЕПУТАТОВ ПАВЛОВСКОГО МУНИЦИПАЛЬНОГО РАЙОНА ВОРОНЕЖСКОЙ ОБЛАСТИ</w:t>
      </w:r>
    </w:p>
    <w:p w:rsidR="00670094" w:rsidRPr="001610AC" w:rsidRDefault="00670094" w:rsidP="0082265D">
      <w:pPr>
        <w:widowControl w:val="0"/>
        <w:jc w:val="center"/>
        <w:rPr>
          <w:sz w:val="16"/>
          <w:szCs w:val="16"/>
        </w:rPr>
      </w:pPr>
    </w:p>
    <w:p w:rsidR="00670094" w:rsidRPr="001610AC" w:rsidRDefault="00670094" w:rsidP="0082265D">
      <w:pPr>
        <w:widowControl w:val="0"/>
        <w:jc w:val="center"/>
        <w:rPr>
          <w:b/>
          <w:bCs/>
          <w:sz w:val="16"/>
          <w:szCs w:val="16"/>
        </w:rPr>
      </w:pPr>
      <w:r w:rsidRPr="001610AC">
        <w:rPr>
          <w:b/>
          <w:bCs/>
          <w:sz w:val="16"/>
          <w:szCs w:val="16"/>
        </w:rPr>
        <w:t>РЕШЕНИЕ</w:t>
      </w:r>
    </w:p>
    <w:p w:rsidR="00670094" w:rsidRPr="001610AC" w:rsidRDefault="00670094" w:rsidP="0082265D">
      <w:pPr>
        <w:widowControl w:val="0"/>
        <w:jc w:val="both"/>
        <w:rPr>
          <w:b/>
          <w:bCs/>
          <w:sz w:val="16"/>
          <w:szCs w:val="16"/>
        </w:rPr>
      </w:pPr>
    </w:p>
    <w:p w:rsidR="00670094" w:rsidRPr="001610AC" w:rsidRDefault="00670094" w:rsidP="0082265D">
      <w:pPr>
        <w:widowControl w:val="0"/>
        <w:jc w:val="both"/>
        <w:rPr>
          <w:sz w:val="16"/>
          <w:szCs w:val="16"/>
        </w:rPr>
      </w:pPr>
    </w:p>
    <w:p w:rsidR="00670094" w:rsidRPr="001610AC" w:rsidRDefault="00670094" w:rsidP="0082265D">
      <w:pPr>
        <w:widowControl w:val="0"/>
        <w:jc w:val="both"/>
        <w:rPr>
          <w:sz w:val="16"/>
          <w:szCs w:val="16"/>
        </w:rPr>
      </w:pPr>
      <w:r w:rsidRPr="001610AC">
        <w:rPr>
          <w:sz w:val="16"/>
          <w:szCs w:val="16"/>
        </w:rPr>
        <w:t xml:space="preserve">от </w:t>
      </w:r>
      <w:r w:rsidRPr="001610AC">
        <w:rPr>
          <w:sz w:val="16"/>
          <w:szCs w:val="16"/>
          <w:u w:val="single"/>
        </w:rPr>
        <w:t>26.09.2024</w:t>
      </w:r>
      <w:r w:rsidRPr="001610AC">
        <w:rPr>
          <w:sz w:val="16"/>
          <w:szCs w:val="16"/>
        </w:rPr>
        <w:t xml:space="preserve"> № </w:t>
      </w:r>
      <w:r w:rsidRPr="001610AC">
        <w:rPr>
          <w:sz w:val="16"/>
          <w:szCs w:val="16"/>
          <w:u w:val="single"/>
        </w:rPr>
        <w:t>089</w:t>
      </w:r>
    </w:p>
    <w:p w:rsidR="00670094" w:rsidRPr="001610AC" w:rsidRDefault="00670094" w:rsidP="0082265D">
      <w:pPr>
        <w:widowControl w:val="0"/>
        <w:jc w:val="both"/>
        <w:rPr>
          <w:sz w:val="16"/>
          <w:szCs w:val="16"/>
        </w:rPr>
      </w:pPr>
      <w:r w:rsidRPr="001610AC">
        <w:rPr>
          <w:sz w:val="16"/>
          <w:szCs w:val="16"/>
        </w:rPr>
        <w:t>г. Павловск</w:t>
      </w:r>
    </w:p>
    <w:p w:rsidR="00670094" w:rsidRPr="001610AC" w:rsidRDefault="00670094" w:rsidP="0082265D">
      <w:pPr>
        <w:widowControl w:val="0"/>
        <w:jc w:val="both"/>
        <w:rPr>
          <w:sz w:val="16"/>
          <w:szCs w:val="16"/>
        </w:rPr>
      </w:pPr>
    </w:p>
    <w:p w:rsidR="00670094" w:rsidRPr="001610AC" w:rsidRDefault="00670094" w:rsidP="0082265D">
      <w:pPr>
        <w:widowControl w:val="0"/>
        <w:tabs>
          <w:tab w:val="left" w:pos="5387"/>
        </w:tabs>
        <w:jc w:val="both"/>
        <w:rPr>
          <w:sz w:val="16"/>
          <w:szCs w:val="16"/>
        </w:rPr>
      </w:pPr>
      <w:r w:rsidRPr="001610AC">
        <w:rPr>
          <w:sz w:val="16"/>
          <w:szCs w:val="16"/>
        </w:rPr>
        <w:t>О внесении изменений в решение Совета народных депутатов Павловского муниципального района Воронежской области от 21.12.2023 № 036 «Об утверждении Положения об оказании поддержки благотворительной деятельности и добровольчеству (</w:t>
      </w:r>
      <w:proofErr w:type="spellStart"/>
      <w:r w:rsidRPr="001610AC">
        <w:rPr>
          <w:sz w:val="16"/>
          <w:szCs w:val="16"/>
        </w:rPr>
        <w:t>волонтерству</w:t>
      </w:r>
      <w:proofErr w:type="spellEnd"/>
      <w:r w:rsidRPr="001610AC">
        <w:rPr>
          <w:sz w:val="16"/>
          <w:szCs w:val="16"/>
        </w:rPr>
        <w:t>) на территории Павловского муниципального района Воронежской области</w:t>
      </w:r>
    </w:p>
    <w:p w:rsidR="00670094" w:rsidRPr="001610AC" w:rsidRDefault="00670094" w:rsidP="0082265D">
      <w:pPr>
        <w:widowControl w:val="0"/>
        <w:jc w:val="both"/>
        <w:rPr>
          <w:sz w:val="16"/>
          <w:szCs w:val="16"/>
        </w:rPr>
      </w:pPr>
    </w:p>
    <w:p w:rsidR="00670094" w:rsidRPr="001610AC" w:rsidRDefault="00670094" w:rsidP="0082265D">
      <w:pPr>
        <w:widowControl w:val="0"/>
        <w:jc w:val="both"/>
        <w:rPr>
          <w:sz w:val="16"/>
          <w:szCs w:val="16"/>
        </w:rPr>
      </w:pPr>
    </w:p>
    <w:p w:rsidR="00670094" w:rsidRPr="001610AC" w:rsidRDefault="00670094" w:rsidP="0082265D">
      <w:pPr>
        <w:widowControl w:val="0"/>
        <w:jc w:val="both"/>
        <w:rPr>
          <w:sz w:val="16"/>
          <w:szCs w:val="16"/>
        </w:rPr>
      </w:pPr>
      <w:r w:rsidRPr="001610AC">
        <w:rPr>
          <w:sz w:val="16"/>
          <w:szCs w:val="16"/>
        </w:rPr>
        <w:t>В соответствии с постановлением Правительства РФ от 27.04.2024 № 551 «О внесении изменений в постановление Правительства Российской Федерации от 17.08.2019 № 1067» Совет народных депутатов Павловского муниципального района Воронежской области</w:t>
      </w:r>
    </w:p>
    <w:p w:rsidR="00670094" w:rsidRPr="001610AC" w:rsidRDefault="00670094" w:rsidP="0082265D">
      <w:pPr>
        <w:widowControl w:val="0"/>
        <w:jc w:val="both"/>
        <w:rPr>
          <w:sz w:val="16"/>
          <w:szCs w:val="16"/>
        </w:rPr>
      </w:pPr>
    </w:p>
    <w:p w:rsidR="00670094" w:rsidRPr="001610AC" w:rsidRDefault="00670094" w:rsidP="0082265D">
      <w:pPr>
        <w:widowControl w:val="0"/>
        <w:jc w:val="center"/>
        <w:rPr>
          <w:sz w:val="16"/>
          <w:szCs w:val="16"/>
        </w:rPr>
      </w:pPr>
      <w:proofErr w:type="gramStart"/>
      <w:r w:rsidRPr="001610AC">
        <w:rPr>
          <w:sz w:val="16"/>
          <w:szCs w:val="16"/>
        </w:rPr>
        <w:t>Р</w:t>
      </w:r>
      <w:proofErr w:type="gramEnd"/>
      <w:r w:rsidRPr="001610AC">
        <w:rPr>
          <w:sz w:val="16"/>
          <w:szCs w:val="16"/>
        </w:rPr>
        <w:t xml:space="preserve"> Е Ш И Л:</w:t>
      </w:r>
    </w:p>
    <w:p w:rsidR="00670094" w:rsidRPr="001610AC" w:rsidRDefault="00670094" w:rsidP="0082265D">
      <w:pPr>
        <w:widowControl w:val="0"/>
        <w:jc w:val="center"/>
        <w:rPr>
          <w:b/>
          <w:bCs/>
          <w:sz w:val="16"/>
          <w:szCs w:val="16"/>
        </w:rPr>
      </w:pPr>
    </w:p>
    <w:p w:rsidR="00670094" w:rsidRPr="001610AC" w:rsidRDefault="00670094" w:rsidP="00764F4C">
      <w:pPr>
        <w:pStyle w:val="ae"/>
        <w:widowControl w:val="0"/>
        <w:numPr>
          <w:ilvl w:val="0"/>
          <w:numId w:val="10"/>
        </w:numPr>
        <w:ind w:left="0" w:firstLine="0"/>
        <w:jc w:val="both"/>
        <w:rPr>
          <w:sz w:val="16"/>
          <w:szCs w:val="16"/>
        </w:rPr>
      </w:pPr>
      <w:r w:rsidRPr="001610AC">
        <w:rPr>
          <w:sz w:val="16"/>
          <w:szCs w:val="16"/>
        </w:rPr>
        <w:t>Внести в решение Совета народных депутатов Павловского муниципального района Воронежской области от 21.12.2023 № 036 «Об утверждении Положения об оказании поддержки благотворительной деятельности и добровольчеству (</w:t>
      </w:r>
      <w:proofErr w:type="spellStart"/>
      <w:r w:rsidRPr="001610AC">
        <w:rPr>
          <w:sz w:val="16"/>
          <w:szCs w:val="16"/>
        </w:rPr>
        <w:t>волонтерству</w:t>
      </w:r>
      <w:proofErr w:type="spellEnd"/>
      <w:r w:rsidRPr="001610AC">
        <w:rPr>
          <w:sz w:val="16"/>
          <w:szCs w:val="16"/>
        </w:rPr>
        <w:t>) на территории Павловского муниципального района Воронежской области» изменения, дополнив пункт 2.3. подпунктом 2.3.1. следующего содержания:</w:t>
      </w:r>
    </w:p>
    <w:p w:rsidR="00670094" w:rsidRPr="001610AC" w:rsidRDefault="00670094" w:rsidP="0082265D">
      <w:pPr>
        <w:pStyle w:val="ae"/>
        <w:widowControl w:val="0"/>
        <w:ind w:left="0"/>
        <w:jc w:val="both"/>
        <w:rPr>
          <w:sz w:val="16"/>
          <w:szCs w:val="16"/>
        </w:rPr>
      </w:pPr>
      <w:r w:rsidRPr="001610AC">
        <w:rPr>
          <w:sz w:val="16"/>
          <w:szCs w:val="16"/>
        </w:rPr>
        <w:t xml:space="preserve">«2.3.1. </w:t>
      </w:r>
      <w:proofErr w:type="gramStart"/>
      <w:r w:rsidRPr="001610AC">
        <w:rPr>
          <w:sz w:val="16"/>
          <w:szCs w:val="16"/>
        </w:rPr>
        <w:t xml:space="preserve">Органы местного самоуправления предоставляют региональному представителю </w:t>
      </w:r>
      <w:bookmarkStart w:id="7" w:name="_Hlk173426058"/>
      <w:r w:rsidRPr="001610AC">
        <w:rPr>
          <w:sz w:val="16"/>
          <w:szCs w:val="16"/>
        </w:rPr>
        <w:t>- организации, являющейся участником добровольческой (волонтерской) деятельности в соответствии с Федеральным законом «О благотворительной деятельности и добровольчестве (</w:t>
      </w:r>
      <w:proofErr w:type="spellStart"/>
      <w:r w:rsidRPr="001610AC">
        <w:rPr>
          <w:sz w:val="16"/>
          <w:szCs w:val="16"/>
        </w:rPr>
        <w:t>волонтерстве</w:t>
      </w:r>
      <w:proofErr w:type="spellEnd"/>
      <w:r w:rsidRPr="001610AC">
        <w:rPr>
          <w:sz w:val="16"/>
          <w:szCs w:val="16"/>
        </w:rPr>
        <w:t>)», ответственной за развитие единой информационной системы в сфере развития добровольчества (</w:t>
      </w:r>
      <w:proofErr w:type="spellStart"/>
      <w:r w:rsidRPr="001610AC">
        <w:rPr>
          <w:sz w:val="16"/>
          <w:szCs w:val="16"/>
        </w:rPr>
        <w:t>волонтерства</w:t>
      </w:r>
      <w:proofErr w:type="spellEnd"/>
      <w:r w:rsidRPr="001610AC">
        <w:rPr>
          <w:sz w:val="16"/>
          <w:szCs w:val="16"/>
        </w:rPr>
        <w:t>) в субъекте Российской Федерации</w:t>
      </w:r>
      <w:bookmarkEnd w:id="7"/>
      <w:r w:rsidRPr="001610AC">
        <w:rPr>
          <w:sz w:val="16"/>
          <w:szCs w:val="16"/>
        </w:rPr>
        <w:t>, сведения о мерах поддержки участников добровольческой (волонтерской) деятельности в течение 10 рабочих дней после определения перечня мер поддержки участников добровольческой (волонтерской) деятельности</w:t>
      </w:r>
      <w:proofErr w:type="gramEnd"/>
      <w:r w:rsidRPr="001610AC">
        <w:rPr>
          <w:sz w:val="16"/>
          <w:szCs w:val="16"/>
        </w:rPr>
        <w:t xml:space="preserve"> или внесения в него изменений</w:t>
      </w:r>
      <w:proofErr w:type="gramStart"/>
      <w:r w:rsidRPr="001610AC">
        <w:rPr>
          <w:sz w:val="16"/>
          <w:szCs w:val="16"/>
        </w:rPr>
        <w:t>.».</w:t>
      </w:r>
      <w:proofErr w:type="gramEnd"/>
    </w:p>
    <w:p w:rsidR="00670094" w:rsidRPr="001610AC" w:rsidRDefault="00670094" w:rsidP="00764F4C">
      <w:pPr>
        <w:pStyle w:val="ae"/>
        <w:widowControl w:val="0"/>
        <w:numPr>
          <w:ilvl w:val="0"/>
          <w:numId w:val="9"/>
        </w:numPr>
        <w:ind w:left="0" w:firstLine="0"/>
        <w:jc w:val="both"/>
        <w:rPr>
          <w:sz w:val="16"/>
          <w:szCs w:val="16"/>
        </w:rPr>
      </w:pPr>
      <w:r w:rsidRPr="001610AC">
        <w:rPr>
          <w:sz w:val="16"/>
          <w:szCs w:val="16"/>
        </w:rPr>
        <w:t>Настоящее решение вступает в силу со дня его официального опубликования.</w:t>
      </w:r>
    </w:p>
    <w:p w:rsidR="00670094" w:rsidRPr="001610AC" w:rsidRDefault="00670094" w:rsidP="00764F4C">
      <w:pPr>
        <w:pStyle w:val="ae"/>
        <w:widowControl w:val="0"/>
        <w:numPr>
          <w:ilvl w:val="0"/>
          <w:numId w:val="9"/>
        </w:numPr>
        <w:ind w:left="0" w:firstLine="0"/>
        <w:jc w:val="both"/>
        <w:rPr>
          <w:sz w:val="16"/>
          <w:szCs w:val="16"/>
        </w:rPr>
      </w:pPr>
      <w:r w:rsidRPr="001610AC">
        <w:rPr>
          <w:sz w:val="16"/>
          <w:szCs w:val="16"/>
        </w:rPr>
        <w:t>Опубликовать настоящее решение в муниципальной газете «Павловский муниципальный вестник».</w:t>
      </w:r>
    </w:p>
    <w:p w:rsidR="00670094" w:rsidRPr="001610AC" w:rsidRDefault="00670094" w:rsidP="0082265D">
      <w:pPr>
        <w:widowControl w:val="0"/>
        <w:jc w:val="both"/>
        <w:rPr>
          <w:sz w:val="16"/>
          <w:szCs w:val="16"/>
        </w:rPr>
      </w:pPr>
    </w:p>
    <w:p w:rsidR="00670094" w:rsidRPr="001610AC" w:rsidRDefault="00670094" w:rsidP="0082265D">
      <w:pPr>
        <w:pStyle w:val="ae"/>
        <w:widowControl w:val="0"/>
        <w:ind w:left="0"/>
        <w:jc w:val="both"/>
        <w:rPr>
          <w:sz w:val="16"/>
          <w:szCs w:val="16"/>
        </w:rPr>
      </w:pPr>
      <w:r w:rsidRPr="001610AC">
        <w:rPr>
          <w:sz w:val="16"/>
          <w:szCs w:val="16"/>
        </w:rPr>
        <w:t>Глава Павловского муниципального района</w:t>
      </w:r>
      <w:r w:rsidRPr="001610AC">
        <w:rPr>
          <w:sz w:val="16"/>
          <w:szCs w:val="16"/>
        </w:rPr>
        <w:tab/>
      </w:r>
      <w:r w:rsidRPr="001610AC">
        <w:rPr>
          <w:sz w:val="16"/>
          <w:szCs w:val="16"/>
        </w:rPr>
        <w:tab/>
      </w:r>
      <w:r w:rsidRPr="001610AC">
        <w:rPr>
          <w:sz w:val="16"/>
          <w:szCs w:val="16"/>
        </w:rPr>
        <w:tab/>
      </w:r>
      <w:r w:rsidRPr="001610AC">
        <w:rPr>
          <w:sz w:val="16"/>
          <w:szCs w:val="16"/>
        </w:rPr>
        <w:tab/>
        <w:t xml:space="preserve">    М.Н. </w:t>
      </w:r>
      <w:proofErr w:type="spellStart"/>
      <w:r w:rsidRPr="001610AC">
        <w:rPr>
          <w:sz w:val="16"/>
          <w:szCs w:val="16"/>
        </w:rPr>
        <w:t>Янцов</w:t>
      </w:r>
      <w:proofErr w:type="spellEnd"/>
    </w:p>
    <w:p w:rsidR="00670094" w:rsidRPr="001610AC" w:rsidRDefault="00670094" w:rsidP="0082265D">
      <w:pPr>
        <w:pStyle w:val="ae"/>
        <w:widowControl w:val="0"/>
        <w:ind w:left="0"/>
        <w:jc w:val="both"/>
        <w:rPr>
          <w:sz w:val="16"/>
          <w:szCs w:val="16"/>
        </w:rPr>
      </w:pPr>
    </w:p>
    <w:p w:rsidR="00670094" w:rsidRPr="001610AC" w:rsidRDefault="00670094" w:rsidP="0082265D">
      <w:pPr>
        <w:pStyle w:val="ae"/>
        <w:widowControl w:val="0"/>
        <w:ind w:left="0"/>
        <w:jc w:val="both"/>
        <w:rPr>
          <w:sz w:val="16"/>
          <w:szCs w:val="16"/>
        </w:rPr>
      </w:pPr>
    </w:p>
    <w:p w:rsidR="00670094" w:rsidRPr="001610AC" w:rsidRDefault="00670094" w:rsidP="0082265D">
      <w:pPr>
        <w:pStyle w:val="ae"/>
        <w:widowControl w:val="0"/>
        <w:ind w:left="0"/>
        <w:jc w:val="both"/>
        <w:rPr>
          <w:sz w:val="16"/>
          <w:szCs w:val="16"/>
        </w:rPr>
      </w:pPr>
      <w:r w:rsidRPr="001610AC">
        <w:rPr>
          <w:sz w:val="16"/>
          <w:szCs w:val="16"/>
        </w:rPr>
        <w:t xml:space="preserve">Председатель Совета народных депутатов </w:t>
      </w:r>
    </w:p>
    <w:p w:rsidR="00670094" w:rsidRPr="001610AC" w:rsidRDefault="00670094" w:rsidP="0082265D">
      <w:pPr>
        <w:pStyle w:val="ae"/>
        <w:widowControl w:val="0"/>
        <w:ind w:left="0"/>
        <w:jc w:val="both"/>
        <w:rPr>
          <w:sz w:val="16"/>
          <w:szCs w:val="16"/>
        </w:rPr>
      </w:pPr>
      <w:r w:rsidRPr="001610AC">
        <w:rPr>
          <w:sz w:val="16"/>
          <w:szCs w:val="16"/>
        </w:rPr>
        <w:t>Павловского муниципального района</w:t>
      </w:r>
      <w:r w:rsidRPr="001610AC">
        <w:rPr>
          <w:sz w:val="16"/>
          <w:szCs w:val="16"/>
        </w:rPr>
        <w:tab/>
      </w:r>
      <w:r w:rsidRPr="001610AC">
        <w:rPr>
          <w:sz w:val="16"/>
          <w:szCs w:val="16"/>
        </w:rPr>
        <w:tab/>
      </w:r>
      <w:r w:rsidRPr="001610AC">
        <w:rPr>
          <w:sz w:val="16"/>
          <w:szCs w:val="16"/>
        </w:rPr>
        <w:tab/>
      </w:r>
      <w:r w:rsidRPr="001610AC">
        <w:rPr>
          <w:sz w:val="16"/>
          <w:szCs w:val="16"/>
        </w:rPr>
        <w:tab/>
        <w:t xml:space="preserve">               А.И. Корнилов</w:t>
      </w:r>
    </w:p>
    <w:p w:rsidR="00670094" w:rsidRDefault="00670094" w:rsidP="0082265D">
      <w:pPr>
        <w:widowControl w:val="0"/>
        <w:tabs>
          <w:tab w:val="left" w:pos="2300"/>
          <w:tab w:val="left" w:pos="10080"/>
        </w:tabs>
        <w:rPr>
          <w:sz w:val="16"/>
          <w:szCs w:val="16"/>
        </w:rPr>
      </w:pPr>
    </w:p>
    <w:p w:rsidR="00670094" w:rsidRPr="00F7001B" w:rsidRDefault="00670094" w:rsidP="0082265D">
      <w:pPr>
        <w:widowControl w:val="0"/>
        <w:tabs>
          <w:tab w:val="left" w:pos="2300"/>
          <w:tab w:val="left" w:pos="10080"/>
        </w:tabs>
        <w:rPr>
          <w:sz w:val="16"/>
          <w:szCs w:val="16"/>
        </w:rPr>
      </w:pPr>
    </w:p>
    <w:p w:rsidR="00670094" w:rsidRPr="00D2452E" w:rsidRDefault="00670094" w:rsidP="0082265D">
      <w:pPr>
        <w:widowControl w:val="0"/>
        <w:jc w:val="center"/>
        <w:rPr>
          <w:b/>
          <w:sz w:val="16"/>
          <w:szCs w:val="16"/>
        </w:rPr>
      </w:pPr>
    </w:p>
    <w:p w:rsidR="00670094" w:rsidRPr="00D2452E" w:rsidRDefault="00670094" w:rsidP="0082265D">
      <w:pPr>
        <w:widowControl w:val="0"/>
        <w:jc w:val="center"/>
        <w:rPr>
          <w:b/>
          <w:sz w:val="16"/>
          <w:szCs w:val="16"/>
        </w:rPr>
      </w:pPr>
      <w:r w:rsidRPr="00D2452E">
        <w:rPr>
          <w:b/>
          <w:sz w:val="16"/>
          <w:szCs w:val="16"/>
        </w:rPr>
        <w:lastRenderedPageBreak/>
        <w:t xml:space="preserve">СОВЕТ </w:t>
      </w:r>
    </w:p>
    <w:p w:rsidR="00670094" w:rsidRPr="00D2452E" w:rsidRDefault="00670094" w:rsidP="0082265D">
      <w:pPr>
        <w:widowControl w:val="0"/>
        <w:jc w:val="center"/>
        <w:rPr>
          <w:b/>
          <w:sz w:val="16"/>
          <w:szCs w:val="16"/>
        </w:rPr>
      </w:pPr>
      <w:r w:rsidRPr="00D2452E">
        <w:rPr>
          <w:b/>
          <w:sz w:val="16"/>
          <w:szCs w:val="16"/>
        </w:rPr>
        <w:t>НАРОДНЫХ ДЕПУТАТОВ ПАВЛОВСКОГО МУНИЦИПАЛЬНОГО РАЙОНА ВОРОНЕЖСКОЙ ОБЛАСТИ</w:t>
      </w:r>
    </w:p>
    <w:p w:rsidR="00670094" w:rsidRPr="00D2452E" w:rsidRDefault="00670094" w:rsidP="0082265D">
      <w:pPr>
        <w:widowControl w:val="0"/>
        <w:jc w:val="center"/>
        <w:rPr>
          <w:b/>
          <w:sz w:val="16"/>
          <w:szCs w:val="16"/>
        </w:rPr>
      </w:pPr>
    </w:p>
    <w:p w:rsidR="00670094" w:rsidRPr="00D2452E" w:rsidRDefault="00670094" w:rsidP="0082265D">
      <w:pPr>
        <w:widowControl w:val="0"/>
        <w:jc w:val="center"/>
        <w:rPr>
          <w:b/>
          <w:sz w:val="16"/>
          <w:szCs w:val="16"/>
        </w:rPr>
      </w:pPr>
      <w:r w:rsidRPr="00D2452E">
        <w:rPr>
          <w:b/>
          <w:sz w:val="16"/>
          <w:szCs w:val="16"/>
        </w:rPr>
        <w:t>РЕШЕНИЕ</w:t>
      </w:r>
    </w:p>
    <w:p w:rsidR="00670094" w:rsidRPr="00D2452E" w:rsidRDefault="00670094" w:rsidP="0082265D">
      <w:pPr>
        <w:pStyle w:val="afa"/>
        <w:widowControl w:val="0"/>
        <w:ind w:firstLine="0"/>
        <w:rPr>
          <w:sz w:val="16"/>
          <w:szCs w:val="16"/>
        </w:rPr>
      </w:pPr>
      <w:r w:rsidRPr="00D2452E">
        <w:rPr>
          <w:sz w:val="16"/>
          <w:szCs w:val="16"/>
        </w:rPr>
        <w:t xml:space="preserve">от </w:t>
      </w:r>
      <w:r w:rsidRPr="00D2452E">
        <w:rPr>
          <w:sz w:val="16"/>
          <w:szCs w:val="16"/>
          <w:u w:val="single"/>
        </w:rPr>
        <w:t>26.09.2024</w:t>
      </w:r>
      <w:r w:rsidRPr="00D2452E">
        <w:rPr>
          <w:sz w:val="16"/>
          <w:szCs w:val="16"/>
        </w:rPr>
        <w:t xml:space="preserve">   № </w:t>
      </w:r>
      <w:r w:rsidRPr="00D2452E">
        <w:rPr>
          <w:sz w:val="16"/>
          <w:szCs w:val="16"/>
          <w:u w:val="single"/>
        </w:rPr>
        <w:t>090</w:t>
      </w:r>
    </w:p>
    <w:p w:rsidR="00670094" w:rsidRPr="00D2452E" w:rsidRDefault="00670094" w:rsidP="0082265D">
      <w:pPr>
        <w:widowControl w:val="0"/>
        <w:jc w:val="both"/>
        <w:rPr>
          <w:sz w:val="16"/>
          <w:szCs w:val="16"/>
        </w:rPr>
      </w:pPr>
      <w:r w:rsidRPr="00D2452E">
        <w:rPr>
          <w:sz w:val="16"/>
          <w:szCs w:val="16"/>
        </w:rPr>
        <w:t xml:space="preserve">    г</w:t>
      </w:r>
      <w:proofErr w:type="gramStart"/>
      <w:r w:rsidRPr="00D2452E">
        <w:rPr>
          <w:sz w:val="16"/>
          <w:szCs w:val="16"/>
        </w:rPr>
        <w:t>.П</w:t>
      </w:r>
      <w:proofErr w:type="gramEnd"/>
      <w:r w:rsidRPr="00D2452E">
        <w:rPr>
          <w:sz w:val="16"/>
          <w:szCs w:val="16"/>
        </w:rPr>
        <w:t xml:space="preserve">авловск                                                      </w:t>
      </w:r>
    </w:p>
    <w:p w:rsidR="00670094" w:rsidRPr="00D2452E" w:rsidRDefault="00670094" w:rsidP="0082265D">
      <w:pPr>
        <w:widowControl w:val="0"/>
        <w:jc w:val="both"/>
        <w:rPr>
          <w:sz w:val="16"/>
          <w:szCs w:val="16"/>
        </w:rPr>
      </w:pPr>
    </w:p>
    <w:p w:rsidR="00670094" w:rsidRPr="00D2452E" w:rsidRDefault="00670094" w:rsidP="0082265D">
      <w:pPr>
        <w:pStyle w:val="af1"/>
        <w:widowControl w:val="0"/>
        <w:tabs>
          <w:tab w:val="left" w:pos="567"/>
          <w:tab w:val="left" w:pos="709"/>
        </w:tabs>
        <w:spacing w:after="0"/>
        <w:rPr>
          <w:sz w:val="16"/>
          <w:szCs w:val="16"/>
        </w:rPr>
      </w:pPr>
      <w:r w:rsidRPr="00D2452E">
        <w:rPr>
          <w:sz w:val="16"/>
          <w:szCs w:val="16"/>
        </w:rPr>
        <w:t xml:space="preserve">О внесении изменений в решение Совета народных депутатов Павловского муниципального района Воронежской области от 23.09.2021 № 242 «О принятии осуществления части полномочий  сельских поселений Павловского </w:t>
      </w:r>
      <w:proofErr w:type="spellStart"/>
      <w:r w:rsidRPr="00D2452E">
        <w:rPr>
          <w:sz w:val="16"/>
          <w:szCs w:val="16"/>
        </w:rPr>
        <w:t>муниципальногорайона</w:t>
      </w:r>
      <w:proofErr w:type="spellEnd"/>
      <w:r w:rsidRPr="00D2452E">
        <w:rPr>
          <w:sz w:val="16"/>
          <w:szCs w:val="16"/>
        </w:rPr>
        <w:t xml:space="preserve"> Воронежской области по решению вопросов местного значения в сфере культуры»</w:t>
      </w:r>
    </w:p>
    <w:p w:rsidR="00670094" w:rsidRPr="00D2452E" w:rsidRDefault="00670094" w:rsidP="0082265D">
      <w:pPr>
        <w:widowControl w:val="0"/>
        <w:jc w:val="both"/>
        <w:rPr>
          <w:sz w:val="16"/>
          <w:szCs w:val="16"/>
        </w:rPr>
      </w:pPr>
    </w:p>
    <w:p w:rsidR="00670094" w:rsidRPr="00D2452E" w:rsidRDefault="00670094" w:rsidP="0082265D">
      <w:pPr>
        <w:widowControl w:val="0"/>
        <w:jc w:val="both"/>
        <w:rPr>
          <w:sz w:val="16"/>
          <w:szCs w:val="16"/>
        </w:rPr>
      </w:pPr>
    </w:p>
    <w:p w:rsidR="00670094" w:rsidRPr="00D2452E" w:rsidRDefault="00670094" w:rsidP="0082265D">
      <w:pPr>
        <w:widowControl w:val="0"/>
        <w:jc w:val="both"/>
        <w:rPr>
          <w:sz w:val="16"/>
          <w:szCs w:val="16"/>
        </w:rPr>
      </w:pPr>
      <w:proofErr w:type="gramStart"/>
      <w:r w:rsidRPr="00D2452E">
        <w:rPr>
          <w:sz w:val="16"/>
          <w:szCs w:val="16"/>
        </w:rPr>
        <w:t>В соответствии с ч. 4 ст. 15 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решением Совета народных депутатов Павловского муниципального района Воронежской области от 23.04.2015 № 147 «Об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w:t>
      </w:r>
      <w:proofErr w:type="gramEnd"/>
      <w:r w:rsidRPr="00D2452E">
        <w:rPr>
          <w:sz w:val="16"/>
          <w:szCs w:val="16"/>
        </w:rPr>
        <w:t xml:space="preserve"> органами местного самоуправления поселений Павловского муниципального района», решением </w:t>
      </w:r>
      <w:proofErr w:type="gramStart"/>
      <w:r w:rsidRPr="00D2452E">
        <w:rPr>
          <w:sz w:val="16"/>
          <w:szCs w:val="16"/>
        </w:rPr>
        <w:t>Совета народных депутатов Петровского сельского поселения Павловского муниципального района Воронежской области</w:t>
      </w:r>
      <w:proofErr w:type="gramEnd"/>
      <w:r w:rsidRPr="00D2452E">
        <w:rPr>
          <w:sz w:val="16"/>
          <w:szCs w:val="16"/>
        </w:rPr>
        <w:t xml:space="preserve"> от 12.08.2024 №237 Совет народных депутатов Павловского муниципального района Воронежской области</w:t>
      </w:r>
    </w:p>
    <w:p w:rsidR="00670094" w:rsidRPr="00D2452E" w:rsidRDefault="00670094" w:rsidP="0082265D">
      <w:pPr>
        <w:widowControl w:val="0"/>
        <w:jc w:val="both"/>
        <w:rPr>
          <w:sz w:val="16"/>
          <w:szCs w:val="16"/>
        </w:rPr>
      </w:pPr>
    </w:p>
    <w:p w:rsidR="00670094" w:rsidRPr="00D2452E" w:rsidRDefault="00670094" w:rsidP="0082265D">
      <w:pPr>
        <w:widowControl w:val="0"/>
        <w:jc w:val="center"/>
        <w:rPr>
          <w:b/>
          <w:sz w:val="16"/>
          <w:szCs w:val="16"/>
        </w:rPr>
      </w:pPr>
      <w:r w:rsidRPr="00D2452E">
        <w:rPr>
          <w:b/>
          <w:sz w:val="16"/>
          <w:szCs w:val="16"/>
        </w:rPr>
        <w:t>РЕШИЛ:</w:t>
      </w:r>
    </w:p>
    <w:p w:rsidR="00670094" w:rsidRPr="00D2452E" w:rsidRDefault="00670094" w:rsidP="0082265D">
      <w:pPr>
        <w:widowControl w:val="0"/>
        <w:jc w:val="center"/>
        <w:rPr>
          <w:b/>
          <w:sz w:val="16"/>
          <w:szCs w:val="16"/>
        </w:rPr>
      </w:pPr>
    </w:p>
    <w:p w:rsidR="00670094" w:rsidRPr="00D2452E" w:rsidRDefault="00670094" w:rsidP="00764F4C">
      <w:pPr>
        <w:pStyle w:val="ae"/>
        <w:widowControl w:val="0"/>
        <w:numPr>
          <w:ilvl w:val="0"/>
          <w:numId w:val="8"/>
        </w:numPr>
        <w:ind w:left="0" w:firstLine="0"/>
        <w:jc w:val="both"/>
        <w:rPr>
          <w:sz w:val="16"/>
          <w:szCs w:val="16"/>
        </w:rPr>
      </w:pPr>
      <w:r w:rsidRPr="00D2452E">
        <w:rPr>
          <w:sz w:val="16"/>
          <w:szCs w:val="16"/>
        </w:rPr>
        <w:t xml:space="preserve">Внести в приложение №2 к решению Совета народных депутатов Павловского муниципального района Воронежской области от 23.09.2021 № 242 «О принятии </w:t>
      </w:r>
      <w:proofErr w:type="gramStart"/>
      <w:r w:rsidRPr="00D2452E">
        <w:rPr>
          <w:sz w:val="16"/>
          <w:szCs w:val="16"/>
        </w:rPr>
        <w:t>осуществления части полномочий сельских поселений Павловского муниципального района Воронежской области</w:t>
      </w:r>
      <w:proofErr w:type="gramEnd"/>
      <w:r w:rsidRPr="00D2452E">
        <w:rPr>
          <w:sz w:val="16"/>
          <w:szCs w:val="16"/>
        </w:rPr>
        <w:t xml:space="preserve"> по решению вопросов местного значения в сфере культуры» изменения, изложив его в редакции, согласно приложению к настоящему решению.</w:t>
      </w:r>
    </w:p>
    <w:p w:rsidR="00670094" w:rsidRPr="00D2452E" w:rsidRDefault="00670094" w:rsidP="00764F4C">
      <w:pPr>
        <w:pStyle w:val="ae"/>
        <w:widowControl w:val="0"/>
        <w:numPr>
          <w:ilvl w:val="0"/>
          <w:numId w:val="8"/>
        </w:numPr>
        <w:ind w:left="0" w:firstLine="0"/>
        <w:jc w:val="both"/>
        <w:rPr>
          <w:rFonts w:eastAsiaTheme="minorHAnsi"/>
          <w:sz w:val="16"/>
          <w:szCs w:val="16"/>
          <w:lang w:eastAsia="en-US"/>
        </w:rPr>
      </w:pPr>
      <w:r w:rsidRPr="00D2452E">
        <w:rPr>
          <w:rFonts w:eastAsiaTheme="minorHAnsi"/>
          <w:sz w:val="16"/>
          <w:szCs w:val="16"/>
          <w:lang w:eastAsia="en-US"/>
        </w:rPr>
        <w:t>Опубликовать настоящее решение в муниципальной газете «Павловский муниципальный вестник».</w:t>
      </w:r>
    </w:p>
    <w:p w:rsidR="00670094" w:rsidRPr="00D2452E" w:rsidRDefault="00670094" w:rsidP="0082265D">
      <w:pPr>
        <w:widowControl w:val="0"/>
        <w:jc w:val="both"/>
        <w:rPr>
          <w:sz w:val="16"/>
          <w:szCs w:val="16"/>
        </w:rPr>
      </w:pPr>
    </w:p>
    <w:p w:rsidR="00670094" w:rsidRPr="00D2452E" w:rsidRDefault="00670094" w:rsidP="0082265D">
      <w:pPr>
        <w:widowControl w:val="0"/>
        <w:jc w:val="both"/>
        <w:rPr>
          <w:sz w:val="16"/>
          <w:szCs w:val="16"/>
        </w:rPr>
      </w:pPr>
      <w:r w:rsidRPr="00D2452E">
        <w:rPr>
          <w:sz w:val="16"/>
          <w:szCs w:val="16"/>
        </w:rPr>
        <w:t>Глава Павловского муниципального района</w:t>
      </w:r>
      <w:r w:rsidRPr="00D2452E">
        <w:rPr>
          <w:sz w:val="16"/>
          <w:szCs w:val="16"/>
        </w:rPr>
        <w:tab/>
      </w:r>
      <w:r w:rsidRPr="00D2452E">
        <w:rPr>
          <w:sz w:val="16"/>
          <w:szCs w:val="16"/>
        </w:rPr>
        <w:tab/>
      </w:r>
      <w:r w:rsidRPr="00D2452E">
        <w:rPr>
          <w:sz w:val="16"/>
          <w:szCs w:val="16"/>
        </w:rPr>
        <w:tab/>
      </w:r>
      <w:r w:rsidRPr="00D2452E">
        <w:rPr>
          <w:sz w:val="16"/>
          <w:szCs w:val="16"/>
        </w:rPr>
        <w:tab/>
      </w:r>
      <w:r w:rsidRPr="00D2452E">
        <w:rPr>
          <w:sz w:val="16"/>
          <w:szCs w:val="16"/>
        </w:rPr>
        <w:tab/>
        <w:t xml:space="preserve">М.Н. </w:t>
      </w:r>
      <w:proofErr w:type="spellStart"/>
      <w:r w:rsidRPr="00D2452E">
        <w:rPr>
          <w:sz w:val="16"/>
          <w:szCs w:val="16"/>
        </w:rPr>
        <w:t>Янцов</w:t>
      </w:r>
      <w:proofErr w:type="spellEnd"/>
    </w:p>
    <w:p w:rsidR="00670094" w:rsidRPr="00D2452E" w:rsidRDefault="00670094" w:rsidP="0082265D">
      <w:pPr>
        <w:widowControl w:val="0"/>
        <w:jc w:val="both"/>
        <w:rPr>
          <w:sz w:val="16"/>
          <w:szCs w:val="16"/>
        </w:rPr>
      </w:pPr>
    </w:p>
    <w:p w:rsidR="00670094" w:rsidRPr="00D2452E" w:rsidRDefault="00670094" w:rsidP="0082265D">
      <w:pPr>
        <w:widowControl w:val="0"/>
        <w:jc w:val="both"/>
        <w:rPr>
          <w:sz w:val="16"/>
          <w:szCs w:val="16"/>
        </w:rPr>
      </w:pPr>
      <w:r w:rsidRPr="00D2452E">
        <w:rPr>
          <w:sz w:val="16"/>
          <w:szCs w:val="16"/>
        </w:rPr>
        <w:t xml:space="preserve">Председатель Совета народных депутатов </w:t>
      </w:r>
    </w:p>
    <w:p w:rsidR="00670094" w:rsidRPr="00D2452E" w:rsidRDefault="00670094" w:rsidP="0082265D">
      <w:pPr>
        <w:widowControl w:val="0"/>
        <w:jc w:val="both"/>
        <w:rPr>
          <w:sz w:val="16"/>
          <w:szCs w:val="16"/>
        </w:rPr>
      </w:pPr>
      <w:r w:rsidRPr="00D2452E">
        <w:rPr>
          <w:sz w:val="16"/>
          <w:szCs w:val="16"/>
        </w:rPr>
        <w:t>Павловского муниципального района</w:t>
      </w:r>
      <w:r w:rsidRPr="00D2452E">
        <w:rPr>
          <w:sz w:val="16"/>
          <w:szCs w:val="16"/>
        </w:rPr>
        <w:tab/>
      </w:r>
      <w:r w:rsidRPr="00D2452E">
        <w:rPr>
          <w:sz w:val="16"/>
          <w:szCs w:val="16"/>
        </w:rPr>
        <w:tab/>
      </w:r>
      <w:r w:rsidRPr="00D2452E">
        <w:rPr>
          <w:sz w:val="16"/>
          <w:szCs w:val="16"/>
        </w:rPr>
        <w:tab/>
      </w:r>
      <w:r w:rsidRPr="00D2452E">
        <w:rPr>
          <w:sz w:val="16"/>
          <w:szCs w:val="16"/>
        </w:rPr>
        <w:tab/>
      </w:r>
      <w:r w:rsidRPr="00D2452E">
        <w:rPr>
          <w:sz w:val="16"/>
          <w:szCs w:val="16"/>
        </w:rPr>
        <w:tab/>
      </w:r>
      <w:r w:rsidRPr="00D2452E">
        <w:rPr>
          <w:sz w:val="16"/>
          <w:szCs w:val="16"/>
        </w:rPr>
        <w:tab/>
        <w:t>А.И. Корнилов</w:t>
      </w:r>
    </w:p>
    <w:p w:rsidR="00670094" w:rsidRPr="00D2452E" w:rsidRDefault="00670094" w:rsidP="0082265D">
      <w:pPr>
        <w:widowControl w:val="0"/>
        <w:rPr>
          <w:color w:val="000000" w:themeColor="text1"/>
          <w:sz w:val="16"/>
          <w:szCs w:val="16"/>
        </w:rPr>
      </w:pPr>
      <w:r w:rsidRPr="00D2452E">
        <w:rPr>
          <w:color w:val="000000" w:themeColor="text1"/>
          <w:sz w:val="16"/>
          <w:szCs w:val="16"/>
        </w:rPr>
        <w:t xml:space="preserve">Приложение </w:t>
      </w:r>
    </w:p>
    <w:p w:rsidR="00670094" w:rsidRPr="00D2452E" w:rsidRDefault="00670094" w:rsidP="0082265D">
      <w:pPr>
        <w:widowControl w:val="0"/>
        <w:rPr>
          <w:color w:val="000000" w:themeColor="text1"/>
          <w:sz w:val="16"/>
          <w:szCs w:val="16"/>
        </w:rPr>
      </w:pPr>
      <w:r w:rsidRPr="00D2452E">
        <w:rPr>
          <w:color w:val="000000" w:themeColor="text1"/>
          <w:sz w:val="16"/>
          <w:szCs w:val="16"/>
        </w:rPr>
        <w:t xml:space="preserve">к решению Совета народных депутатов </w:t>
      </w:r>
    </w:p>
    <w:p w:rsidR="00670094" w:rsidRPr="00D2452E" w:rsidRDefault="00670094" w:rsidP="0082265D">
      <w:pPr>
        <w:widowControl w:val="0"/>
        <w:rPr>
          <w:color w:val="000000" w:themeColor="text1"/>
          <w:sz w:val="16"/>
          <w:szCs w:val="16"/>
        </w:rPr>
      </w:pPr>
      <w:r w:rsidRPr="00D2452E">
        <w:rPr>
          <w:color w:val="000000" w:themeColor="text1"/>
          <w:sz w:val="16"/>
          <w:szCs w:val="16"/>
        </w:rPr>
        <w:t>Павловского муниципального района</w:t>
      </w:r>
    </w:p>
    <w:p w:rsidR="00670094" w:rsidRPr="00D2452E" w:rsidRDefault="00670094" w:rsidP="0082265D">
      <w:pPr>
        <w:widowControl w:val="0"/>
        <w:rPr>
          <w:color w:val="000000" w:themeColor="text1"/>
          <w:sz w:val="16"/>
          <w:szCs w:val="16"/>
        </w:rPr>
      </w:pPr>
      <w:r w:rsidRPr="00D2452E">
        <w:rPr>
          <w:color w:val="000000" w:themeColor="text1"/>
          <w:sz w:val="16"/>
          <w:szCs w:val="16"/>
        </w:rPr>
        <w:t>Воронежской области</w:t>
      </w:r>
    </w:p>
    <w:p w:rsidR="00670094" w:rsidRPr="00D2452E" w:rsidRDefault="00670094" w:rsidP="0082265D">
      <w:pPr>
        <w:pStyle w:val="ConsPlusNormal"/>
        <w:suppressAutoHyphens w:val="0"/>
        <w:ind w:firstLine="0"/>
        <w:rPr>
          <w:rFonts w:ascii="Times New Roman" w:hAnsi="Times New Roman"/>
          <w:sz w:val="16"/>
          <w:szCs w:val="16"/>
        </w:rPr>
      </w:pPr>
      <w:r w:rsidRPr="00D2452E">
        <w:rPr>
          <w:rFonts w:ascii="Times New Roman" w:hAnsi="Times New Roman"/>
          <w:sz w:val="16"/>
          <w:szCs w:val="16"/>
        </w:rPr>
        <w:t>от 26.09.2024 № 090</w:t>
      </w:r>
    </w:p>
    <w:p w:rsidR="00670094" w:rsidRPr="00D2452E" w:rsidRDefault="00670094" w:rsidP="0082265D">
      <w:pPr>
        <w:pStyle w:val="ConsPlusNormal"/>
        <w:suppressAutoHyphens w:val="0"/>
        <w:ind w:firstLine="0"/>
        <w:rPr>
          <w:rFonts w:ascii="Times New Roman" w:hAnsi="Times New Roman"/>
          <w:sz w:val="16"/>
          <w:szCs w:val="16"/>
        </w:rPr>
      </w:pP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63"/>
        <w:gridCol w:w="2763"/>
      </w:tblGrid>
      <w:tr w:rsidR="00670094" w:rsidRPr="00D2452E" w:rsidTr="009F3473">
        <w:tc>
          <w:tcPr>
            <w:tcW w:w="4998" w:type="dxa"/>
          </w:tcPr>
          <w:p w:rsidR="00670094" w:rsidRPr="00D2452E" w:rsidRDefault="00670094" w:rsidP="0082265D">
            <w:pPr>
              <w:widowControl w:val="0"/>
              <w:jc w:val="right"/>
              <w:rPr>
                <w:color w:val="000000" w:themeColor="text1"/>
                <w:sz w:val="16"/>
                <w:szCs w:val="16"/>
              </w:rPr>
            </w:pPr>
          </w:p>
        </w:tc>
        <w:tc>
          <w:tcPr>
            <w:tcW w:w="4999" w:type="dxa"/>
          </w:tcPr>
          <w:p w:rsidR="00670094" w:rsidRPr="00D2452E" w:rsidRDefault="00670094" w:rsidP="0082265D">
            <w:pPr>
              <w:widowControl w:val="0"/>
              <w:rPr>
                <w:color w:val="000000" w:themeColor="text1"/>
                <w:sz w:val="16"/>
                <w:szCs w:val="16"/>
              </w:rPr>
            </w:pPr>
            <w:r w:rsidRPr="00D2452E">
              <w:rPr>
                <w:color w:val="000000" w:themeColor="text1"/>
                <w:sz w:val="16"/>
                <w:szCs w:val="16"/>
              </w:rPr>
              <w:t>Приложение № 2</w:t>
            </w:r>
          </w:p>
          <w:p w:rsidR="00670094" w:rsidRPr="00D2452E" w:rsidRDefault="00670094" w:rsidP="0082265D">
            <w:pPr>
              <w:widowControl w:val="0"/>
              <w:rPr>
                <w:color w:val="000000" w:themeColor="text1"/>
                <w:sz w:val="16"/>
                <w:szCs w:val="16"/>
              </w:rPr>
            </w:pPr>
            <w:r w:rsidRPr="00D2452E">
              <w:rPr>
                <w:color w:val="000000" w:themeColor="text1"/>
                <w:sz w:val="16"/>
                <w:szCs w:val="16"/>
              </w:rPr>
              <w:t xml:space="preserve">к решению Совета народных депутатов </w:t>
            </w:r>
          </w:p>
          <w:p w:rsidR="00670094" w:rsidRPr="00D2452E" w:rsidRDefault="00670094" w:rsidP="0082265D">
            <w:pPr>
              <w:widowControl w:val="0"/>
              <w:rPr>
                <w:color w:val="000000" w:themeColor="text1"/>
                <w:sz w:val="16"/>
                <w:szCs w:val="16"/>
              </w:rPr>
            </w:pPr>
            <w:r w:rsidRPr="00D2452E">
              <w:rPr>
                <w:color w:val="000000" w:themeColor="text1"/>
                <w:sz w:val="16"/>
                <w:szCs w:val="16"/>
              </w:rPr>
              <w:t>Павловского муниципального района</w:t>
            </w:r>
          </w:p>
          <w:p w:rsidR="00670094" w:rsidRPr="00D2452E" w:rsidRDefault="00670094" w:rsidP="0082265D">
            <w:pPr>
              <w:widowControl w:val="0"/>
              <w:rPr>
                <w:color w:val="000000" w:themeColor="text1"/>
                <w:sz w:val="16"/>
                <w:szCs w:val="16"/>
              </w:rPr>
            </w:pPr>
            <w:r w:rsidRPr="00D2452E">
              <w:rPr>
                <w:color w:val="000000" w:themeColor="text1"/>
                <w:sz w:val="16"/>
                <w:szCs w:val="16"/>
              </w:rPr>
              <w:t>Воронежской области</w:t>
            </w:r>
          </w:p>
          <w:p w:rsidR="00670094" w:rsidRPr="00D2452E" w:rsidRDefault="00670094" w:rsidP="0082265D">
            <w:pPr>
              <w:widowControl w:val="0"/>
              <w:rPr>
                <w:color w:val="000000" w:themeColor="text1"/>
                <w:sz w:val="16"/>
                <w:szCs w:val="16"/>
              </w:rPr>
            </w:pPr>
            <w:r w:rsidRPr="00D2452E">
              <w:rPr>
                <w:sz w:val="16"/>
                <w:szCs w:val="16"/>
              </w:rPr>
              <w:t>от 23.09.2021 №242</w:t>
            </w:r>
          </w:p>
        </w:tc>
      </w:tr>
    </w:tbl>
    <w:p w:rsidR="00670094" w:rsidRPr="00D2452E" w:rsidRDefault="00670094" w:rsidP="0082265D">
      <w:pPr>
        <w:widowControl w:val="0"/>
        <w:jc w:val="right"/>
        <w:rPr>
          <w:color w:val="000000" w:themeColor="text1"/>
          <w:sz w:val="16"/>
          <w:szCs w:val="16"/>
        </w:rPr>
      </w:pPr>
    </w:p>
    <w:p w:rsidR="00670094" w:rsidRPr="00D2452E" w:rsidRDefault="00670094" w:rsidP="0082265D">
      <w:pPr>
        <w:pStyle w:val="ConsPlusNormal"/>
        <w:suppressAutoHyphens w:val="0"/>
        <w:ind w:firstLine="0"/>
        <w:jc w:val="center"/>
        <w:outlineLvl w:val="1"/>
        <w:rPr>
          <w:rFonts w:ascii="Times New Roman" w:hAnsi="Times New Roman"/>
          <w:color w:val="000000" w:themeColor="text1"/>
          <w:sz w:val="16"/>
          <w:szCs w:val="16"/>
        </w:rPr>
      </w:pPr>
      <w:r w:rsidRPr="00D2452E">
        <w:rPr>
          <w:rFonts w:ascii="Times New Roman" w:hAnsi="Times New Roman"/>
          <w:sz w:val="16"/>
          <w:szCs w:val="16"/>
        </w:rPr>
        <w:t xml:space="preserve">Размер </w:t>
      </w:r>
      <w:r w:rsidRPr="00D2452E">
        <w:rPr>
          <w:rFonts w:ascii="Times New Roman" w:hAnsi="Times New Roman"/>
          <w:color w:val="000000" w:themeColor="text1"/>
          <w:sz w:val="16"/>
          <w:szCs w:val="16"/>
        </w:rPr>
        <w:t>межбюджетных трансфертов, предоставляемых в 2021-2024 годах бюджету Павловского муниципального района Воронежской области из бюджетов сельских поселений Павловского муниципального района Воронежской области на осуществление части полномочий по решению вопросов местного значения</w:t>
      </w:r>
    </w:p>
    <w:p w:rsidR="00670094" w:rsidRPr="00D2452E" w:rsidRDefault="00670094" w:rsidP="0082265D">
      <w:pPr>
        <w:pStyle w:val="ConsPlusNormal"/>
        <w:suppressAutoHyphens w:val="0"/>
        <w:ind w:firstLine="0"/>
        <w:jc w:val="center"/>
        <w:outlineLvl w:val="1"/>
        <w:rPr>
          <w:rFonts w:ascii="Times New Roman" w:hAnsi="Times New Roman"/>
          <w:sz w:val="16"/>
          <w:szCs w:val="16"/>
        </w:rPr>
      </w:pPr>
      <w:r w:rsidRPr="00D2452E">
        <w:rPr>
          <w:rFonts w:ascii="Times New Roman" w:hAnsi="Times New Roman"/>
          <w:color w:val="000000" w:themeColor="text1"/>
          <w:sz w:val="16"/>
          <w:szCs w:val="16"/>
        </w:rPr>
        <w:t xml:space="preserve"> в сфере культуры</w:t>
      </w:r>
    </w:p>
    <w:tbl>
      <w:tblPr>
        <w:tblW w:w="5000" w:type="pct"/>
        <w:tblLayout w:type="fixed"/>
        <w:tblCellMar>
          <w:left w:w="28" w:type="dxa"/>
          <w:right w:w="28" w:type="dxa"/>
        </w:tblCellMar>
        <w:tblLook w:val="0000"/>
      </w:tblPr>
      <w:tblGrid>
        <w:gridCol w:w="355"/>
        <w:gridCol w:w="2158"/>
        <w:gridCol w:w="541"/>
        <w:gridCol w:w="541"/>
        <w:gridCol w:w="541"/>
        <w:gridCol w:w="604"/>
      </w:tblGrid>
      <w:tr w:rsidR="00670094" w:rsidRPr="00D2452E" w:rsidTr="009F3473">
        <w:tc>
          <w:tcPr>
            <w:tcW w:w="591"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jc w:val="center"/>
              <w:rPr>
                <w:rFonts w:ascii="Times New Roman" w:hAnsi="Times New Roman"/>
                <w:b/>
                <w:sz w:val="12"/>
                <w:szCs w:val="16"/>
              </w:rPr>
            </w:pPr>
            <w:r w:rsidRPr="00D2452E">
              <w:rPr>
                <w:rFonts w:ascii="Times New Roman" w:hAnsi="Times New Roman"/>
                <w:b/>
                <w:sz w:val="12"/>
                <w:szCs w:val="16"/>
              </w:rPr>
              <w:t xml:space="preserve">№ </w:t>
            </w:r>
            <w:proofErr w:type="spellStart"/>
            <w:proofErr w:type="gramStart"/>
            <w:r w:rsidRPr="00D2452E">
              <w:rPr>
                <w:rFonts w:ascii="Times New Roman" w:hAnsi="Times New Roman"/>
                <w:b/>
                <w:sz w:val="12"/>
                <w:szCs w:val="16"/>
              </w:rPr>
              <w:t>п</w:t>
            </w:r>
            <w:proofErr w:type="spellEnd"/>
            <w:proofErr w:type="gramEnd"/>
            <w:r w:rsidRPr="00D2452E">
              <w:rPr>
                <w:rFonts w:ascii="Times New Roman" w:hAnsi="Times New Roman"/>
                <w:b/>
                <w:sz w:val="12"/>
                <w:szCs w:val="16"/>
              </w:rPr>
              <w:t>/</w:t>
            </w:r>
            <w:proofErr w:type="spellStart"/>
            <w:r w:rsidRPr="00D2452E">
              <w:rPr>
                <w:rFonts w:ascii="Times New Roman" w:hAnsi="Times New Roman"/>
                <w:b/>
                <w:sz w:val="12"/>
                <w:szCs w:val="16"/>
              </w:rPr>
              <w:t>п</w:t>
            </w:r>
            <w:proofErr w:type="spellEnd"/>
          </w:p>
        </w:tc>
        <w:tc>
          <w:tcPr>
            <w:tcW w:w="4865"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jc w:val="center"/>
              <w:rPr>
                <w:rFonts w:ascii="Times New Roman" w:hAnsi="Times New Roman"/>
                <w:b/>
                <w:sz w:val="12"/>
                <w:szCs w:val="16"/>
              </w:rPr>
            </w:pPr>
            <w:r w:rsidRPr="00D2452E">
              <w:rPr>
                <w:rFonts w:ascii="Times New Roman" w:hAnsi="Times New Roman"/>
                <w:b/>
                <w:sz w:val="12"/>
                <w:szCs w:val="16"/>
              </w:rPr>
              <w:t>Наименование сельского поселения</w:t>
            </w:r>
          </w:p>
        </w:tc>
        <w:tc>
          <w:tcPr>
            <w:tcW w:w="4716" w:type="dxa"/>
            <w:gridSpan w:val="4"/>
            <w:tcBorders>
              <w:top w:val="single" w:sz="4" w:space="0" w:color="auto"/>
              <w:left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b/>
                <w:sz w:val="12"/>
                <w:szCs w:val="16"/>
              </w:rPr>
            </w:pPr>
            <w:r w:rsidRPr="00D2452E">
              <w:rPr>
                <w:rFonts w:ascii="Times New Roman" w:hAnsi="Times New Roman"/>
                <w:b/>
                <w:sz w:val="12"/>
                <w:szCs w:val="16"/>
              </w:rPr>
              <w:t>Сумма межбюджетных трансфертов, тыс. рублей в год</w:t>
            </w:r>
          </w:p>
        </w:tc>
      </w:tr>
      <w:tr w:rsidR="00670094" w:rsidRPr="00D2452E" w:rsidTr="009F3473">
        <w:tc>
          <w:tcPr>
            <w:tcW w:w="591"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jc w:val="center"/>
              <w:rPr>
                <w:rFonts w:ascii="Times New Roman" w:hAnsi="Times New Roman"/>
                <w:b/>
                <w:sz w:val="12"/>
                <w:szCs w:val="16"/>
              </w:rPr>
            </w:pPr>
          </w:p>
        </w:tc>
        <w:tc>
          <w:tcPr>
            <w:tcW w:w="4865"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jc w:val="center"/>
              <w:rPr>
                <w:rFonts w:ascii="Times New Roman" w:hAnsi="Times New Roman"/>
                <w:b/>
                <w:sz w:val="12"/>
                <w:szCs w:val="16"/>
              </w:rPr>
            </w:pP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b/>
                <w:sz w:val="12"/>
                <w:szCs w:val="16"/>
              </w:rPr>
            </w:pPr>
            <w:r w:rsidRPr="00D2452E">
              <w:rPr>
                <w:rFonts w:ascii="Times New Roman" w:hAnsi="Times New Roman"/>
                <w:b/>
                <w:sz w:val="12"/>
                <w:szCs w:val="16"/>
              </w:rPr>
              <w:t>2021 г.</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b/>
                <w:sz w:val="12"/>
                <w:szCs w:val="16"/>
              </w:rPr>
            </w:pPr>
            <w:r w:rsidRPr="00D2452E">
              <w:rPr>
                <w:rFonts w:ascii="Times New Roman" w:hAnsi="Times New Roman"/>
                <w:b/>
                <w:sz w:val="12"/>
                <w:szCs w:val="16"/>
              </w:rPr>
              <w:t>2022 г.</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b/>
                <w:sz w:val="12"/>
                <w:szCs w:val="16"/>
              </w:rPr>
            </w:pPr>
            <w:r w:rsidRPr="00D2452E">
              <w:rPr>
                <w:rFonts w:ascii="Times New Roman" w:hAnsi="Times New Roman"/>
                <w:b/>
                <w:sz w:val="12"/>
                <w:szCs w:val="16"/>
              </w:rPr>
              <w:t>2023 г.</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jc w:val="center"/>
              <w:rPr>
                <w:rFonts w:ascii="Times New Roman" w:hAnsi="Times New Roman"/>
                <w:b/>
                <w:sz w:val="12"/>
                <w:szCs w:val="16"/>
              </w:rPr>
            </w:pPr>
            <w:r w:rsidRPr="00D2452E">
              <w:rPr>
                <w:rFonts w:ascii="Times New Roman" w:hAnsi="Times New Roman"/>
                <w:b/>
                <w:sz w:val="12"/>
                <w:szCs w:val="16"/>
              </w:rPr>
              <w:t>2024 г.</w:t>
            </w:r>
          </w:p>
        </w:tc>
      </w:tr>
      <w:tr w:rsidR="00670094" w:rsidRPr="00D2452E" w:rsidTr="009F3473">
        <w:tc>
          <w:tcPr>
            <w:tcW w:w="5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1</w:t>
            </w:r>
          </w:p>
        </w:tc>
        <w:tc>
          <w:tcPr>
            <w:tcW w:w="48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rPr>
                <w:rFonts w:ascii="Times New Roman" w:hAnsi="Times New Roman"/>
                <w:sz w:val="12"/>
                <w:szCs w:val="16"/>
              </w:rPr>
            </w:pPr>
            <w:proofErr w:type="spellStart"/>
            <w:r w:rsidRPr="00D2452E">
              <w:rPr>
                <w:rFonts w:ascii="Times New Roman" w:hAnsi="Times New Roman"/>
                <w:sz w:val="12"/>
                <w:szCs w:val="16"/>
              </w:rPr>
              <w:t>Александро-Донское</w:t>
            </w:r>
            <w:proofErr w:type="spellEnd"/>
            <w:r w:rsidRPr="00D2452E">
              <w:rPr>
                <w:rFonts w:ascii="Times New Roman" w:hAnsi="Times New Roman"/>
                <w:sz w:val="12"/>
                <w:szCs w:val="16"/>
              </w:rPr>
              <w:t xml:space="preserve"> сельское </w:t>
            </w:r>
            <w:r w:rsidRPr="00D2452E">
              <w:rPr>
                <w:rFonts w:ascii="Times New Roman" w:hAnsi="Times New Roman"/>
                <w:sz w:val="12"/>
                <w:szCs w:val="16"/>
              </w:rPr>
              <w:lastRenderedPageBreak/>
              <w:t>поселение</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lastRenderedPageBreak/>
              <w:t>226</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4041</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5116</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6104</w:t>
            </w:r>
          </w:p>
        </w:tc>
      </w:tr>
      <w:tr w:rsidR="00670094" w:rsidRPr="00D2452E" w:rsidTr="009F3473">
        <w:tc>
          <w:tcPr>
            <w:tcW w:w="5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lastRenderedPageBreak/>
              <w:t>2</w:t>
            </w:r>
          </w:p>
        </w:tc>
        <w:tc>
          <w:tcPr>
            <w:tcW w:w="48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rPr>
                <w:rFonts w:ascii="Times New Roman" w:hAnsi="Times New Roman"/>
                <w:sz w:val="12"/>
                <w:szCs w:val="16"/>
              </w:rPr>
            </w:pPr>
            <w:r w:rsidRPr="00D2452E">
              <w:rPr>
                <w:rFonts w:ascii="Times New Roman" w:hAnsi="Times New Roman"/>
                <w:sz w:val="12"/>
                <w:szCs w:val="16"/>
              </w:rPr>
              <w:t>Александровское  сельское поселение</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153</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1652,5</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2063,3</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2461</w:t>
            </w:r>
          </w:p>
        </w:tc>
      </w:tr>
      <w:tr w:rsidR="00670094" w:rsidRPr="00D2452E" w:rsidTr="009F3473">
        <w:tc>
          <w:tcPr>
            <w:tcW w:w="5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3</w:t>
            </w:r>
          </w:p>
        </w:tc>
        <w:tc>
          <w:tcPr>
            <w:tcW w:w="48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rPr>
                <w:rFonts w:ascii="Times New Roman" w:hAnsi="Times New Roman"/>
                <w:sz w:val="12"/>
                <w:szCs w:val="16"/>
              </w:rPr>
            </w:pPr>
            <w:proofErr w:type="spellStart"/>
            <w:r w:rsidRPr="00D2452E">
              <w:rPr>
                <w:rFonts w:ascii="Times New Roman" w:hAnsi="Times New Roman"/>
                <w:sz w:val="12"/>
                <w:szCs w:val="16"/>
              </w:rPr>
              <w:t>Воронцовское</w:t>
            </w:r>
            <w:proofErr w:type="spellEnd"/>
            <w:r w:rsidRPr="00D2452E">
              <w:rPr>
                <w:rFonts w:ascii="Times New Roman" w:hAnsi="Times New Roman"/>
                <w:sz w:val="12"/>
                <w:szCs w:val="16"/>
              </w:rPr>
              <w:t xml:space="preserve">  сельское поселение</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372</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4144</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4622</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5400</w:t>
            </w:r>
          </w:p>
        </w:tc>
      </w:tr>
      <w:tr w:rsidR="00670094" w:rsidRPr="00D2452E" w:rsidTr="009F3473">
        <w:tc>
          <w:tcPr>
            <w:tcW w:w="5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4</w:t>
            </w:r>
          </w:p>
        </w:tc>
        <w:tc>
          <w:tcPr>
            <w:tcW w:w="48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rPr>
                <w:rFonts w:ascii="Times New Roman" w:hAnsi="Times New Roman"/>
                <w:sz w:val="12"/>
                <w:szCs w:val="16"/>
              </w:rPr>
            </w:pPr>
            <w:proofErr w:type="spellStart"/>
            <w:r w:rsidRPr="00D2452E">
              <w:rPr>
                <w:rFonts w:ascii="Times New Roman" w:hAnsi="Times New Roman"/>
                <w:sz w:val="12"/>
                <w:szCs w:val="16"/>
              </w:rPr>
              <w:t>Гаврильское</w:t>
            </w:r>
            <w:proofErr w:type="spellEnd"/>
            <w:r w:rsidRPr="00D2452E">
              <w:rPr>
                <w:rFonts w:ascii="Times New Roman" w:hAnsi="Times New Roman"/>
                <w:sz w:val="12"/>
                <w:szCs w:val="16"/>
              </w:rPr>
              <w:t xml:space="preserve"> сельское поселение</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144</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1697</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2427</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2705</w:t>
            </w:r>
          </w:p>
        </w:tc>
      </w:tr>
      <w:tr w:rsidR="00670094" w:rsidRPr="00D2452E" w:rsidTr="009F3473">
        <w:tc>
          <w:tcPr>
            <w:tcW w:w="5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5</w:t>
            </w:r>
          </w:p>
        </w:tc>
        <w:tc>
          <w:tcPr>
            <w:tcW w:w="48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rPr>
                <w:rFonts w:ascii="Times New Roman" w:hAnsi="Times New Roman"/>
                <w:sz w:val="12"/>
                <w:szCs w:val="16"/>
              </w:rPr>
            </w:pPr>
            <w:r w:rsidRPr="00D2452E">
              <w:rPr>
                <w:rFonts w:ascii="Times New Roman" w:hAnsi="Times New Roman"/>
                <w:sz w:val="12"/>
                <w:szCs w:val="16"/>
              </w:rPr>
              <w:t>Ерышевское сельское поселение</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145</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1456</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1962,4</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2090</w:t>
            </w:r>
          </w:p>
        </w:tc>
      </w:tr>
      <w:tr w:rsidR="00670094" w:rsidRPr="00D2452E" w:rsidTr="009F3473">
        <w:tc>
          <w:tcPr>
            <w:tcW w:w="5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6</w:t>
            </w:r>
          </w:p>
        </w:tc>
        <w:tc>
          <w:tcPr>
            <w:tcW w:w="48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rPr>
                <w:rFonts w:ascii="Times New Roman" w:hAnsi="Times New Roman"/>
                <w:sz w:val="12"/>
                <w:szCs w:val="16"/>
              </w:rPr>
            </w:pPr>
            <w:proofErr w:type="spellStart"/>
            <w:r w:rsidRPr="00D2452E">
              <w:rPr>
                <w:rFonts w:ascii="Times New Roman" w:hAnsi="Times New Roman"/>
                <w:sz w:val="12"/>
                <w:szCs w:val="16"/>
              </w:rPr>
              <w:t>Казинское</w:t>
            </w:r>
            <w:proofErr w:type="spellEnd"/>
            <w:r w:rsidRPr="00D2452E">
              <w:rPr>
                <w:rFonts w:ascii="Times New Roman" w:hAnsi="Times New Roman"/>
                <w:sz w:val="12"/>
                <w:szCs w:val="16"/>
              </w:rPr>
              <w:t xml:space="preserve"> сельское поселение</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421</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4325</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5081</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5593</w:t>
            </w:r>
          </w:p>
        </w:tc>
      </w:tr>
      <w:tr w:rsidR="00670094" w:rsidRPr="00D2452E" w:rsidTr="009F3473">
        <w:tc>
          <w:tcPr>
            <w:tcW w:w="5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7</w:t>
            </w:r>
          </w:p>
        </w:tc>
        <w:tc>
          <w:tcPr>
            <w:tcW w:w="48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rPr>
                <w:rFonts w:ascii="Times New Roman" w:hAnsi="Times New Roman"/>
                <w:sz w:val="12"/>
                <w:szCs w:val="16"/>
              </w:rPr>
            </w:pPr>
            <w:r w:rsidRPr="00D2452E">
              <w:rPr>
                <w:rFonts w:ascii="Times New Roman" w:hAnsi="Times New Roman"/>
                <w:sz w:val="12"/>
                <w:szCs w:val="16"/>
              </w:rPr>
              <w:t>Красное сельское поселение</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305</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4651</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5933,6</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6545</w:t>
            </w:r>
          </w:p>
        </w:tc>
      </w:tr>
      <w:tr w:rsidR="00670094" w:rsidRPr="00D2452E" w:rsidTr="009F3473">
        <w:tc>
          <w:tcPr>
            <w:tcW w:w="5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8</w:t>
            </w:r>
          </w:p>
        </w:tc>
        <w:tc>
          <w:tcPr>
            <w:tcW w:w="48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rPr>
                <w:rFonts w:ascii="Times New Roman" w:hAnsi="Times New Roman"/>
                <w:sz w:val="12"/>
                <w:szCs w:val="16"/>
              </w:rPr>
            </w:pPr>
            <w:proofErr w:type="spellStart"/>
            <w:r w:rsidRPr="00D2452E">
              <w:rPr>
                <w:rFonts w:ascii="Times New Roman" w:hAnsi="Times New Roman"/>
                <w:sz w:val="12"/>
                <w:szCs w:val="16"/>
              </w:rPr>
              <w:t>Ливенское</w:t>
            </w:r>
            <w:proofErr w:type="spellEnd"/>
            <w:r w:rsidRPr="00D2452E">
              <w:rPr>
                <w:rFonts w:ascii="Times New Roman" w:hAnsi="Times New Roman"/>
                <w:sz w:val="12"/>
                <w:szCs w:val="16"/>
              </w:rPr>
              <w:t xml:space="preserve"> сельское поселение</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89</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1847</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1926</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2143</w:t>
            </w:r>
          </w:p>
        </w:tc>
      </w:tr>
      <w:tr w:rsidR="00670094" w:rsidRPr="00D2452E" w:rsidTr="009F3473">
        <w:tc>
          <w:tcPr>
            <w:tcW w:w="5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9</w:t>
            </w:r>
          </w:p>
        </w:tc>
        <w:tc>
          <w:tcPr>
            <w:tcW w:w="48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rPr>
                <w:rFonts w:ascii="Times New Roman" w:hAnsi="Times New Roman"/>
                <w:sz w:val="12"/>
                <w:szCs w:val="16"/>
              </w:rPr>
            </w:pPr>
            <w:proofErr w:type="spellStart"/>
            <w:r w:rsidRPr="00D2452E">
              <w:rPr>
                <w:rFonts w:ascii="Times New Roman" w:hAnsi="Times New Roman"/>
                <w:sz w:val="12"/>
                <w:szCs w:val="16"/>
              </w:rPr>
              <w:t>Лосевское</w:t>
            </w:r>
            <w:proofErr w:type="spellEnd"/>
            <w:r w:rsidRPr="00D2452E">
              <w:rPr>
                <w:rFonts w:ascii="Times New Roman" w:hAnsi="Times New Roman"/>
                <w:sz w:val="12"/>
                <w:szCs w:val="16"/>
              </w:rPr>
              <w:t xml:space="preserve"> сельское поселение</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259</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4059,8</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5735,3</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6691</w:t>
            </w:r>
          </w:p>
        </w:tc>
      </w:tr>
      <w:tr w:rsidR="00670094" w:rsidRPr="00D2452E" w:rsidTr="009F3473">
        <w:tc>
          <w:tcPr>
            <w:tcW w:w="5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10</w:t>
            </w:r>
          </w:p>
        </w:tc>
        <w:tc>
          <w:tcPr>
            <w:tcW w:w="48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rPr>
                <w:rFonts w:ascii="Times New Roman" w:hAnsi="Times New Roman"/>
                <w:sz w:val="12"/>
                <w:szCs w:val="16"/>
              </w:rPr>
            </w:pPr>
            <w:proofErr w:type="spellStart"/>
            <w:r w:rsidRPr="00D2452E">
              <w:rPr>
                <w:rFonts w:ascii="Times New Roman" w:hAnsi="Times New Roman"/>
                <w:sz w:val="12"/>
                <w:szCs w:val="16"/>
              </w:rPr>
              <w:t>Песковское</w:t>
            </w:r>
            <w:proofErr w:type="spellEnd"/>
            <w:r w:rsidRPr="00D2452E">
              <w:rPr>
                <w:rFonts w:ascii="Times New Roman" w:hAnsi="Times New Roman"/>
                <w:sz w:val="12"/>
                <w:szCs w:val="16"/>
              </w:rPr>
              <w:t xml:space="preserve"> сельское поселение</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254</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2062,1</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2430,1</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2964</w:t>
            </w:r>
          </w:p>
        </w:tc>
      </w:tr>
      <w:tr w:rsidR="00670094" w:rsidRPr="00D2452E" w:rsidTr="009F3473">
        <w:tc>
          <w:tcPr>
            <w:tcW w:w="5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11</w:t>
            </w:r>
          </w:p>
        </w:tc>
        <w:tc>
          <w:tcPr>
            <w:tcW w:w="48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rPr>
                <w:rFonts w:ascii="Times New Roman" w:hAnsi="Times New Roman"/>
                <w:sz w:val="12"/>
                <w:szCs w:val="16"/>
              </w:rPr>
            </w:pPr>
            <w:r w:rsidRPr="00D2452E">
              <w:rPr>
                <w:rFonts w:ascii="Times New Roman" w:hAnsi="Times New Roman"/>
                <w:sz w:val="12"/>
                <w:szCs w:val="16"/>
              </w:rPr>
              <w:t>Петровское сельское поселение</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316</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3628</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4524,7</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4415</w:t>
            </w:r>
          </w:p>
        </w:tc>
      </w:tr>
      <w:tr w:rsidR="00670094" w:rsidRPr="00D2452E" w:rsidTr="009F3473">
        <w:tc>
          <w:tcPr>
            <w:tcW w:w="5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12</w:t>
            </w:r>
          </w:p>
        </w:tc>
        <w:tc>
          <w:tcPr>
            <w:tcW w:w="48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rPr>
                <w:rFonts w:ascii="Times New Roman" w:hAnsi="Times New Roman"/>
                <w:sz w:val="12"/>
                <w:szCs w:val="16"/>
              </w:rPr>
            </w:pPr>
            <w:r w:rsidRPr="00D2452E">
              <w:rPr>
                <w:rFonts w:ascii="Times New Roman" w:hAnsi="Times New Roman"/>
                <w:sz w:val="12"/>
                <w:szCs w:val="16"/>
              </w:rPr>
              <w:t>Покровское сельское поселение</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343</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3921</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5247,7</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5676</w:t>
            </w:r>
          </w:p>
        </w:tc>
      </w:tr>
      <w:tr w:rsidR="00670094" w:rsidRPr="00D2452E" w:rsidTr="009F3473">
        <w:tc>
          <w:tcPr>
            <w:tcW w:w="5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13</w:t>
            </w:r>
          </w:p>
        </w:tc>
        <w:tc>
          <w:tcPr>
            <w:tcW w:w="48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rPr>
                <w:rFonts w:ascii="Times New Roman" w:hAnsi="Times New Roman"/>
                <w:sz w:val="12"/>
                <w:szCs w:val="16"/>
              </w:rPr>
            </w:pPr>
            <w:r w:rsidRPr="00D2452E">
              <w:rPr>
                <w:rFonts w:ascii="Times New Roman" w:hAnsi="Times New Roman"/>
                <w:sz w:val="12"/>
                <w:szCs w:val="16"/>
              </w:rPr>
              <w:t>Русско-Буйловское сельское поселение</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468</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4450</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5964,9</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6300</w:t>
            </w:r>
          </w:p>
        </w:tc>
      </w:tr>
      <w:tr w:rsidR="00670094" w:rsidRPr="00D2452E" w:rsidTr="009F3473">
        <w:tc>
          <w:tcPr>
            <w:tcW w:w="5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jc w:val="center"/>
              <w:rPr>
                <w:rFonts w:ascii="Times New Roman" w:hAnsi="Times New Roman"/>
                <w:sz w:val="12"/>
                <w:szCs w:val="16"/>
              </w:rPr>
            </w:pPr>
          </w:p>
        </w:tc>
        <w:tc>
          <w:tcPr>
            <w:tcW w:w="48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rPr>
                <w:rFonts w:ascii="Times New Roman" w:hAnsi="Times New Roman"/>
                <w:sz w:val="12"/>
                <w:szCs w:val="16"/>
              </w:rPr>
            </w:pPr>
            <w:r w:rsidRPr="00D2452E">
              <w:rPr>
                <w:rFonts w:ascii="Times New Roman" w:hAnsi="Times New Roman"/>
                <w:sz w:val="12"/>
                <w:szCs w:val="16"/>
              </w:rPr>
              <w:t>ИТОГО:</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3495</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41934,4</w:t>
            </w:r>
          </w:p>
        </w:tc>
        <w:tc>
          <w:tcPr>
            <w:tcW w:w="1179" w:type="dxa"/>
            <w:tcBorders>
              <w:top w:val="single" w:sz="4" w:space="0" w:color="auto"/>
              <w:left w:val="single" w:sz="4" w:space="0" w:color="auto"/>
              <w:bottom w:val="single" w:sz="4" w:space="0" w:color="auto"/>
              <w:right w:val="single" w:sz="4" w:space="0" w:color="auto"/>
            </w:tcBorders>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53034,0</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0094" w:rsidRPr="00D2452E" w:rsidRDefault="00670094" w:rsidP="0082265D">
            <w:pPr>
              <w:pStyle w:val="ConsPlusNormal"/>
              <w:suppressAutoHyphens w:val="0"/>
              <w:ind w:firstLine="0"/>
              <w:jc w:val="center"/>
              <w:rPr>
                <w:rFonts w:ascii="Times New Roman" w:hAnsi="Times New Roman"/>
                <w:sz w:val="12"/>
                <w:szCs w:val="16"/>
              </w:rPr>
            </w:pPr>
            <w:r w:rsidRPr="00D2452E">
              <w:rPr>
                <w:rFonts w:ascii="Times New Roman" w:hAnsi="Times New Roman"/>
                <w:sz w:val="12"/>
                <w:szCs w:val="16"/>
              </w:rPr>
              <w:t>59087,0</w:t>
            </w:r>
          </w:p>
        </w:tc>
      </w:tr>
    </w:tbl>
    <w:p w:rsidR="00670094" w:rsidRPr="00D2452E" w:rsidRDefault="00670094" w:rsidP="0082265D">
      <w:pPr>
        <w:widowControl w:val="0"/>
        <w:jc w:val="right"/>
        <w:rPr>
          <w:color w:val="000000" w:themeColor="text1"/>
          <w:sz w:val="16"/>
          <w:szCs w:val="16"/>
        </w:rPr>
      </w:pPr>
    </w:p>
    <w:p w:rsidR="00670094" w:rsidRPr="00D2452E" w:rsidRDefault="00670094" w:rsidP="0082265D">
      <w:pPr>
        <w:widowControl w:val="0"/>
        <w:jc w:val="both"/>
        <w:rPr>
          <w:sz w:val="16"/>
          <w:szCs w:val="16"/>
        </w:rPr>
      </w:pPr>
      <w:r w:rsidRPr="00D2452E">
        <w:rPr>
          <w:sz w:val="16"/>
          <w:szCs w:val="16"/>
        </w:rPr>
        <w:t>Глава Павловского муниципального района</w:t>
      </w:r>
      <w:r w:rsidRPr="00D2452E">
        <w:rPr>
          <w:sz w:val="16"/>
          <w:szCs w:val="16"/>
        </w:rPr>
        <w:tab/>
      </w:r>
      <w:r w:rsidRPr="00D2452E">
        <w:rPr>
          <w:sz w:val="16"/>
          <w:szCs w:val="16"/>
        </w:rPr>
        <w:tab/>
      </w:r>
      <w:r w:rsidRPr="00D2452E">
        <w:rPr>
          <w:sz w:val="16"/>
          <w:szCs w:val="16"/>
        </w:rPr>
        <w:tab/>
      </w:r>
      <w:r w:rsidRPr="00D2452E">
        <w:rPr>
          <w:sz w:val="16"/>
          <w:szCs w:val="16"/>
        </w:rPr>
        <w:tab/>
        <w:t xml:space="preserve">М.Н. </w:t>
      </w:r>
      <w:proofErr w:type="spellStart"/>
      <w:r w:rsidRPr="00D2452E">
        <w:rPr>
          <w:sz w:val="16"/>
          <w:szCs w:val="16"/>
        </w:rPr>
        <w:t>Янцов</w:t>
      </w:r>
      <w:proofErr w:type="spellEnd"/>
    </w:p>
    <w:p w:rsidR="00670094" w:rsidRPr="00D2452E" w:rsidRDefault="00670094" w:rsidP="0082265D">
      <w:pPr>
        <w:widowControl w:val="0"/>
        <w:jc w:val="both"/>
        <w:rPr>
          <w:sz w:val="16"/>
          <w:szCs w:val="16"/>
        </w:rPr>
      </w:pPr>
    </w:p>
    <w:p w:rsidR="00670094" w:rsidRPr="00D2452E" w:rsidRDefault="00670094" w:rsidP="0082265D">
      <w:pPr>
        <w:widowControl w:val="0"/>
        <w:jc w:val="both"/>
        <w:rPr>
          <w:sz w:val="16"/>
          <w:szCs w:val="16"/>
        </w:rPr>
      </w:pPr>
    </w:p>
    <w:p w:rsidR="00670094" w:rsidRPr="00D2452E" w:rsidRDefault="00670094" w:rsidP="0082265D">
      <w:pPr>
        <w:widowControl w:val="0"/>
        <w:jc w:val="both"/>
        <w:rPr>
          <w:sz w:val="16"/>
          <w:szCs w:val="16"/>
        </w:rPr>
      </w:pPr>
      <w:r w:rsidRPr="00D2452E">
        <w:rPr>
          <w:sz w:val="16"/>
          <w:szCs w:val="16"/>
        </w:rPr>
        <w:t xml:space="preserve">Председатель Совета народных депутатов </w:t>
      </w:r>
    </w:p>
    <w:p w:rsidR="00670094" w:rsidRPr="00D2452E" w:rsidRDefault="00670094" w:rsidP="0082265D">
      <w:pPr>
        <w:widowControl w:val="0"/>
        <w:jc w:val="both"/>
        <w:rPr>
          <w:color w:val="000000" w:themeColor="text1"/>
          <w:sz w:val="16"/>
          <w:szCs w:val="16"/>
        </w:rPr>
      </w:pPr>
      <w:r w:rsidRPr="00D2452E">
        <w:rPr>
          <w:sz w:val="16"/>
          <w:szCs w:val="16"/>
        </w:rPr>
        <w:t>Павловского муниципального района</w:t>
      </w:r>
      <w:r w:rsidRPr="00D2452E">
        <w:rPr>
          <w:sz w:val="16"/>
          <w:szCs w:val="16"/>
        </w:rPr>
        <w:tab/>
      </w:r>
      <w:r w:rsidRPr="00D2452E">
        <w:rPr>
          <w:sz w:val="16"/>
          <w:szCs w:val="16"/>
        </w:rPr>
        <w:tab/>
      </w:r>
      <w:r w:rsidRPr="00D2452E">
        <w:rPr>
          <w:sz w:val="16"/>
          <w:szCs w:val="16"/>
        </w:rPr>
        <w:tab/>
      </w:r>
      <w:r w:rsidRPr="00D2452E">
        <w:rPr>
          <w:sz w:val="16"/>
          <w:szCs w:val="16"/>
        </w:rPr>
        <w:tab/>
      </w:r>
      <w:r w:rsidRPr="00D2452E">
        <w:rPr>
          <w:sz w:val="16"/>
          <w:szCs w:val="16"/>
        </w:rPr>
        <w:tab/>
        <w:t>А.И. Корнилов</w:t>
      </w:r>
    </w:p>
    <w:p w:rsidR="00045492" w:rsidRPr="00F7001B" w:rsidRDefault="00045492" w:rsidP="0082265D">
      <w:pPr>
        <w:widowControl w:val="0"/>
        <w:jc w:val="both"/>
        <w:rPr>
          <w:sz w:val="16"/>
          <w:szCs w:val="16"/>
        </w:rPr>
      </w:pPr>
    </w:p>
    <w:p w:rsidR="00FC1262" w:rsidRPr="00180B7F" w:rsidRDefault="00FC1262" w:rsidP="0082265D">
      <w:pPr>
        <w:widowControl w:val="0"/>
        <w:jc w:val="right"/>
        <w:rPr>
          <w:b/>
          <w:sz w:val="16"/>
          <w:szCs w:val="16"/>
        </w:rPr>
      </w:pPr>
    </w:p>
    <w:p w:rsidR="00FC1262" w:rsidRPr="00180B7F" w:rsidRDefault="00FC1262" w:rsidP="0082265D">
      <w:pPr>
        <w:widowControl w:val="0"/>
        <w:jc w:val="center"/>
        <w:rPr>
          <w:b/>
          <w:sz w:val="16"/>
          <w:szCs w:val="16"/>
        </w:rPr>
      </w:pPr>
      <w:r w:rsidRPr="00180B7F">
        <w:rPr>
          <w:b/>
          <w:sz w:val="16"/>
          <w:szCs w:val="16"/>
        </w:rPr>
        <w:t xml:space="preserve">СОВЕТ </w:t>
      </w:r>
    </w:p>
    <w:p w:rsidR="00FC1262" w:rsidRPr="00180B7F" w:rsidRDefault="00FC1262" w:rsidP="0082265D">
      <w:pPr>
        <w:widowControl w:val="0"/>
        <w:jc w:val="center"/>
        <w:rPr>
          <w:b/>
          <w:sz w:val="16"/>
          <w:szCs w:val="16"/>
        </w:rPr>
      </w:pPr>
      <w:r w:rsidRPr="00180B7F">
        <w:rPr>
          <w:b/>
          <w:sz w:val="16"/>
          <w:szCs w:val="16"/>
        </w:rPr>
        <w:t>НАРОДНЫХ ДЕПУТАТОВ ПАВЛОВСКОГО МУНИЦИПАЛЬНОГО РАЙОНА ВОРОНЕЖСКОЙ ОБЛАСТИ</w:t>
      </w:r>
    </w:p>
    <w:p w:rsidR="00FC1262" w:rsidRPr="00180B7F" w:rsidRDefault="00FC1262" w:rsidP="0082265D">
      <w:pPr>
        <w:widowControl w:val="0"/>
        <w:jc w:val="center"/>
        <w:rPr>
          <w:b/>
          <w:sz w:val="16"/>
          <w:szCs w:val="16"/>
        </w:rPr>
      </w:pPr>
    </w:p>
    <w:p w:rsidR="00FC1262" w:rsidRPr="00180B7F" w:rsidRDefault="00FC1262" w:rsidP="0082265D">
      <w:pPr>
        <w:widowControl w:val="0"/>
        <w:jc w:val="center"/>
        <w:rPr>
          <w:b/>
          <w:sz w:val="16"/>
          <w:szCs w:val="16"/>
        </w:rPr>
      </w:pPr>
      <w:r w:rsidRPr="00180B7F">
        <w:rPr>
          <w:b/>
          <w:sz w:val="16"/>
          <w:szCs w:val="16"/>
        </w:rPr>
        <w:t>РЕШЕНИЕ</w:t>
      </w:r>
    </w:p>
    <w:p w:rsidR="00FC1262" w:rsidRPr="00180B7F" w:rsidRDefault="00FC1262" w:rsidP="0082265D">
      <w:pPr>
        <w:widowControl w:val="0"/>
        <w:jc w:val="center"/>
        <w:rPr>
          <w:b/>
          <w:sz w:val="16"/>
          <w:szCs w:val="16"/>
        </w:rPr>
      </w:pPr>
    </w:p>
    <w:p w:rsidR="00FC1262" w:rsidRPr="00180B7F" w:rsidRDefault="00FC1262" w:rsidP="0082265D">
      <w:pPr>
        <w:widowControl w:val="0"/>
        <w:jc w:val="center"/>
        <w:rPr>
          <w:b/>
          <w:sz w:val="16"/>
          <w:szCs w:val="16"/>
        </w:rPr>
      </w:pPr>
    </w:p>
    <w:p w:rsidR="00FC1262" w:rsidRPr="00180B7F" w:rsidRDefault="00FC1262" w:rsidP="0082265D">
      <w:pPr>
        <w:widowControl w:val="0"/>
        <w:jc w:val="both"/>
        <w:rPr>
          <w:sz w:val="16"/>
          <w:szCs w:val="16"/>
        </w:rPr>
      </w:pPr>
      <w:r w:rsidRPr="00180B7F">
        <w:rPr>
          <w:sz w:val="16"/>
          <w:szCs w:val="16"/>
        </w:rPr>
        <w:t xml:space="preserve">от </w:t>
      </w:r>
      <w:r w:rsidRPr="00180B7F">
        <w:rPr>
          <w:sz w:val="16"/>
          <w:szCs w:val="16"/>
          <w:u w:val="single"/>
        </w:rPr>
        <w:t>26.09.2024</w:t>
      </w:r>
      <w:r w:rsidRPr="00180B7F">
        <w:rPr>
          <w:sz w:val="16"/>
          <w:szCs w:val="16"/>
        </w:rPr>
        <w:t xml:space="preserve"> № </w:t>
      </w:r>
      <w:r w:rsidRPr="00180B7F">
        <w:rPr>
          <w:sz w:val="16"/>
          <w:szCs w:val="16"/>
          <w:u w:val="single"/>
        </w:rPr>
        <w:t>091</w:t>
      </w:r>
    </w:p>
    <w:p w:rsidR="00FC1262" w:rsidRPr="00180B7F" w:rsidRDefault="00FC1262" w:rsidP="0082265D">
      <w:pPr>
        <w:widowControl w:val="0"/>
        <w:jc w:val="both"/>
        <w:rPr>
          <w:sz w:val="16"/>
          <w:szCs w:val="16"/>
        </w:rPr>
      </w:pPr>
      <w:r w:rsidRPr="00180B7F">
        <w:rPr>
          <w:sz w:val="16"/>
          <w:szCs w:val="16"/>
        </w:rPr>
        <w:t xml:space="preserve">     г. Павловск</w:t>
      </w:r>
    </w:p>
    <w:p w:rsidR="00FC1262" w:rsidRPr="00180B7F" w:rsidRDefault="00FC1262" w:rsidP="0082265D">
      <w:pPr>
        <w:widowControl w:val="0"/>
        <w:jc w:val="both"/>
        <w:rPr>
          <w:sz w:val="16"/>
          <w:szCs w:val="16"/>
        </w:rPr>
      </w:pPr>
    </w:p>
    <w:p w:rsidR="00FC1262" w:rsidRPr="00180B7F" w:rsidRDefault="00FC1262" w:rsidP="0082265D">
      <w:pPr>
        <w:widowControl w:val="0"/>
        <w:jc w:val="both"/>
        <w:rPr>
          <w:sz w:val="16"/>
          <w:szCs w:val="16"/>
        </w:rPr>
      </w:pPr>
    </w:p>
    <w:p w:rsidR="00FC1262" w:rsidRPr="00180B7F" w:rsidRDefault="00FC1262" w:rsidP="0082265D">
      <w:pPr>
        <w:widowControl w:val="0"/>
        <w:tabs>
          <w:tab w:val="left" w:pos="3969"/>
          <w:tab w:val="left" w:pos="4253"/>
          <w:tab w:val="left" w:pos="4395"/>
        </w:tabs>
        <w:jc w:val="both"/>
        <w:rPr>
          <w:sz w:val="16"/>
          <w:szCs w:val="16"/>
        </w:rPr>
      </w:pPr>
      <w:r w:rsidRPr="00180B7F">
        <w:rPr>
          <w:sz w:val="16"/>
          <w:szCs w:val="16"/>
        </w:rPr>
        <w:t xml:space="preserve">О принятии </w:t>
      </w:r>
      <w:proofErr w:type="gramStart"/>
      <w:r w:rsidRPr="00180B7F">
        <w:rPr>
          <w:sz w:val="16"/>
          <w:szCs w:val="16"/>
        </w:rPr>
        <w:t>осуществления части полномочий сельских поселений Павловского муниципального района Воронежской области</w:t>
      </w:r>
      <w:proofErr w:type="gramEnd"/>
      <w:r w:rsidRPr="00180B7F">
        <w:rPr>
          <w:sz w:val="16"/>
          <w:szCs w:val="16"/>
        </w:rPr>
        <w:t xml:space="preserve"> по решению вопросов местного значения в сфере культуры</w:t>
      </w:r>
    </w:p>
    <w:p w:rsidR="00FC1262" w:rsidRPr="00180B7F" w:rsidRDefault="00FC1262" w:rsidP="0082265D">
      <w:pPr>
        <w:widowControl w:val="0"/>
        <w:rPr>
          <w:sz w:val="16"/>
          <w:szCs w:val="16"/>
        </w:rPr>
      </w:pPr>
    </w:p>
    <w:p w:rsidR="00FC1262" w:rsidRPr="00180B7F" w:rsidRDefault="00FC1262" w:rsidP="0082265D">
      <w:pPr>
        <w:widowControl w:val="0"/>
        <w:rPr>
          <w:sz w:val="16"/>
          <w:szCs w:val="16"/>
        </w:rPr>
      </w:pPr>
    </w:p>
    <w:p w:rsidR="00FC1262" w:rsidRPr="00180B7F" w:rsidRDefault="00FC1262" w:rsidP="0082265D">
      <w:pPr>
        <w:widowControl w:val="0"/>
        <w:jc w:val="both"/>
        <w:rPr>
          <w:sz w:val="16"/>
          <w:szCs w:val="16"/>
        </w:rPr>
      </w:pPr>
      <w:proofErr w:type="gramStart"/>
      <w:r w:rsidRPr="00180B7F">
        <w:rPr>
          <w:sz w:val="16"/>
          <w:szCs w:val="16"/>
        </w:rPr>
        <w:t>В соответствии с ч. 4 ст. 15 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решением Совета народных депутатов Павловского муниципального района Воронежской области от 23.04.2015 № 147 «Об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w:t>
      </w:r>
      <w:proofErr w:type="gramEnd"/>
      <w:r w:rsidRPr="00180B7F">
        <w:rPr>
          <w:sz w:val="16"/>
          <w:szCs w:val="16"/>
        </w:rPr>
        <w:t xml:space="preserve"> </w:t>
      </w:r>
      <w:proofErr w:type="gramStart"/>
      <w:r w:rsidRPr="00180B7F">
        <w:rPr>
          <w:sz w:val="16"/>
          <w:szCs w:val="16"/>
        </w:rPr>
        <w:t xml:space="preserve">органами местного самоуправления поселений Павловского муниципального района», рассмотрев решения Совета народных депутатов Александровского сельского поселения от 12.09.2024 №250, </w:t>
      </w:r>
      <w:proofErr w:type="spellStart"/>
      <w:r w:rsidRPr="00180B7F">
        <w:rPr>
          <w:sz w:val="16"/>
          <w:szCs w:val="16"/>
        </w:rPr>
        <w:t>Александро-Донского</w:t>
      </w:r>
      <w:proofErr w:type="spellEnd"/>
      <w:r w:rsidRPr="00180B7F">
        <w:rPr>
          <w:sz w:val="16"/>
          <w:szCs w:val="16"/>
        </w:rPr>
        <w:t xml:space="preserve"> сельского поселения Павловского муниципального района от 12.09.2024 №248, </w:t>
      </w:r>
      <w:proofErr w:type="spellStart"/>
      <w:r w:rsidRPr="00180B7F">
        <w:rPr>
          <w:sz w:val="16"/>
          <w:szCs w:val="16"/>
        </w:rPr>
        <w:t>Воронцовского</w:t>
      </w:r>
      <w:proofErr w:type="spellEnd"/>
      <w:r w:rsidRPr="00180B7F">
        <w:rPr>
          <w:sz w:val="16"/>
          <w:szCs w:val="16"/>
        </w:rPr>
        <w:t xml:space="preserve"> сельского поселения Павловского муниципального района от 13.09.2024 №258, </w:t>
      </w:r>
      <w:proofErr w:type="spellStart"/>
      <w:r w:rsidRPr="00180B7F">
        <w:rPr>
          <w:sz w:val="16"/>
          <w:szCs w:val="16"/>
        </w:rPr>
        <w:t>Гаврильского</w:t>
      </w:r>
      <w:proofErr w:type="spellEnd"/>
      <w:r w:rsidRPr="00180B7F">
        <w:rPr>
          <w:sz w:val="16"/>
          <w:szCs w:val="16"/>
        </w:rPr>
        <w:t xml:space="preserve"> сельского поселения Павловского муниципального района от 05.09.2024 №294, </w:t>
      </w:r>
      <w:proofErr w:type="spellStart"/>
      <w:r w:rsidRPr="00180B7F">
        <w:rPr>
          <w:sz w:val="16"/>
          <w:szCs w:val="16"/>
        </w:rPr>
        <w:t>Елизаветовского</w:t>
      </w:r>
      <w:proofErr w:type="spellEnd"/>
      <w:r w:rsidRPr="00180B7F">
        <w:rPr>
          <w:sz w:val="16"/>
          <w:szCs w:val="16"/>
        </w:rPr>
        <w:t xml:space="preserve"> сельского поселения Павловского муниципального района от 25.09.2024  №251, </w:t>
      </w:r>
      <w:proofErr w:type="spellStart"/>
      <w:r w:rsidRPr="00180B7F">
        <w:rPr>
          <w:sz w:val="16"/>
          <w:szCs w:val="16"/>
        </w:rPr>
        <w:t>Ерышевского</w:t>
      </w:r>
      <w:proofErr w:type="spellEnd"/>
      <w:r w:rsidRPr="00180B7F">
        <w:rPr>
          <w:sz w:val="16"/>
          <w:szCs w:val="16"/>
        </w:rPr>
        <w:t xml:space="preserve"> сельского поселения Павловского муниципального района</w:t>
      </w:r>
      <w:proofErr w:type="gramEnd"/>
      <w:r w:rsidRPr="00180B7F">
        <w:rPr>
          <w:sz w:val="16"/>
          <w:szCs w:val="16"/>
        </w:rPr>
        <w:t xml:space="preserve"> </w:t>
      </w:r>
      <w:proofErr w:type="gramStart"/>
      <w:r w:rsidRPr="00180B7F">
        <w:rPr>
          <w:sz w:val="16"/>
          <w:szCs w:val="16"/>
        </w:rPr>
        <w:t xml:space="preserve">от 11.09.2024 №297, </w:t>
      </w:r>
      <w:proofErr w:type="spellStart"/>
      <w:r w:rsidRPr="00180B7F">
        <w:rPr>
          <w:sz w:val="16"/>
          <w:szCs w:val="16"/>
        </w:rPr>
        <w:t>Казинского</w:t>
      </w:r>
      <w:proofErr w:type="spellEnd"/>
      <w:r w:rsidRPr="00180B7F">
        <w:rPr>
          <w:sz w:val="16"/>
          <w:szCs w:val="16"/>
        </w:rPr>
        <w:t xml:space="preserve"> сельского поселения Павловского муниципального района от 12.09.2024 №281, Красного сельского поселения Павловского муниципального района от 29.08.2024 №276, </w:t>
      </w:r>
      <w:proofErr w:type="spellStart"/>
      <w:r w:rsidRPr="00180B7F">
        <w:rPr>
          <w:sz w:val="16"/>
          <w:szCs w:val="16"/>
        </w:rPr>
        <w:t>Ливенского</w:t>
      </w:r>
      <w:proofErr w:type="spellEnd"/>
      <w:r w:rsidRPr="00180B7F">
        <w:rPr>
          <w:sz w:val="16"/>
          <w:szCs w:val="16"/>
        </w:rPr>
        <w:t xml:space="preserve"> сельского поселения Павловского муниципального района от 10.09.2024 №287, </w:t>
      </w:r>
      <w:proofErr w:type="spellStart"/>
      <w:r w:rsidRPr="00180B7F">
        <w:rPr>
          <w:sz w:val="16"/>
          <w:szCs w:val="16"/>
        </w:rPr>
        <w:t>Лосевского</w:t>
      </w:r>
      <w:proofErr w:type="spellEnd"/>
      <w:r w:rsidRPr="00180B7F">
        <w:rPr>
          <w:sz w:val="16"/>
          <w:szCs w:val="16"/>
        </w:rPr>
        <w:t xml:space="preserve"> сельского поселения Павловского муниципального района от 23.09.2024 №267, </w:t>
      </w:r>
      <w:proofErr w:type="spellStart"/>
      <w:r w:rsidRPr="00180B7F">
        <w:rPr>
          <w:sz w:val="16"/>
          <w:szCs w:val="16"/>
        </w:rPr>
        <w:t>Песковского</w:t>
      </w:r>
      <w:proofErr w:type="spellEnd"/>
      <w:r w:rsidRPr="00180B7F">
        <w:rPr>
          <w:sz w:val="16"/>
          <w:szCs w:val="16"/>
        </w:rPr>
        <w:t xml:space="preserve"> </w:t>
      </w:r>
      <w:r w:rsidRPr="00180B7F">
        <w:rPr>
          <w:sz w:val="16"/>
          <w:szCs w:val="16"/>
        </w:rPr>
        <w:lastRenderedPageBreak/>
        <w:t>сельского поселения Павловского муниципального района от 13.09.2024 №255, Петровского сельского поселения Павловского муниципального района от 19.09.2024 №248, Покровского сельского поселения</w:t>
      </w:r>
      <w:proofErr w:type="gramEnd"/>
      <w:r w:rsidRPr="00180B7F">
        <w:rPr>
          <w:sz w:val="16"/>
          <w:szCs w:val="16"/>
        </w:rPr>
        <w:t xml:space="preserve"> Павловского муниципального района от 13.09.2024  №259, </w:t>
      </w:r>
      <w:proofErr w:type="spellStart"/>
      <w:r w:rsidRPr="00180B7F">
        <w:rPr>
          <w:sz w:val="16"/>
          <w:szCs w:val="16"/>
        </w:rPr>
        <w:t>Русско-Буйловского</w:t>
      </w:r>
      <w:proofErr w:type="spellEnd"/>
      <w:r w:rsidRPr="00180B7F">
        <w:rPr>
          <w:sz w:val="16"/>
          <w:szCs w:val="16"/>
        </w:rPr>
        <w:t xml:space="preserve"> сельского поселения Павловского муниципального района от 13.09.2024  №244 Совет народных депутатов Павловского муниципального района Воронежской области</w:t>
      </w:r>
    </w:p>
    <w:p w:rsidR="00FC1262" w:rsidRPr="00180B7F" w:rsidRDefault="00FC1262" w:rsidP="0082265D">
      <w:pPr>
        <w:widowControl w:val="0"/>
        <w:jc w:val="center"/>
        <w:rPr>
          <w:sz w:val="16"/>
          <w:szCs w:val="16"/>
        </w:rPr>
      </w:pPr>
    </w:p>
    <w:p w:rsidR="00FC1262" w:rsidRPr="00180B7F" w:rsidRDefault="00FC1262" w:rsidP="0082265D">
      <w:pPr>
        <w:widowControl w:val="0"/>
        <w:jc w:val="center"/>
        <w:rPr>
          <w:sz w:val="16"/>
          <w:szCs w:val="16"/>
        </w:rPr>
      </w:pPr>
      <w:r w:rsidRPr="00180B7F">
        <w:rPr>
          <w:sz w:val="16"/>
          <w:szCs w:val="16"/>
        </w:rPr>
        <w:t>РЕШИЛ:</w:t>
      </w:r>
    </w:p>
    <w:p w:rsidR="00FC1262" w:rsidRPr="00180B7F" w:rsidRDefault="00FC1262" w:rsidP="0082265D">
      <w:pPr>
        <w:widowControl w:val="0"/>
        <w:jc w:val="center"/>
        <w:rPr>
          <w:sz w:val="16"/>
          <w:szCs w:val="16"/>
        </w:rPr>
      </w:pPr>
    </w:p>
    <w:p w:rsidR="00FC1262" w:rsidRPr="00180B7F" w:rsidRDefault="00FC1262" w:rsidP="0082265D">
      <w:pPr>
        <w:widowControl w:val="0"/>
        <w:jc w:val="both"/>
        <w:rPr>
          <w:sz w:val="16"/>
          <w:szCs w:val="16"/>
        </w:rPr>
      </w:pPr>
      <w:r w:rsidRPr="00180B7F">
        <w:rPr>
          <w:sz w:val="16"/>
          <w:szCs w:val="16"/>
        </w:rPr>
        <w:t>1. Принять с 01 января 2025 года по 31 декабря 2029 года осуществление части полномочий по решению вопросов местного значения в сфере культуры следующих сельских поселений Павловского муниципального района Воронежской области:</w:t>
      </w:r>
    </w:p>
    <w:p w:rsidR="00FC1262" w:rsidRPr="00180B7F" w:rsidRDefault="00FC1262" w:rsidP="0082265D">
      <w:pPr>
        <w:widowControl w:val="0"/>
        <w:jc w:val="both"/>
        <w:rPr>
          <w:sz w:val="16"/>
          <w:szCs w:val="16"/>
        </w:rPr>
      </w:pPr>
      <w:r w:rsidRPr="00180B7F">
        <w:rPr>
          <w:sz w:val="16"/>
          <w:szCs w:val="16"/>
        </w:rPr>
        <w:t>1.1. Александровское сельское поселение;</w:t>
      </w:r>
    </w:p>
    <w:p w:rsidR="00FC1262" w:rsidRPr="00180B7F" w:rsidRDefault="00FC1262" w:rsidP="0082265D">
      <w:pPr>
        <w:widowControl w:val="0"/>
        <w:jc w:val="both"/>
        <w:rPr>
          <w:sz w:val="16"/>
          <w:szCs w:val="16"/>
        </w:rPr>
      </w:pPr>
      <w:r w:rsidRPr="00180B7F">
        <w:rPr>
          <w:sz w:val="16"/>
          <w:szCs w:val="16"/>
        </w:rPr>
        <w:t xml:space="preserve">1.2. </w:t>
      </w:r>
      <w:proofErr w:type="spellStart"/>
      <w:r w:rsidRPr="00180B7F">
        <w:rPr>
          <w:sz w:val="16"/>
          <w:szCs w:val="16"/>
        </w:rPr>
        <w:t>Александро-Донское</w:t>
      </w:r>
      <w:proofErr w:type="spellEnd"/>
      <w:r w:rsidRPr="00180B7F">
        <w:rPr>
          <w:sz w:val="16"/>
          <w:szCs w:val="16"/>
        </w:rPr>
        <w:t xml:space="preserve"> сельское поселение;</w:t>
      </w:r>
    </w:p>
    <w:p w:rsidR="00FC1262" w:rsidRPr="00180B7F" w:rsidRDefault="00FC1262" w:rsidP="0082265D">
      <w:pPr>
        <w:widowControl w:val="0"/>
        <w:jc w:val="both"/>
        <w:rPr>
          <w:sz w:val="16"/>
          <w:szCs w:val="16"/>
        </w:rPr>
      </w:pPr>
      <w:r w:rsidRPr="00180B7F">
        <w:rPr>
          <w:sz w:val="16"/>
          <w:szCs w:val="16"/>
        </w:rPr>
        <w:t xml:space="preserve">1.3. </w:t>
      </w:r>
      <w:proofErr w:type="spellStart"/>
      <w:r w:rsidRPr="00180B7F">
        <w:rPr>
          <w:sz w:val="16"/>
          <w:szCs w:val="16"/>
        </w:rPr>
        <w:t>Воронцовское</w:t>
      </w:r>
      <w:proofErr w:type="spellEnd"/>
      <w:r w:rsidRPr="00180B7F">
        <w:rPr>
          <w:sz w:val="16"/>
          <w:szCs w:val="16"/>
        </w:rPr>
        <w:t xml:space="preserve"> сельское поселение;</w:t>
      </w:r>
    </w:p>
    <w:p w:rsidR="00FC1262" w:rsidRPr="00180B7F" w:rsidRDefault="00FC1262" w:rsidP="0082265D">
      <w:pPr>
        <w:widowControl w:val="0"/>
        <w:jc w:val="both"/>
        <w:rPr>
          <w:sz w:val="16"/>
          <w:szCs w:val="16"/>
        </w:rPr>
      </w:pPr>
      <w:r w:rsidRPr="00180B7F">
        <w:rPr>
          <w:sz w:val="16"/>
          <w:szCs w:val="16"/>
        </w:rPr>
        <w:t xml:space="preserve">1.4. </w:t>
      </w:r>
      <w:proofErr w:type="spellStart"/>
      <w:r w:rsidRPr="00180B7F">
        <w:rPr>
          <w:sz w:val="16"/>
          <w:szCs w:val="16"/>
        </w:rPr>
        <w:t>Гаврильское</w:t>
      </w:r>
      <w:proofErr w:type="spellEnd"/>
      <w:r w:rsidRPr="00180B7F">
        <w:rPr>
          <w:sz w:val="16"/>
          <w:szCs w:val="16"/>
        </w:rPr>
        <w:t xml:space="preserve"> сельское поселение;</w:t>
      </w:r>
    </w:p>
    <w:p w:rsidR="00FC1262" w:rsidRPr="00180B7F" w:rsidRDefault="00FC1262" w:rsidP="0082265D">
      <w:pPr>
        <w:widowControl w:val="0"/>
        <w:jc w:val="both"/>
        <w:rPr>
          <w:sz w:val="16"/>
          <w:szCs w:val="16"/>
        </w:rPr>
      </w:pPr>
      <w:r w:rsidRPr="00180B7F">
        <w:rPr>
          <w:sz w:val="16"/>
          <w:szCs w:val="16"/>
        </w:rPr>
        <w:t xml:space="preserve">1.5. </w:t>
      </w:r>
      <w:proofErr w:type="spellStart"/>
      <w:r w:rsidRPr="00180B7F">
        <w:rPr>
          <w:sz w:val="16"/>
          <w:szCs w:val="16"/>
        </w:rPr>
        <w:t>Елизаветовское</w:t>
      </w:r>
      <w:proofErr w:type="spellEnd"/>
      <w:r w:rsidRPr="00180B7F">
        <w:rPr>
          <w:sz w:val="16"/>
          <w:szCs w:val="16"/>
        </w:rPr>
        <w:t xml:space="preserve"> сельское поселение;</w:t>
      </w:r>
    </w:p>
    <w:p w:rsidR="00FC1262" w:rsidRPr="00180B7F" w:rsidRDefault="00FC1262" w:rsidP="0082265D">
      <w:pPr>
        <w:widowControl w:val="0"/>
        <w:jc w:val="both"/>
        <w:rPr>
          <w:sz w:val="16"/>
          <w:szCs w:val="16"/>
        </w:rPr>
      </w:pPr>
      <w:r w:rsidRPr="00180B7F">
        <w:rPr>
          <w:sz w:val="16"/>
          <w:szCs w:val="16"/>
        </w:rPr>
        <w:t>1.6. Ерышевское сельское поселение;</w:t>
      </w:r>
    </w:p>
    <w:p w:rsidR="00FC1262" w:rsidRPr="00180B7F" w:rsidRDefault="00FC1262" w:rsidP="0082265D">
      <w:pPr>
        <w:widowControl w:val="0"/>
        <w:jc w:val="both"/>
        <w:rPr>
          <w:sz w:val="16"/>
          <w:szCs w:val="16"/>
        </w:rPr>
      </w:pPr>
      <w:r w:rsidRPr="00180B7F">
        <w:rPr>
          <w:sz w:val="16"/>
          <w:szCs w:val="16"/>
        </w:rPr>
        <w:t xml:space="preserve">1.7. </w:t>
      </w:r>
      <w:proofErr w:type="spellStart"/>
      <w:r w:rsidRPr="00180B7F">
        <w:rPr>
          <w:sz w:val="16"/>
          <w:szCs w:val="16"/>
        </w:rPr>
        <w:t>Казинское</w:t>
      </w:r>
      <w:proofErr w:type="spellEnd"/>
      <w:r w:rsidRPr="00180B7F">
        <w:rPr>
          <w:sz w:val="16"/>
          <w:szCs w:val="16"/>
        </w:rPr>
        <w:t xml:space="preserve"> сельское поселение;</w:t>
      </w:r>
    </w:p>
    <w:p w:rsidR="00FC1262" w:rsidRPr="00180B7F" w:rsidRDefault="00FC1262" w:rsidP="0082265D">
      <w:pPr>
        <w:widowControl w:val="0"/>
        <w:jc w:val="both"/>
        <w:rPr>
          <w:sz w:val="16"/>
          <w:szCs w:val="16"/>
        </w:rPr>
      </w:pPr>
      <w:r w:rsidRPr="00180B7F">
        <w:rPr>
          <w:sz w:val="16"/>
          <w:szCs w:val="16"/>
        </w:rPr>
        <w:t>1.8. Красное сельское поселение;</w:t>
      </w:r>
    </w:p>
    <w:p w:rsidR="00FC1262" w:rsidRPr="00180B7F" w:rsidRDefault="00FC1262" w:rsidP="0082265D">
      <w:pPr>
        <w:widowControl w:val="0"/>
        <w:jc w:val="both"/>
        <w:rPr>
          <w:sz w:val="16"/>
          <w:szCs w:val="16"/>
        </w:rPr>
      </w:pPr>
      <w:r w:rsidRPr="00180B7F">
        <w:rPr>
          <w:sz w:val="16"/>
          <w:szCs w:val="16"/>
        </w:rPr>
        <w:t xml:space="preserve">1.9. </w:t>
      </w:r>
      <w:proofErr w:type="spellStart"/>
      <w:r w:rsidRPr="00180B7F">
        <w:rPr>
          <w:sz w:val="16"/>
          <w:szCs w:val="16"/>
        </w:rPr>
        <w:t>Ливенское</w:t>
      </w:r>
      <w:proofErr w:type="spellEnd"/>
      <w:r w:rsidRPr="00180B7F">
        <w:rPr>
          <w:sz w:val="16"/>
          <w:szCs w:val="16"/>
        </w:rPr>
        <w:t xml:space="preserve"> сельское поселение;</w:t>
      </w:r>
    </w:p>
    <w:p w:rsidR="00FC1262" w:rsidRPr="00180B7F" w:rsidRDefault="00FC1262" w:rsidP="0082265D">
      <w:pPr>
        <w:widowControl w:val="0"/>
        <w:jc w:val="both"/>
        <w:rPr>
          <w:sz w:val="16"/>
          <w:szCs w:val="16"/>
        </w:rPr>
      </w:pPr>
      <w:r w:rsidRPr="00180B7F">
        <w:rPr>
          <w:sz w:val="16"/>
          <w:szCs w:val="16"/>
        </w:rPr>
        <w:t xml:space="preserve">1.10. </w:t>
      </w:r>
      <w:proofErr w:type="spellStart"/>
      <w:r w:rsidRPr="00180B7F">
        <w:rPr>
          <w:sz w:val="16"/>
          <w:szCs w:val="16"/>
        </w:rPr>
        <w:t>Лосевское</w:t>
      </w:r>
      <w:proofErr w:type="spellEnd"/>
      <w:r w:rsidRPr="00180B7F">
        <w:rPr>
          <w:sz w:val="16"/>
          <w:szCs w:val="16"/>
        </w:rPr>
        <w:t xml:space="preserve"> сельское поселение;</w:t>
      </w:r>
    </w:p>
    <w:p w:rsidR="00FC1262" w:rsidRPr="00180B7F" w:rsidRDefault="00FC1262" w:rsidP="0082265D">
      <w:pPr>
        <w:widowControl w:val="0"/>
        <w:jc w:val="both"/>
        <w:rPr>
          <w:sz w:val="16"/>
          <w:szCs w:val="16"/>
        </w:rPr>
      </w:pPr>
      <w:r w:rsidRPr="00180B7F">
        <w:rPr>
          <w:sz w:val="16"/>
          <w:szCs w:val="16"/>
        </w:rPr>
        <w:t xml:space="preserve">1.11. </w:t>
      </w:r>
      <w:proofErr w:type="spellStart"/>
      <w:r w:rsidRPr="00180B7F">
        <w:rPr>
          <w:sz w:val="16"/>
          <w:szCs w:val="16"/>
        </w:rPr>
        <w:t>Песковское</w:t>
      </w:r>
      <w:proofErr w:type="spellEnd"/>
      <w:r w:rsidRPr="00180B7F">
        <w:rPr>
          <w:sz w:val="16"/>
          <w:szCs w:val="16"/>
        </w:rPr>
        <w:t xml:space="preserve"> сельское поселение;</w:t>
      </w:r>
    </w:p>
    <w:p w:rsidR="00FC1262" w:rsidRPr="00180B7F" w:rsidRDefault="00FC1262" w:rsidP="0082265D">
      <w:pPr>
        <w:widowControl w:val="0"/>
        <w:jc w:val="both"/>
        <w:rPr>
          <w:sz w:val="16"/>
          <w:szCs w:val="16"/>
        </w:rPr>
      </w:pPr>
      <w:r w:rsidRPr="00180B7F">
        <w:rPr>
          <w:sz w:val="16"/>
          <w:szCs w:val="16"/>
        </w:rPr>
        <w:t>1.12. Петровское сельское поселение;</w:t>
      </w:r>
    </w:p>
    <w:p w:rsidR="00FC1262" w:rsidRPr="00180B7F" w:rsidRDefault="00FC1262" w:rsidP="0082265D">
      <w:pPr>
        <w:widowControl w:val="0"/>
        <w:jc w:val="both"/>
        <w:rPr>
          <w:sz w:val="16"/>
          <w:szCs w:val="16"/>
        </w:rPr>
      </w:pPr>
      <w:r w:rsidRPr="00180B7F">
        <w:rPr>
          <w:sz w:val="16"/>
          <w:szCs w:val="16"/>
        </w:rPr>
        <w:t>1.13. Покровское сельское поселение;</w:t>
      </w:r>
    </w:p>
    <w:p w:rsidR="00FC1262" w:rsidRPr="00180B7F" w:rsidRDefault="00FC1262" w:rsidP="0082265D">
      <w:pPr>
        <w:widowControl w:val="0"/>
        <w:jc w:val="both"/>
        <w:rPr>
          <w:sz w:val="16"/>
          <w:szCs w:val="16"/>
        </w:rPr>
      </w:pPr>
      <w:r w:rsidRPr="00180B7F">
        <w:rPr>
          <w:sz w:val="16"/>
          <w:szCs w:val="16"/>
        </w:rPr>
        <w:t>1.14. Русско-Буйловское сельское поселение.</w:t>
      </w:r>
    </w:p>
    <w:p w:rsidR="00FC1262" w:rsidRPr="00180B7F" w:rsidRDefault="00FC1262" w:rsidP="0082265D">
      <w:pPr>
        <w:widowControl w:val="0"/>
        <w:jc w:val="both"/>
        <w:rPr>
          <w:sz w:val="16"/>
          <w:szCs w:val="16"/>
        </w:rPr>
      </w:pPr>
    </w:p>
    <w:p w:rsidR="00FC1262" w:rsidRPr="00180B7F" w:rsidRDefault="00FC1262" w:rsidP="0082265D">
      <w:pPr>
        <w:widowControl w:val="0"/>
        <w:jc w:val="both"/>
        <w:rPr>
          <w:sz w:val="16"/>
          <w:szCs w:val="16"/>
        </w:rPr>
      </w:pPr>
      <w:r w:rsidRPr="00180B7F">
        <w:rPr>
          <w:sz w:val="16"/>
          <w:szCs w:val="16"/>
        </w:rPr>
        <w:t>2. Осуществление части полномочий в сфере культуры предусматривает:</w:t>
      </w:r>
    </w:p>
    <w:p w:rsidR="00FC1262" w:rsidRPr="00180B7F" w:rsidRDefault="00FC1262" w:rsidP="0082265D">
      <w:pPr>
        <w:widowControl w:val="0"/>
        <w:jc w:val="both"/>
        <w:rPr>
          <w:sz w:val="16"/>
          <w:szCs w:val="16"/>
        </w:rPr>
      </w:pPr>
      <w:r w:rsidRPr="00180B7F">
        <w:rPr>
          <w:sz w:val="16"/>
          <w:szCs w:val="16"/>
        </w:rPr>
        <w:t>2.1. Организацию сбора статистических показателей, характеризующих состояние сферы культуры поселения и предоставление указанных данных органам государственной власти в установленном порядке, проведение сравнительного анализа и мониторинга показателей.</w:t>
      </w:r>
    </w:p>
    <w:p w:rsidR="00FC1262" w:rsidRPr="00180B7F" w:rsidRDefault="00FC1262" w:rsidP="0082265D">
      <w:pPr>
        <w:widowControl w:val="0"/>
        <w:jc w:val="both"/>
        <w:rPr>
          <w:sz w:val="16"/>
          <w:szCs w:val="16"/>
        </w:rPr>
      </w:pPr>
      <w:r w:rsidRPr="00180B7F">
        <w:rPr>
          <w:sz w:val="16"/>
          <w:szCs w:val="16"/>
        </w:rPr>
        <w:t>2.2. Разработку целевых, перспективных, годовых планов и комплексных программ развития и сохранения культуры поселения с учетом интересов жителей поселения.</w:t>
      </w:r>
    </w:p>
    <w:p w:rsidR="00FC1262" w:rsidRPr="00180B7F" w:rsidRDefault="00FC1262" w:rsidP="0082265D">
      <w:pPr>
        <w:widowControl w:val="0"/>
        <w:jc w:val="both"/>
        <w:rPr>
          <w:sz w:val="16"/>
          <w:szCs w:val="16"/>
        </w:rPr>
      </w:pPr>
      <w:r w:rsidRPr="00180B7F">
        <w:rPr>
          <w:sz w:val="16"/>
          <w:szCs w:val="16"/>
        </w:rPr>
        <w:t>2.3.Организацию конкурсов, праздников, фестивалей и иных творческих проектов с привлечением коллективов и участников художественной самодеятельности поселения.</w:t>
      </w:r>
    </w:p>
    <w:p w:rsidR="00FC1262" w:rsidRPr="00180B7F" w:rsidRDefault="00FC1262" w:rsidP="0082265D">
      <w:pPr>
        <w:widowControl w:val="0"/>
        <w:jc w:val="both"/>
        <w:rPr>
          <w:sz w:val="16"/>
          <w:szCs w:val="16"/>
        </w:rPr>
      </w:pPr>
      <w:r w:rsidRPr="00180B7F">
        <w:rPr>
          <w:sz w:val="16"/>
          <w:szCs w:val="16"/>
        </w:rPr>
        <w:t>2.4.  Обеспечению нестационарного культурного обслуживания населения.</w:t>
      </w:r>
    </w:p>
    <w:p w:rsidR="00FC1262" w:rsidRPr="00180B7F" w:rsidRDefault="00FC1262" w:rsidP="0082265D">
      <w:pPr>
        <w:widowControl w:val="0"/>
        <w:jc w:val="both"/>
        <w:rPr>
          <w:sz w:val="16"/>
          <w:szCs w:val="16"/>
        </w:rPr>
      </w:pPr>
      <w:r w:rsidRPr="00180B7F">
        <w:rPr>
          <w:sz w:val="16"/>
          <w:szCs w:val="16"/>
        </w:rPr>
        <w:t>2.5. Организацию мероприятий профессионального развития и повышения квалификации работников культуры.</w:t>
      </w:r>
    </w:p>
    <w:p w:rsidR="00FC1262" w:rsidRPr="00180B7F" w:rsidRDefault="00FC1262" w:rsidP="0082265D">
      <w:pPr>
        <w:widowControl w:val="0"/>
        <w:jc w:val="both"/>
        <w:rPr>
          <w:sz w:val="16"/>
          <w:szCs w:val="16"/>
        </w:rPr>
      </w:pPr>
      <w:r w:rsidRPr="00180B7F">
        <w:rPr>
          <w:sz w:val="16"/>
          <w:szCs w:val="16"/>
        </w:rPr>
        <w:t>2</w:t>
      </w:r>
      <w:r w:rsidRPr="00180B7F">
        <w:rPr>
          <w:color w:val="000000"/>
          <w:sz w:val="16"/>
          <w:szCs w:val="16"/>
        </w:rPr>
        <w:t xml:space="preserve">.6. </w:t>
      </w:r>
      <w:r w:rsidRPr="00180B7F">
        <w:rPr>
          <w:sz w:val="16"/>
          <w:szCs w:val="16"/>
        </w:rPr>
        <w:t>Участие в осуществлении правового регулирования (подготовка обоснования расходной части бюджета поселения при его формировании и последующих корректировках по отрасли культуры, составление договоров и соглашений, подготовка проектов муниципальных правовых актов поселений по организации деятельности в сфере культуры).</w:t>
      </w:r>
    </w:p>
    <w:p w:rsidR="00FC1262" w:rsidRPr="00180B7F" w:rsidRDefault="00FC1262" w:rsidP="0082265D">
      <w:pPr>
        <w:pStyle w:val="ConsPlusNormal"/>
        <w:suppressAutoHyphens w:val="0"/>
        <w:ind w:firstLine="0"/>
        <w:jc w:val="both"/>
        <w:rPr>
          <w:rFonts w:ascii="Times New Roman" w:eastAsiaTheme="minorEastAsia" w:hAnsi="Times New Roman"/>
          <w:sz w:val="16"/>
          <w:szCs w:val="16"/>
          <w:lang w:eastAsia="ru-RU"/>
        </w:rPr>
      </w:pPr>
      <w:r w:rsidRPr="00180B7F">
        <w:rPr>
          <w:rFonts w:ascii="Times New Roman" w:eastAsiaTheme="minorEastAsia" w:hAnsi="Times New Roman"/>
          <w:sz w:val="16"/>
          <w:szCs w:val="16"/>
          <w:lang w:eastAsia="ru-RU"/>
        </w:rPr>
        <w:t>2.7.    Разработку перечня услуг и порядок их оказания, в том числе по платным услугам (расчет цен и тарифов на платные услуги).</w:t>
      </w:r>
    </w:p>
    <w:p w:rsidR="00FC1262" w:rsidRPr="00180B7F" w:rsidRDefault="00FC1262" w:rsidP="0082265D">
      <w:pPr>
        <w:widowControl w:val="0"/>
        <w:jc w:val="both"/>
        <w:rPr>
          <w:sz w:val="16"/>
          <w:szCs w:val="16"/>
        </w:rPr>
      </w:pPr>
      <w:r w:rsidRPr="00180B7F">
        <w:rPr>
          <w:sz w:val="16"/>
          <w:szCs w:val="16"/>
        </w:rPr>
        <w:t>2.8. Организацию участия поселенческих любительских творческих коллективов, отдельных исполнителей, мастеров декоративно-прикладного творчества в районных, областных, межмуниципальных, региональных, Всероссийских и международных конкурсах и выставках народного творчества.</w:t>
      </w:r>
    </w:p>
    <w:p w:rsidR="00FC1262" w:rsidRPr="00180B7F" w:rsidRDefault="00FC1262" w:rsidP="0082265D">
      <w:pPr>
        <w:widowControl w:val="0"/>
        <w:autoSpaceDE w:val="0"/>
        <w:autoSpaceDN w:val="0"/>
        <w:adjustRightInd w:val="0"/>
        <w:jc w:val="both"/>
        <w:rPr>
          <w:sz w:val="16"/>
          <w:szCs w:val="16"/>
        </w:rPr>
      </w:pPr>
      <w:r w:rsidRPr="00180B7F">
        <w:rPr>
          <w:sz w:val="16"/>
          <w:szCs w:val="16"/>
        </w:rPr>
        <w:t>3. Утвердить проект соглашения о передаче осуществления части полномочий, указанных в п. 2 настоящего решения, согласно приложению № 1 к настоящему решению.</w:t>
      </w:r>
    </w:p>
    <w:p w:rsidR="00FC1262" w:rsidRPr="00180B7F" w:rsidRDefault="00FC1262" w:rsidP="0082265D">
      <w:pPr>
        <w:widowControl w:val="0"/>
        <w:autoSpaceDE w:val="0"/>
        <w:autoSpaceDN w:val="0"/>
        <w:adjustRightInd w:val="0"/>
        <w:jc w:val="both"/>
        <w:rPr>
          <w:sz w:val="16"/>
          <w:szCs w:val="16"/>
        </w:rPr>
      </w:pPr>
      <w:r w:rsidRPr="00180B7F">
        <w:rPr>
          <w:sz w:val="16"/>
          <w:szCs w:val="16"/>
        </w:rPr>
        <w:t xml:space="preserve">4. Предоставить право подписания соглашения о передаче осуществления части полномочий, указанных в пункте 2 настоящего решения, от имени Павловского муниципального района Воронежской области главе Павловского муниципального района Воронежской области </w:t>
      </w:r>
      <w:proofErr w:type="spellStart"/>
      <w:r w:rsidRPr="00180B7F">
        <w:rPr>
          <w:sz w:val="16"/>
          <w:szCs w:val="16"/>
        </w:rPr>
        <w:t>Янцову</w:t>
      </w:r>
      <w:proofErr w:type="spellEnd"/>
      <w:r w:rsidRPr="00180B7F">
        <w:rPr>
          <w:sz w:val="16"/>
          <w:szCs w:val="16"/>
        </w:rPr>
        <w:t xml:space="preserve"> Максиму Николаевичу.</w:t>
      </w:r>
    </w:p>
    <w:p w:rsidR="00FC1262" w:rsidRPr="00180B7F" w:rsidRDefault="00FC1262" w:rsidP="0082265D">
      <w:pPr>
        <w:widowControl w:val="0"/>
        <w:autoSpaceDE w:val="0"/>
        <w:autoSpaceDN w:val="0"/>
        <w:adjustRightInd w:val="0"/>
        <w:jc w:val="both"/>
        <w:rPr>
          <w:sz w:val="16"/>
          <w:szCs w:val="16"/>
        </w:rPr>
      </w:pPr>
      <w:r w:rsidRPr="00180B7F">
        <w:rPr>
          <w:sz w:val="16"/>
          <w:szCs w:val="16"/>
        </w:rPr>
        <w:t>5. Наделить полномочиями на осуществление части полномочий в сфере культуры сельских поселений Павловского муниципального района Воронежской области, указанных в пункте 1 настоящего решения, администрацию Павловского муниципального района Воронежской области.</w:t>
      </w:r>
    </w:p>
    <w:p w:rsidR="00FC1262" w:rsidRPr="00180B7F" w:rsidRDefault="00FC1262" w:rsidP="0082265D">
      <w:pPr>
        <w:widowControl w:val="0"/>
        <w:jc w:val="both"/>
        <w:rPr>
          <w:sz w:val="16"/>
          <w:szCs w:val="16"/>
        </w:rPr>
      </w:pPr>
      <w:r w:rsidRPr="00180B7F">
        <w:rPr>
          <w:sz w:val="16"/>
          <w:szCs w:val="16"/>
        </w:rPr>
        <w:t xml:space="preserve">6. Утвердить Методику расчета межбюджетных трансфертов, предоставляемых из бюджетов сельских поселений Павловского муниципального района Воронежской области бюджету Павловского муниципального района Воронежской области на осуществление части полномочий поселений по решению </w:t>
      </w:r>
      <w:r w:rsidRPr="00180B7F">
        <w:rPr>
          <w:sz w:val="16"/>
          <w:szCs w:val="16"/>
        </w:rPr>
        <w:lastRenderedPageBreak/>
        <w:t>вопросов местного значения в сфере культуры, согласно приложению № 2 к настоящему решению.</w:t>
      </w:r>
    </w:p>
    <w:p w:rsidR="00FC1262" w:rsidRPr="00180B7F" w:rsidRDefault="00FC1262" w:rsidP="0082265D">
      <w:pPr>
        <w:widowControl w:val="0"/>
        <w:tabs>
          <w:tab w:val="left" w:pos="709"/>
        </w:tabs>
        <w:jc w:val="both"/>
        <w:rPr>
          <w:sz w:val="16"/>
          <w:szCs w:val="16"/>
        </w:rPr>
      </w:pPr>
      <w:r w:rsidRPr="00180B7F">
        <w:rPr>
          <w:sz w:val="16"/>
          <w:szCs w:val="16"/>
        </w:rPr>
        <w:t xml:space="preserve">7. </w:t>
      </w:r>
      <w:r w:rsidRPr="00180B7F">
        <w:rPr>
          <w:color w:val="000000" w:themeColor="text1"/>
          <w:sz w:val="16"/>
          <w:szCs w:val="16"/>
        </w:rPr>
        <w:t>Утвердить размер межбюджетных трансфертов, предоставляемых в 2025-2029 годах бюджету Павловского муниципального района Воронежской области из бюджетов сельских поселений Павловского муниципального района Воронежской области на осуществление части полномочий по решению вопросов местного значения в сфере культуры с</w:t>
      </w:r>
      <w:r w:rsidRPr="00180B7F">
        <w:rPr>
          <w:sz w:val="16"/>
          <w:szCs w:val="16"/>
        </w:rPr>
        <w:t>огласно приложению № 3 к настоящему решению.</w:t>
      </w:r>
    </w:p>
    <w:p w:rsidR="00FC1262" w:rsidRPr="00180B7F" w:rsidRDefault="00FC1262" w:rsidP="0082265D">
      <w:pPr>
        <w:widowControl w:val="0"/>
        <w:jc w:val="both"/>
        <w:rPr>
          <w:sz w:val="16"/>
          <w:szCs w:val="16"/>
        </w:rPr>
      </w:pPr>
      <w:r w:rsidRPr="00180B7F">
        <w:rPr>
          <w:sz w:val="16"/>
          <w:szCs w:val="16"/>
        </w:rPr>
        <w:t>8. Опубликовать настоящее решение в муниципальной газете «Павловский муниципальный вестник».</w:t>
      </w:r>
    </w:p>
    <w:p w:rsidR="00FC1262" w:rsidRPr="00180B7F" w:rsidRDefault="00FC1262" w:rsidP="0082265D">
      <w:pPr>
        <w:widowControl w:val="0"/>
        <w:jc w:val="both"/>
        <w:rPr>
          <w:sz w:val="16"/>
          <w:szCs w:val="16"/>
        </w:rPr>
      </w:pPr>
    </w:p>
    <w:p w:rsidR="00FC1262" w:rsidRPr="00180B7F" w:rsidRDefault="00FC1262" w:rsidP="0082265D">
      <w:pPr>
        <w:widowControl w:val="0"/>
        <w:jc w:val="both"/>
        <w:rPr>
          <w:sz w:val="16"/>
          <w:szCs w:val="16"/>
        </w:rPr>
      </w:pPr>
    </w:p>
    <w:p w:rsidR="00FC1262" w:rsidRPr="00180B7F" w:rsidRDefault="00FC1262" w:rsidP="0082265D">
      <w:pPr>
        <w:widowControl w:val="0"/>
        <w:jc w:val="both"/>
        <w:rPr>
          <w:sz w:val="16"/>
          <w:szCs w:val="16"/>
        </w:rPr>
      </w:pPr>
      <w:r w:rsidRPr="00180B7F">
        <w:rPr>
          <w:sz w:val="16"/>
          <w:szCs w:val="16"/>
        </w:rPr>
        <w:t>Глава Павловского муниципального района</w:t>
      </w:r>
      <w:r w:rsidRPr="00180B7F">
        <w:rPr>
          <w:sz w:val="16"/>
          <w:szCs w:val="16"/>
        </w:rPr>
        <w:tab/>
      </w:r>
      <w:r w:rsidRPr="00180B7F">
        <w:rPr>
          <w:sz w:val="16"/>
          <w:szCs w:val="16"/>
        </w:rPr>
        <w:tab/>
      </w:r>
      <w:r w:rsidRPr="00180B7F">
        <w:rPr>
          <w:sz w:val="16"/>
          <w:szCs w:val="16"/>
        </w:rPr>
        <w:tab/>
      </w:r>
      <w:r w:rsidRPr="00180B7F">
        <w:rPr>
          <w:sz w:val="16"/>
          <w:szCs w:val="16"/>
        </w:rPr>
        <w:tab/>
      </w:r>
      <w:r w:rsidRPr="00180B7F">
        <w:rPr>
          <w:sz w:val="16"/>
          <w:szCs w:val="16"/>
        </w:rPr>
        <w:tab/>
        <w:t xml:space="preserve">М.Н. </w:t>
      </w:r>
      <w:proofErr w:type="spellStart"/>
      <w:r w:rsidRPr="00180B7F">
        <w:rPr>
          <w:sz w:val="16"/>
          <w:szCs w:val="16"/>
        </w:rPr>
        <w:t>Янцов</w:t>
      </w:r>
      <w:proofErr w:type="spellEnd"/>
    </w:p>
    <w:p w:rsidR="00FC1262" w:rsidRPr="00180B7F" w:rsidRDefault="00FC1262" w:rsidP="0082265D">
      <w:pPr>
        <w:widowControl w:val="0"/>
        <w:jc w:val="both"/>
        <w:rPr>
          <w:sz w:val="16"/>
          <w:szCs w:val="16"/>
        </w:rPr>
      </w:pPr>
    </w:p>
    <w:p w:rsidR="00FC1262" w:rsidRPr="00180B7F" w:rsidRDefault="00FC1262" w:rsidP="0082265D">
      <w:pPr>
        <w:widowControl w:val="0"/>
        <w:jc w:val="both"/>
        <w:rPr>
          <w:sz w:val="16"/>
          <w:szCs w:val="16"/>
        </w:rPr>
      </w:pPr>
    </w:p>
    <w:p w:rsidR="00FC1262" w:rsidRPr="00180B7F" w:rsidRDefault="00FC1262" w:rsidP="0082265D">
      <w:pPr>
        <w:widowControl w:val="0"/>
        <w:jc w:val="both"/>
        <w:rPr>
          <w:sz w:val="16"/>
          <w:szCs w:val="16"/>
        </w:rPr>
      </w:pPr>
      <w:r w:rsidRPr="00180B7F">
        <w:rPr>
          <w:sz w:val="16"/>
          <w:szCs w:val="16"/>
        </w:rPr>
        <w:t xml:space="preserve">Председатель Совета народных депутатов </w:t>
      </w:r>
    </w:p>
    <w:p w:rsidR="00FC1262" w:rsidRPr="00180B7F" w:rsidRDefault="00FC1262" w:rsidP="0082265D">
      <w:pPr>
        <w:widowControl w:val="0"/>
        <w:jc w:val="both"/>
        <w:rPr>
          <w:sz w:val="16"/>
          <w:szCs w:val="16"/>
        </w:rPr>
      </w:pPr>
      <w:r w:rsidRPr="00180B7F">
        <w:rPr>
          <w:sz w:val="16"/>
          <w:szCs w:val="16"/>
        </w:rPr>
        <w:t>Павловского муниципального района</w:t>
      </w:r>
      <w:r w:rsidRPr="00180B7F">
        <w:rPr>
          <w:sz w:val="16"/>
          <w:szCs w:val="16"/>
        </w:rPr>
        <w:tab/>
      </w:r>
      <w:r w:rsidRPr="00180B7F">
        <w:rPr>
          <w:sz w:val="16"/>
          <w:szCs w:val="16"/>
        </w:rPr>
        <w:tab/>
      </w:r>
      <w:r w:rsidRPr="00180B7F">
        <w:rPr>
          <w:sz w:val="16"/>
          <w:szCs w:val="16"/>
        </w:rPr>
        <w:tab/>
      </w:r>
      <w:r w:rsidRPr="00180B7F">
        <w:rPr>
          <w:sz w:val="16"/>
          <w:szCs w:val="16"/>
        </w:rPr>
        <w:tab/>
      </w:r>
      <w:r w:rsidRPr="00180B7F">
        <w:rPr>
          <w:sz w:val="16"/>
          <w:szCs w:val="16"/>
        </w:rPr>
        <w:tab/>
      </w:r>
      <w:r w:rsidRPr="00180B7F">
        <w:rPr>
          <w:sz w:val="16"/>
          <w:szCs w:val="16"/>
        </w:rPr>
        <w:tab/>
        <w:t>А.И. Корнилов</w:t>
      </w:r>
    </w:p>
    <w:p w:rsidR="00FC1262" w:rsidRPr="00180B7F" w:rsidRDefault="00FC1262" w:rsidP="0082265D">
      <w:pPr>
        <w:widowControl w:val="0"/>
        <w:jc w:val="both"/>
        <w:rPr>
          <w:sz w:val="16"/>
          <w:szCs w:val="16"/>
        </w:rPr>
      </w:pP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63"/>
        <w:gridCol w:w="2763"/>
      </w:tblGrid>
      <w:tr w:rsidR="00FC1262" w:rsidRPr="00180B7F" w:rsidTr="000218B2">
        <w:tc>
          <w:tcPr>
            <w:tcW w:w="4998" w:type="dxa"/>
          </w:tcPr>
          <w:p w:rsidR="00FC1262" w:rsidRDefault="00FC1262" w:rsidP="0082265D">
            <w:pPr>
              <w:widowControl w:val="0"/>
              <w:jc w:val="right"/>
              <w:rPr>
                <w:color w:val="000000" w:themeColor="text1"/>
                <w:sz w:val="16"/>
                <w:szCs w:val="16"/>
              </w:rPr>
            </w:pPr>
          </w:p>
          <w:p w:rsidR="00FC1262" w:rsidRPr="00180B7F" w:rsidRDefault="00FC1262" w:rsidP="0082265D">
            <w:pPr>
              <w:widowControl w:val="0"/>
              <w:jc w:val="right"/>
              <w:rPr>
                <w:color w:val="000000" w:themeColor="text1"/>
                <w:sz w:val="16"/>
                <w:szCs w:val="16"/>
              </w:rPr>
            </w:pPr>
          </w:p>
        </w:tc>
        <w:tc>
          <w:tcPr>
            <w:tcW w:w="4999" w:type="dxa"/>
          </w:tcPr>
          <w:p w:rsidR="00FC1262" w:rsidRPr="00180B7F" w:rsidRDefault="00FC1262" w:rsidP="0082265D">
            <w:pPr>
              <w:widowControl w:val="0"/>
              <w:rPr>
                <w:color w:val="000000" w:themeColor="text1"/>
                <w:sz w:val="16"/>
                <w:szCs w:val="16"/>
              </w:rPr>
            </w:pPr>
            <w:r w:rsidRPr="00180B7F">
              <w:rPr>
                <w:color w:val="000000" w:themeColor="text1"/>
                <w:sz w:val="16"/>
                <w:szCs w:val="16"/>
              </w:rPr>
              <w:t xml:space="preserve">Приложение № 1 </w:t>
            </w:r>
          </w:p>
          <w:p w:rsidR="00FC1262" w:rsidRPr="00180B7F" w:rsidRDefault="00FC1262" w:rsidP="0082265D">
            <w:pPr>
              <w:widowControl w:val="0"/>
              <w:rPr>
                <w:color w:val="000000" w:themeColor="text1"/>
                <w:sz w:val="16"/>
                <w:szCs w:val="16"/>
              </w:rPr>
            </w:pPr>
            <w:r w:rsidRPr="00180B7F">
              <w:rPr>
                <w:color w:val="000000" w:themeColor="text1"/>
                <w:sz w:val="16"/>
                <w:szCs w:val="16"/>
              </w:rPr>
              <w:t xml:space="preserve">к решению Совета народных депутатов </w:t>
            </w:r>
          </w:p>
          <w:p w:rsidR="00FC1262" w:rsidRPr="00180B7F" w:rsidRDefault="00FC1262" w:rsidP="0082265D">
            <w:pPr>
              <w:widowControl w:val="0"/>
              <w:rPr>
                <w:color w:val="000000" w:themeColor="text1"/>
                <w:sz w:val="16"/>
                <w:szCs w:val="16"/>
              </w:rPr>
            </w:pPr>
            <w:r w:rsidRPr="00180B7F">
              <w:rPr>
                <w:color w:val="000000" w:themeColor="text1"/>
                <w:sz w:val="16"/>
                <w:szCs w:val="16"/>
              </w:rPr>
              <w:t>Павловского муниципального района</w:t>
            </w:r>
          </w:p>
          <w:p w:rsidR="00FC1262" w:rsidRPr="00180B7F" w:rsidRDefault="00FC1262" w:rsidP="0082265D">
            <w:pPr>
              <w:widowControl w:val="0"/>
              <w:rPr>
                <w:color w:val="000000" w:themeColor="text1"/>
                <w:sz w:val="16"/>
                <w:szCs w:val="16"/>
              </w:rPr>
            </w:pPr>
            <w:r w:rsidRPr="00180B7F">
              <w:rPr>
                <w:color w:val="000000" w:themeColor="text1"/>
                <w:sz w:val="16"/>
                <w:szCs w:val="16"/>
              </w:rPr>
              <w:t xml:space="preserve">Воронежской области от 26.09.2024 </w:t>
            </w:r>
            <w:r w:rsidRPr="00180B7F">
              <w:rPr>
                <w:sz w:val="16"/>
                <w:szCs w:val="16"/>
              </w:rPr>
              <w:t>№ 091</w:t>
            </w:r>
          </w:p>
        </w:tc>
      </w:tr>
    </w:tbl>
    <w:p w:rsidR="00FC1262" w:rsidRPr="00180B7F" w:rsidRDefault="00FC1262" w:rsidP="0082265D">
      <w:pPr>
        <w:widowControl w:val="0"/>
        <w:jc w:val="right"/>
        <w:rPr>
          <w:color w:val="000000" w:themeColor="text1"/>
          <w:sz w:val="16"/>
          <w:szCs w:val="16"/>
        </w:rPr>
      </w:pPr>
    </w:p>
    <w:p w:rsidR="00FC1262" w:rsidRPr="00180B7F" w:rsidRDefault="00FC1262" w:rsidP="0082265D">
      <w:pPr>
        <w:pStyle w:val="ConsPlusNormal"/>
        <w:suppressAutoHyphens w:val="0"/>
        <w:ind w:firstLine="0"/>
        <w:jc w:val="center"/>
        <w:rPr>
          <w:rFonts w:ascii="Times New Roman" w:hAnsi="Times New Roman"/>
          <w:sz w:val="16"/>
          <w:szCs w:val="16"/>
        </w:rPr>
      </w:pPr>
    </w:p>
    <w:p w:rsidR="00FC1262" w:rsidRPr="00180B7F" w:rsidRDefault="00FC1262" w:rsidP="0082265D">
      <w:pPr>
        <w:pStyle w:val="ConsPlusNormal"/>
        <w:suppressAutoHyphens w:val="0"/>
        <w:ind w:firstLine="0"/>
        <w:jc w:val="center"/>
        <w:rPr>
          <w:rFonts w:ascii="Times New Roman" w:hAnsi="Times New Roman"/>
          <w:sz w:val="16"/>
          <w:szCs w:val="16"/>
        </w:rPr>
      </w:pPr>
      <w:r w:rsidRPr="00180B7F">
        <w:rPr>
          <w:rFonts w:ascii="Times New Roman" w:hAnsi="Times New Roman"/>
          <w:sz w:val="16"/>
          <w:szCs w:val="16"/>
        </w:rPr>
        <w:t>СОГЛАШЕНИЕ № ____________</w:t>
      </w:r>
    </w:p>
    <w:p w:rsidR="00FC1262" w:rsidRPr="00180B7F" w:rsidRDefault="00FC1262" w:rsidP="0082265D">
      <w:pPr>
        <w:pStyle w:val="ConsPlusNormal"/>
        <w:suppressAutoHyphens w:val="0"/>
        <w:ind w:firstLine="0"/>
        <w:jc w:val="center"/>
        <w:rPr>
          <w:rFonts w:ascii="Times New Roman" w:hAnsi="Times New Roman"/>
          <w:sz w:val="16"/>
          <w:szCs w:val="16"/>
        </w:rPr>
      </w:pPr>
      <w:r w:rsidRPr="00180B7F">
        <w:rPr>
          <w:rFonts w:ascii="Times New Roman" w:hAnsi="Times New Roman"/>
          <w:sz w:val="16"/>
          <w:szCs w:val="16"/>
        </w:rPr>
        <w:t>между администрацией Павловского муниципального района Воронежской области и администрацией _________________ сельского поселения Павловского муниципального района Воронежской области о передаче осуществления части полномочий сельского поселения по решению вопросов местного значения в сфере культуры</w:t>
      </w:r>
    </w:p>
    <w:p w:rsidR="00FC1262" w:rsidRPr="00180B7F" w:rsidRDefault="00FC1262" w:rsidP="0082265D">
      <w:pPr>
        <w:pStyle w:val="ConsPlusNonformat"/>
        <w:suppressAutoHyphens w:val="0"/>
        <w:jc w:val="right"/>
        <w:rPr>
          <w:rFonts w:ascii="Times New Roman" w:hAnsi="Times New Roman" w:cs="Times New Roman"/>
          <w:sz w:val="16"/>
          <w:szCs w:val="16"/>
        </w:rPr>
      </w:pPr>
    </w:p>
    <w:p w:rsidR="00FC1262" w:rsidRPr="00180B7F" w:rsidRDefault="00FC1262" w:rsidP="0082265D">
      <w:pPr>
        <w:pStyle w:val="ConsPlusNonformat"/>
        <w:suppressAutoHyphens w:val="0"/>
        <w:jc w:val="right"/>
        <w:rPr>
          <w:rFonts w:ascii="Times New Roman" w:hAnsi="Times New Roman" w:cs="Times New Roman"/>
          <w:sz w:val="16"/>
          <w:szCs w:val="16"/>
        </w:rPr>
      </w:pPr>
      <w:r w:rsidRPr="00180B7F">
        <w:rPr>
          <w:rFonts w:ascii="Times New Roman" w:hAnsi="Times New Roman" w:cs="Times New Roman"/>
          <w:sz w:val="16"/>
          <w:szCs w:val="16"/>
        </w:rPr>
        <w:t>«__» ___________ 202_ г.</w:t>
      </w:r>
    </w:p>
    <w:p w:rsidR="00FC1262" w:rsidRPr="00180B7F" w:rsidRDefault="00FC1262" w:rsidP="0082265D">
      <w:pPr>
        <w:pStyle w:val="ConsPlusNormal"/>
        <w:suppressAutoHyphens w:val="0"/>
        <w:ind w:firstLine="0"/>
        <w:jc w:val="both"/>
        <w:rPr>
          <w:rFonts w:ascii="Times New Roman" w:hAnsi="Times New Roman"/>
          <w:bCs/>
          <w:sz w:val="16"/>
          <w:szCs w:val="16"/>
        </w:rPr>
      </w:pPr>
    </w:p>
    <w:p w:rsidR="00FC1262" w:rsidRPr="00180B7F" w:rsidRDefault="00FC1262" w:rsidP="0082265D">
      <w:pPr>
        <w:pStyle w:val="ConsPlusNormal"/>
        <w:suppressAutoHyphens w:val="0"/>
        <w:ind w:firstLine="0"/>
        <w:jc w:val="both"/>
        <w:rPr>
          <w:rFonts w:ascii="Times New Roman" w:hAnsi="Times New Roman"/>
          <w:bCs/>
          <w:sz w:val="16"/>
          <w:szCs w:val="16"/>
        </w:rPr>
      </w:pPr>
      <w:r w:rsidRPr="00180B7F">
        <w:rPr>
          <w:rFonts w:ascii="Times New Roman" w:hAnsi="Times New Roman"/>
          <w:bCs/>
          <w:sz w:val="16"/>
          <w:szCs w:val="16"/>
        </w:rPr>
        <w:t>Администрация __________________ сельского поселения Павловского муниципального района Воронежской области, именуемая в дальнейшем «Администрация поселения», в лице главы __________________ сельского поселения Павловского муниципального района Воронежской области, действующег</w:t>
      </w:r>
      <w:proofErr w:type="gramStart"/>
      <w:r w:rsidRPr="00180B7F">
        <w:rPr>
          <w:rFonts w:ascii="Times New Roman" w:hAnsi="Times New Roman"/>
          <w:bCs/>
          <w:sz w:val="16"/>
          <w:szCs w:val="16"/>
        </w:rPr>
        <w:t>о(</w:t>
      </w:r>
      <w:proofErr w:type="gramEnd"/>
      <w:r w:rsidRPr="00180B7F">
        <w:rPr>
          <w:rFonts w:ascii="Times New Roman" w:hAnsi="Times New Roman"/>
          <w:bCs/>
          <w:sz w:val="16"/>
          <w:szCs w:val="16"/>
        </w:rPr>
        <w:t xml:space="preserve">ей) на основании Устава _______________ сельского поселения Павловского муниципального района Воронежской области, с одной стороны, и администрация Павловского муниципального района Воронежской области, именуемая в дальнейшем «Администрация района», в лице главы Павловского муниципального района Воронежской области </w:t>
      </w:r>
      <w:proofErr w:type="spellStart"/>
      <w:r w:rsidRPr="00180B7F">
        <w:rPr>
          <w:rFonts w:ascii="Times New Roman" w:hAnsi="Times New Roman"/>
          <w:bCs/>
          <w:sz w:val="16"/>
          <w:szCs w:val="16"/>
        </w:rPr>
        <w:t>Янцова</w:t>
      </w:r>
      <w:proofErr w:type="spellEnd"/>
      <w:r w:rsidRPr="00180B7F">
        <w:rPr>
          <w:rFonts w:ascii="Times New Roman" w:hAnsi="Times New Roman"/>
          <w:bCs/>
          <w:sz w:val="16"/>
          <w:szCs w:val="16"/>
        </w:rPr>
        <w:t xml:space="preserve"> Максима </w:t>
      </w:r>
      <w:proofErr w:type="gramStart"/>
      <w:r w:rsidRPr="00180B7F">
        <w:rPr>
          <w:rFonts w:ascii="Times New Roman" w:hAnsi="Times New Roman"/>
          <w:bCs/>
          <w:sz w:val="16"/>
          <w:szCs w:val="16"/>
        </w:rPr>
        <w:t xml:space="preserve">Николаевича, действующего на основании </w:t>
      </w:r>
      <w:hyperlink r:id="rId20" w:history="1">
        <w:proofErr w:type="spellStart"/>
        <w:r w:rsidRPr="00180B7F">
          <w:rPr>
            <w:rFonts w:ascii="Times New Roman" w:hAnsi="Times New Roman"/>
            <w:bCs/>
            <w:sz w:val="16"/>
            <w:szCs w:val="16"/>
          </w:rPr>
          <w:t>Устава</w:t>
        </w:r>
      </w:hyperlink>
      <w:r w:rsidRPr="00180B7F">
        <w:rPr>
          <w:rFonts w:ascii="Times New Roman" w:hAnsi="Times New Roman"/>
          <w:bCs/>
          <w:sz w:val="16"/>
          <w:szCs w:val="16"/>
        </w:rPr>
        <w:t>Павловского</w:t>
      </w:r>
      <w:proofErr w:type="spellEnd"/>
      <w:r w:rsidRPr="00180B7F">
        <w:rPr>
          <w:rFonts w:ascii="Times New Roman" w:hAnsi="Times New Roman"/>
          <w:bCs/>
          <w:sz w:val="16"/>
          <w:szCs w:val="16"/>
        </w:rPr>
        <w:t xml:space="preserve"> муниципального района Воронежской области, с другой стороны, в дальнейшем именуемые «Стороны», руководствуясь </w:t>
      </w:r>
      <w:hyperlink r:id="rId21" w:history="1">
        <w:r w:rsidRPr="00180B7F">
          <w:rPr>
            <w:rFonts w:ascii="Times New Roman" w:hAnsi="Times New Roman"/>
            <w:bCs/>
            <w:sz w:val="16"/>
            <w:szCs w:val="16"/>
          </w:rPr>
          <w:t>частью 4 статьи 15</w:t>
        </w:r>
      </w:hyperlink>
      <w:r w:rsidRPr="00180B7F">
        <w:rPr>
          <w:rFonts w:ascii="Times New Roman" w:hAnsi="Times New Roman"/>
          <w:bCs/>
          <w:sz w:val="16"/>
          <w:szCs w:val="16"/>
        </w:rPr>
        <w:t xml:space="preserve"> Федерального закона от 6 октября 2003 года № 131-ФЗ «Об общих принципах организации местного самоуправления в Российской Федерации», Уставом Павловского муниципального района Воронежской области, Уставом ___________________ сельского поселения Павловского муниципального района Воронежской области, решением Совета народных депутатов _______________ сельского поселения Павловского</w:t>
      </w:r>
      <w:proofErr w:type="gramEnd"/>
      <w:r w:rsidRPr="00180B7F">
        <w:rPr>
          <w:rFonts w:ascii="Times New Roman" w:hAnsi="Times New Roman"/>
          <w:bCs/>
          <w:sz w:val="16"/>
          <w:szCs w:val="16"/>
        </w:rPr>
        <w:t xml:space="preserve"> муниципального района Воронежской области от ____________202_ года № ___, решением Совета народных депутатов Павловского муниципального района Воронежской области от «__» _________ 202_ года № ___, заключили настоящее Соглашение (далее – «Соглашение») о нижеследующем:</w:t>
      </w:r>
    </w:p>
    <w:p w:rsidR="00FC1262" w:rsidRPr="00180B7F" w:rsidRDefault="00FC1262" w:rsidP="0082265D">
      <w:pPr>
        <w:pStyle w:val="ConsPlusNormal"/>
        <w:suppressAutoHyphens w:val="0"/>
        <w:ind w:firstLine="0"/>
        <w:jc w:val="both"/>
        <w:rPr>
          <w:rFonts w:ascii="Times New Roman" w:hAnsi="Times New Roman"/>
          <w:sz w:val="16"/>
          <w:szCs w:val="16"/>
        </w:rPr>
      </w:pPr>
    </w:p>
    <w:p w:rsidR="00FC1262" w:rsidRPr="00180B7F" w:rsidRDefault="00FC1262" w:rsidP="00764F4C">
      <w:pPr>
        <w:pStyle w:val="ConsPlusNormal"/>
        <w:numPr>
          <w:ilvl w:val="0"/>
          <w:numId w:val="16"/>
        </w:numPr>
        <w:suppressAutoHyphens w:val="0"/>
        <w:autoSpaceDN w:val="0"/>
        <w:adjustRightInd w:val="0"/>
        <w:ind w:left="0" w:firstLine="0"/>
        <w:jc w:val="center"/>
        <w:outlineLvl w:val="1"/>
        <w:rPr>
          <w:rFonts w:ascii="Times New Roman" w:hAnsi="Times New Roman"/>
          <w:b/>
          <w:sz w:val="16"/>
          <w:szCs w:val="16"/>
        </w:rPr>
      </w:pPr>
      <w:r w:rsidRPr="00180B7F">
        <w:rPr>
          <w:rFonts w:ascii="Times New Roman" w:hAnsi="Times New Roman"/>
          <w:b/>
          <w:sz w:val="16"/>
          <w:szCs w:val="16"/>
        </w:rPr>
        <w:t>Предмет Соглашения</w:t>
      </w:r>
    </w:p>
    <w:p w:rsidR="00FC1262" w:rsidRPr="00180B7F" w:rsidRDefault="00FC1262" w:rsidP="0082265D">
      <w:pPr>
        <w:pStyle w:val="ConsPlusNormal"/>
        <w:suppressAutoHyphens w:val="0"/>
        <w:ind w:firstLine="0"/>
        <w:outlineLvl w:val="1"/>
        <w:rPr>
          <w:rFonts w:ascii="Times New Roman" w:hAnsi="Times New Roman"/>
          <w:b/>
          <w:sz w:val="16"/>
          <w:szCs w:val="16"/>
        </w:rPr>
      </w:pPr>
    </w:p>
    <w:p w:rsidR="00FC1262" w:rsidRPr="00180B7F" w:rsidRDefault="00FC1262" w:rsidP="00764F4C">
      <w:pPr>
        <w:pStyle w:val="ConsPlusNormal"/>
        <w:numPr>
          <w:ilvl w:val="1"/>
          <w:numId w:val="16"/>
        </w:numPr>
        <w:suppressAutoHyphens w:val="0"/>
        <w:autoSpaceDN w:val="0"/>
        <w:adjustRightInd w:val="0"/>
        <w:ind w:left="0" w:firstLine="0"/>
        <w:jc w:val="both"/>
        <w:rPr>
          <w:rFonts w:ascii="Times New Roman" w:hAnsi="Times New Roman"/>
          <w:sz w:val="16"/>
          <w:szCs w:val="16"/>
        </w:rPr>
      </w:pPr>
      <w:r w:rsidRPr="00180B7F">
        <w:rPr>
          <w:rFonts w:ascii="Times New Roman" w:hAnsi="Times New Roman"/>
          <w:sz w:val="16"/>
          <w:szCs w:val="16"/>
        </w:rPr>
        <w:t>Администрация поселения передает, а Администрация района принимает осуществление части полномочий сельского поселения по решению вопросов местного значения в сфере культуры, а именно:</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1.1.1. Организация сбора статистических показателей, характеризующих состояние сферы культуры поселения и предоставление указанных данных органам государственной власти в установленном порядке, проведение сравнительного анализа и мониторинга показателей.</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lastRenderedPageBreak/>
        <w:t>1.1.2. Разработка целевых, перспективных, годовых планов и комплексных программ развития и сохранения культуры поселения с учетом интересов жителей поселения.</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1.1.3. Организация конкурсов, праздников, фестивалей и иных творческих проектов с привлечением коллективов и участников художественной самодеятельности поселения.</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1.1.4. Обеспечение нестационарного культурного обслуживания населения.</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1.1.5. Организация мероприятий профессионального развития и повышения квалификации работников культуры.</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color w:val="000000"/>
          <w:sz w:val="16"/>
          <w:szCs w:val="16"/>
        </w:rPr>
        <w:t xml:space="preserve">1.1.6. </w:t>
      </w:r>
      <w:r w:rsidRPr="00180B7F">
        <w:rPr>
          <w:rFonts w:ascii="Times New Roman" w:hAnsi="Times New Roman"/>
          <w:sz w:val="16"/>
          <w:szCs w:val="16"/>
        </w:rPr>
        <w:t>Участие в осуществлении правового регулирования (подготовка обоснования расходной части бюджета поселения при его формировании и последующих корректировках по отрасли культуры, составление договоров и соглашений, подготовка проектов муниципальных правовых актов поселений по организации деятельности в сфере культуры).</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 xml:space="preserve">1.1.7. </w:t>
      </w:r>
      <w:r w:rsidRPr="00180B7F">
        <w:rPr>
          <w:rFonts w:ascii="Times New Roman" w:eastAsiaTheme="minorEastAsia" w:hAnsi="Times New Roman"/>
          <w:sz w:val="16"/>
          <w:szCs w:val="16"/>
          <w:lang w:eastAsia="ru-RU"/>
        </w:rPr>
        <w:t>Разработка перечня услуг и порядок их оказания, в том числе по платным услугам (расчет цен и тарифов на платные услуги).</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1.1.8. Организация участия поселенческих любительских творческих коллективов, отдельных исполнителей, мастеров декоративно-прикладного творчества в районных, областных, межмуниципальных, региональных, Всероссийских и международных конкурсах и выставках народного творчества.</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1.2. Осуществление полномочий производится в интересах социально-экономического развития поселения и с учетом возможности эффективного их осуществления органами местного самоуправления Павловского муниципального района Воронежской области.</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 xml:space="preserve">1.3. Для осуществления полномочий Администрация поселения из бюджета поселения предоставляет бюджету Павловского муниципального района Воронежской области межбюджетные трансферты, определяемые в соответствии с </w:t>
      </w:r>
      <w:hyperlink w:anchor="Par49" w:history="1">
        <w:r w:rsidRPr="00180B7F">
          <w:rPr>
            <w:rFonts w:ascii="Times New Roman" w:hAnsi="Times New Roman"/>
            <w:sz w:val="16"/>
            <w:szCs w:val="16"/>
          </w:rPr>
          <w:t>пунктом 3.1</w:t>
        </w:r>
      </w:hyperlink>
      <w:r w:rsidRPr="00180B7F">
        <w:rPr>
          <w:rFonts w:ascii="Times New Roman" w:hAnsi="Times New Roman"/>
          <w:sz w:val="16"/>
          <w:szCs w:val="16"/>
        </w:rPr>
        <w:t>. настоящего Соглашения.</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1.4. Организация осуществления полномочий Администрацией района обеспечивается во взаимодействии с органами государственной власти Воронежской области, органами местного самоуправления, другими учреждениями и организациями муниципального района.</w:t>
      </w:r>
    </w:p>
    <w:p w:rsidR="00FC1262" w:rsidRPr="00180B7F" w:rsidRDefault="00FC1262" w:rsidP="0082265D">
      <w:pPr>
        <w:pStyle w:val="ConsPlusNormal"/>
        <w:suppressAutoHyphens w:val="0"/>
        <w:ind w:firstLine="0"/>
        <w:jc w:val="both"/>
        <w:rPr>
          <w:rFonts w:ascii="Times New Roman" w:hAnsi="Times New Roman"/>
          <w:sz w:val="16"/>
          <w:szCs w:val="16"/>
        </w:rPr>
      </w:pPr>
    </w:p>
    <w:p w:rsidR="00FC1262" w:rsidRPr="00180B7F" w:rsidRDefault="00FC1262" w:rsidP="0082265D">
      <w:pPr>
        <w:pStyle w:val="ConsPlusNormal"/>
        <w:suppressAutoHyphens w:val="0"/>
        <w:ind w:firstLine="0"/>
        <w:jc w:val="center"/>
        <w:outlineLvl w:val="1"/>
        <w:rPr>
          <w:rFonts w:ascii="Times New Roman" w:hAnsi="Times New Roman"/>
          <w:b/>
          <w:sz w:val="16"/>
          <w:szCs w:val="16"/>
        </w:rPr>
      </w:pPr>
      <w:r w:rsidRPr="00180B7F">
        <w:rPr>
          <w:rFonts w:ascii="Times New Roman" w:hAnsi="Times New Roman"/>
          <w:b/>
          <w:sz w:val="16"/>
          <w:szCs w:val="16"/>
        </w:rPr>
        <w:t>2. Межбюджетные трансферты, направляемые</w:t>
      </w:r>
    </w:p>
    <w:p w:rsidR="00FC1262" w:rsidRPr="00180B7F" w:rsidRDefault="00FC1262" w:rsidP="0082265D">
      <w:pPr>
        <w:pStyle w:val="ConsPlusNormal"/>
        <w:suppressAutoHyphens w:val="0"/>
        <w:ind w:firstLine="0"/>
        <w:jc w:val="center"/>
        <w:rPr>
          <w:rFonts w:ascii="Times New Roman" w:hAnsi="Times New Roman"/>
          <w:b/>
          <w:sz w:val="16"/>
          <w:szCs w:val="16"/>
        </w:rPr>
      </w:pPr>
      <w:r w:rsidRPr="00180B7F">
        <w:rPr>
          <w:rFonts w:ascii="Times New Roman" w:hAnsi="Times New Roman"/>
          <w:b/>
          <w:sz w:val="16"/>
          <w:szCs w:val="16"/>
        </w:rPr>
        <w:t>на осуществление передаваемой части полномочий</w:t>
      </w:r>
    </w:p>
    <w:p w:rsidR="00FC1262" w:rsidRPr="00180B7F" w:rsidRDefault="00FC1262" w:rsidP="0082265D">
      <w:pPr>
        <w:pStyle w:val="ConsPlusNormal"/>
        <w:suppressAutoHyphens w:val="0"/>
        <w:ind w:firstLine="0"/>
        <w:jc w:val="center"/>
        <w:rPr>
          <w:rFonts w:ascii="Times New Roman" w:hAnsi="Times New Roman"/>
          <w:b/>
          <w:sz w:val="16"/>
          <w:szCs w:val="16"/>
        </w:rPr>
      </w:pPr>
    </w:p>
    <w:p w:rsidR="00FC1262" w:rsidRPr="00180B7F" w:rsidRDefault="00FC1262" w:rsidP="0082265D">
      <w:pPr>
        <w:pStyle w:val="ConsPlusNormal"/>
        <w:suppressAutoHyphens w:val="0"/>
        <w:ind w:firstLine="0"/>
        <w:jc w:val="both"/>
        <w:rPr>
          <w:rFonts w:ascii="Times New Roman" w:hAnsi="Times New Roman"/>
          <w:sz w:val="16"/>
          <w:szCs w:val="16"/>
        </w:rPr>
      </w:pPr>
      <w:bookmarkStart w:id="8" w:name="Par49"/>
      <w:bookmarkEnd w:id="8"/>
      <w:r w:rsidRPr="00180B7F">
        <w:rPr>
          <w:rFonts w:ascii="Times New Roman" w:hAnsi="Times New Roman"/>
          <w:sz w:val="16"/>
          <w:szCs w:val="16"/>
        </w:rPr>
        <w:t>2.1. Расчет межбюджетных трансфертов, направляемых на осуществление части полномочий по решению вопросов, указанных в п.1.1. настоящего Соглашения, производится в соответствии с порядком определения объема межбюджетных трансфертов, предоставляемых из бюджета поселения бюджету Павловского муниципального района Воронежской области (далее - межбюджетные трансферты).</w:t>
      </w:r>
    </w:p>
    <w:p w:rsidR="00FC1262" w:rsidRPr="00180B7F" w:rsidRDefault="00FC1262" w:rsidP="0082265D">
      <w:pPr>
        <w:pStyle w:val="ConsPlusNormal"/>
        <w:suppressAutoHyphens w:val="0"/>
        <w:ind w:firstLine="0"/>
        <w:jc w:val="both"/>
        <w:rPr>
          <w:rFonts w:ascii="Times New Roman" w:hAnsi="Times New Roman"/>
          <w:sz w:val="16"/>
          <w:szCs w:val="16"/>
        </w:rPr>
      </w:pPr>
      <w:bookmarkStart w:id="9" w:name="Par50"/>
      <w:bookmarkEnd w:id="9"/>
      <w:r w:rsidRPr="00180B7F">
        <w:rPr>
          <w:rFonts w:ascii="Times New Roman" w:hAnsi="Times New Roman"/>
          <w:sz w:val="16"/>
          <w:szCs w:val="16"/>
        </w:rPr>
        <w:t>2.2. Предоставление межбюджетных трансфертов осуществляется в пределах бюджетных ассигнований и лимитов бюджетных обязательств на цели, указанные в Соглашении.</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2.3. Объем межбюджетных трансфертов устанавливается решением Совета народных депутатов _____________ сельского поселения.</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2.4. Размер межбюджетных трансфертов, направленных для осуществления полномочий устанавливается в 2025 году в размере ________ тыс. рублей, в 2026 году в размере ________ тыс. рублей, в 2027 году в размере _________ тыс. рублей, в 2028 году в размере _________ тыс. рублей, в 2029 году в размере _________ тыс. рублей</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2.5. Перечисление указанных сумм производится ежемесячно равными долями, не позднее 10-го числа отчетного месяца из бюджета поселения в бюджет муниципального района.</w:t>
      </w:r>
    </w:p>
    <w:p w:rsidR="00FC1262" w:rsidRPr="00180B7F" w:rsidRDefault="00FC1262" w:rsidP="0082265D">
      <w:pPr>
        <w:pStyle w:val="ConsPlusNormal"/>
        <w:suppressAutoHyphens w:val="0"/>
        <w:ind w:firstLine="0"/>
        <w:jc w:val="both"/>
        <w:rPr>
          <w:rFonts w:ascii="Times New Roman" w:hAnsi="Times New Roman"/>
          <w:sz w:val="16"/>
          <w:szCs w:val="16"/>
        </w:rPr>
      </w:pPr>
    </w:p>
    <w:p w:rsidR="00FC1262" w:rsidRPr="00180B7F" w:rsidRDefault="00FC1262" w:rsidP="00764F4C">
      <w:pPr>
        <w:pStyle w:val="ConsPlusNormal"/>
        <w:numPr>
          <w:ilvl w:val="0"/>
          <w:numId w:val="17"/>
        </w:numPr>
        <w:suppressAutoHyphens w:val="0"/>
        <w:autoSpaceDN w:val="0"/>
        <w:adjustRightInd w:val="0"/>
        <w:ind w:left="0" w:firstLine="0"/>
        <w:jc w:val="center"/>
        <w:outlineLvl w:val="1"/>
        <w:rPr>
          <w:rFonts w:ascii="Times New Roman" w:hAnsi="Times New Roman"/>
          <w:b/>
          <w:sz w:val="16"/>
          <w:szCs w:val="16"/>
        </w:rPr>
      </w:pPr>
      <w:r w:rsidRPr="00180B7F">
        <w:rPr>
          <w:rFonts w:ascii="Times New Roman" w:hAnsi="Times New Roman"/>
          <w:b/>
          <w:sz w:val="16"/>
          <w:szCs w:val="16"/>
        </w:rPr>
        <w:t>Права и обязанности сторон</w:t>
      </w:r>
    </w:p>
    <w:p w:rsidR="00FC1262" w:rsidRPr="00180B7F" w:rsidRDefault="00FC1262" w:rsidP="0082265D">
      <w:pPr>
        <w:pStyle w:val="ConsPlusNormal"/>
        <w:suppressAutoHyphens w:val="0"/>
        <w:ind w:firstLine="0"/>
        <w:outlineLvl w:val="1"/>
        <w:rPr>
          <w:rFonts w:ascii="Times New Roman" w:hAnsi="Times New Roman"/>
          <w:b/>
          <w:sz w:val="16"/>
          <w:szCs w:val="16"/>
        </w:rPr>
      </w:pP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3.1. Администрация поселения:</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 xml:space="preserve">3.1.1. Перечисляет Администрации района финансовые средства в виде межбюджетных трансфертов, направляемых на осуществление части полномочий, в порядке, установленном </w:t>
      </w:r>
      <w:hyperlink w:anchor="Par49" w:history="1">
        <w:r w:rsidRPr="00180B7F">
          <w:rPr>
            <w:rFonts w:ascii="Times New Roman" w:hAnsi="Times New Roman"/>
            <w:sz w:val="16"/>
            <w:szCs w:val="16"/>
          </w:rPr>
          <w:t>пунктами 2.1</w:t>
        </w:r>
      </w:hyperlink>
      <w:r w:rsidRPr="00180B7F">
        <w:rPr>
          <w:rFonts w:ascii="Times New Roman" w:hAnsi="Times New Roman"/>
          <w:sz w:val="16"/>
          <w:szCs w:val="16"/>
        </w:rPr>
        <w:t xml:space="preserve">. – </w:t>
      </w:r>
      <w:hyperlink w:anchor="Par50" w:history="1">
        <w:r w:rsidRPr="00180B7F">
          <w:rPr>
            <w:rFonts w:ascii="Times New Roman" w:hAnsi="Times New Roman"/>
            <w:sz w:val="16"/>
            <w:szCs w:val="16"/>
          </w:rPr>
          <w:t>2.</w:t>
        </w:r>
      </w:hyperlink>
      <w:r w:rsidRPr="00180B7F">
        <w:rPr>
          <w:rFonts w:ascii="Times New Roman" w:hAnsi="Times New Roman"/>
          <w:sz w:val="16"/>
          <w:szCs w:val="16"/>
        </w:rPr>
        <w:t>5.  настоящего Соглашения.</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3.1.2. Предоставляет Администрации района необходимую информацию, материалы и документы, связанные с осуществлением полномочий.</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3.1.3. Оказывает содействие Администрации района в разрешении вопросов, связанных с осуществлением полномочий поселения.</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 xml:space="preserve">3.1.4. Обеспечивает </w:t>
      </w:r>
      <w:proofErr w:type="gramStart"/>
      <w:r w:rsidRPr="00180B7F">
        <w:rPr>
          <w:rFonts w:ascii="Times New Roman" w:hAnsi="Times New Roman"/>
          <w:sz w:val="16"/>
          <w:szCs w:val="16"/>
        </w:rPr>
        <w:t>контроль за</w:t>
      </w:r>
      <w:proofErr w:type="gramEnd"/>
      <w:r w:rsidRPr="00180B7F">
        <w:rPr>
          <w:rFonts w:ascii="Times New Roman" w:hAnsi="Times New Roman"/>
          <w:sz w:val="16"/>
          <w:szCs w:val="16"/>
        </w:rPr>
        <w:t xml:space="preserve"> осуществлением Администрацией </w:t>
      </w:r>
      <w:r w:rsidRPr="00180B7F">
        <w:rPr>
          <w:rFonts w:ascii="Times New Roman" w:hAnsi="Times New Roman"/>
          <w:sz w:val="16"/>
          <w:szCs w:val="16"/>
        </w:rPr>
        <w:lastRenderedPageBreak/>
        <w:t xml:space="preserve">района полномочий, а также за целевым использованием финансовых средств, предоставленных на эти цели. В случае выявления нарушений направляет обязательные для исполнения Администрацией района письменные требования об устранении выявленных нарушений в месячный срок </w:t>
      </w:r>
      <w:proofErr w:type="gramStart"/>
      <w:r w:rsidRPr="00180B7F">
        <w:rPr>
          <w:rFonts w:ascii="Times New Roman" w:hAnsi="Times New Roman"/>
          <w:sz w:val="16"/>
          <w:szCs w:val="16"/>
        </w:rPr>
        <w:t>с даты выявления</w:t>
      </w:r>
      <w:proofErr w:type="gramEnd"/>
      <w:r w:rsidRPr="00180B7F">
        <w:rPr>
          <w:rFonts w:ascii="Times New Roman" w:hAnsi="Times New Roman"/>
          <w:sz w:val="16"/>
          <w:szCs w:val="16"/>
        </w:rPr>
        <w:t xml:space="preserve"> нарушений.</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3.1.5. Запрашивает в установленном порядке у Администрации района необходимую информацию, материалы и документы, связанные с осуществлением полномочий, в том числе об использовании финансовых средств.</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3.1.6. Обеспечивает проведение текущих и капитальных ремонтов, а также создает необходимые условия для функционирования недвижимого имущества, являющегося муниципальной собственностью __________ сельского поселения, необходимого для осуществления переданных полномочий.</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3.2. Администрация района:</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 xml:space="preserve">3.2.1. Осуществляет полномочия в соответствии с </w:t>
      </w:r>
      <w:hyperlink w:anchor="Par24" w:history="1">
        <w:r w:rsidRPr="00180B7F">
          <w:rPr>
            <w:rFonts w:ascii="Times New Roman" w:hAnsi="Times New Roman"/>
            <w:sz w:val="16"/>
            <w:szCs w:val="16"/>
          </w:rPr>
          <w:t>пунктом 1.</w:t>
        </w:r>
      </w:hyperlink>
      <w:r w:rsidRPr="00180B7F">
        <w:rPr>
          <w:rFonts w:ascii="Times New Roman" w:hAnsi="Times New Roman"/>
          <w:sz w:val="16"/>
          <w:szCs w:val="16"/>
        </w:rPr>
        <w:t>1. настоящего Соглашения и действующим законодательством в пределах, выделенных на эти цели финансовых средств.</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3.2.2. Распоряжается переданными ей финансовыми средствами по целевому назначению.</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3.2.3. Запрашивает у администрации ___________ сельского поселения документы, отчеты и иную информацию, связанную со статистическими показателями, характеризующими состояние сферы культуры _____________ сельского поселения.</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 xml:space="preserve">3.2.4. Рассматривает представленные Администрацией поселения требования об устранении выявленных нарушений со стороны Администрации района по осуществлению полномочий, не позднее чем в месячный срок (если в требовании не указан иной срок) </w:t>
      </w:r>
      <w:proofErr w:type="gramStart"/>
      <w:r w:rsidRPr="00180B7F">
        <w:rPr>
          <w:rFonts w:ascii="Times New Roman" w:hAnsi="Times New Roman"/>
          <w:sz w:val="16"/>
          <w:szCs w:val="16"/>
        </w:rPr>
        <w:t>принимает меры по устранению нарушений и незамедлительно сообщает</w:t>
      </w:r>
      <w:proofErr w:type="gramEnd"/>
      <w:r w:rsidRPr="00180B7F">
        <w:rPr>
          <w:rFonts w:ascii="Times New Roman" w:hAnsi="Times New Roman"/>
          <w:sz w:val="16"/>
          <w:szCs w:val="16"/>
        </w:rPr>
        <w:t xml:space="preserve"> об этом Администрации поселения.</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3.2.5. Ежеквартально, не позднее 20 числа месяца, следующего за отчетным периодом, представляет Администрации поселения отчет об использовании финансовых сре</w:t>
      </w:r>
      <w:proofErr w:type="gramStart"/>
      <w:r w:rsidRPr="00180B7F">
        <w:rPr>
          <w:rFonts w:ascii="Times New Roman" w:hAnsi="Times New Roman"/>
          <w:sz w:val="16"/>
          <w:szCs w:val="16"/>
        </w:rPr>
        <w:t>дств дл</w:t>
      </w:r>
      <w:proofErr w:type="gramEnd"/>
      <w:r w:rsidRPr="00180B7F">
        <w:rPr>
          <w:rFonts w:ascii="Times New Roman" w:hAnsi="Times New Roman"/>
          <w:sz w:val="16"/>
          <w:szCs w:val="16"/>
        </w:rPr>
        <w:t>я осуществления полномочий по форме согласно приложению № 1 к настоящему Соглашению.</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 xml:space="preserve">3.2.6. В случае невозможности надлежащего осуществления полномочий Администрация района сообщает об этом в письменной форме Администрации поселения. Администрация поселения рассматривает такое сообщение в течение 15 дней </w:t>
      </w:r>
      <w:proofErr w:type="gramStart"/>
      <w:r w:rsidRPr="00180B7F">
        <w:rPr>
          <w:rFonts w:ascii="Times New Roman" w:hAnsi="Times New Roman"/>
          <w:sz w:val="16"/>
          <w:szCs w:val="16"/>
        </w:rPr>
        <w:t>с даты</w:t>
      </w:r>
      <w:proofErr w:type="gramEnd"/>
      <w:r w:rsidRPr="00180B7F">
        <w:rPr>
          <w:rFonts w:ascii="Times New Roman" w:hAnsi="Times New Roman"/>
          <w:sz w:val="16"/>
          <w:szCs w:val="16"/>
        </w:rPr>
        <w:t xml:space="preserve"> его поступления.</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3.2.7. Стороны имеют право принимать иные меры, необходимые для реализации настоящего Соглашения.</w:t>
      </w:r>
    </w:p>
    <w:p w:rsidR="00FC1262" w:rsidRPr="00180B7F" w:rsidRDefault="00FC1262" w:rsidP="0082265D">
      <w:pPr>
        <w:pStyle w:val="ConsPlusNormal"/>
        <w:suppressAutoHyphens w:val="0"/>
        <w:ind w:firstLine="0"/>
        <w:jc w:val="both"/>
        <w:rPr>
          <w:rFonts w:ascii="Times New Roman" w:hAnsi="Times New Roman"/>
          <w:sz w:val="16"/>
          <w:szCs w:val="16"/>
        </w:rPr>
      </w:pPr>
    </w:p>
    <w:p w:rsidR="00FC1262" w:rsidRPr="00180B7F" w:rsidRDefault="00FC1262" w:rsidP="0082265D">
      <w:pPr>
        <w:pStyle w:val="ConsPlusNormal"/>
        <w:suppressAutoHyphens w:val="0"/>
        <w:ind w:firstLine="0"/>
        <w:jc w:val="center"/>
        <w:outlineLvl w:val="1"/>
        <w:rPr>
          <w:rFonts w:ascii="Times New Roman" w:hAnsi="Times New Roman"/>
          <w:b/>
          <w:sz w:val="16"/>
          <w:szCs w:val="16"/>
        </w:rPr>
      </w:pPr>
      <w:r w:rsidRPr="00180B7F">
        <w:rPr>
          <w:rFonts w:ascii="Times New Roman" w:hAnsi="Times New Roman"/>
          <w:b/>
          <w:sz w:val="16"/>
          <w:szCs w:val="16"/>
        </w:rPr>
        <w:t>4. Срок осуществления полномочий и основания</w:t>
      </w:r>
    </w:p>
    <w:p w:rsidR="00FC1262" w:rsidRPr="00180B7F" w:rsidRDefault="00FC1262" w:rsidP="0082265D">
      <w:pPr>
        <w:pStyle w:val="ConsPlusNormal"/>
        <w:suppressAutoHyphens w:val="0"/>
        <w:ind w:firstLine="0"/>
        <w:jc w:val="center"/>
        <w:rPr>
          <w:rFonts w:ascii="Times New Roman" w:hAnsi="Times New Roman"/>
          <w:b/>
          <w:sz w:val="16"/>
          <w:szCs w:val="16"/>
        </w:rPr>
      </w:pPr>
      <w:r w:rsidRPr="00180B7F">
        <w:rPr>
          <w:rFonts w:ascii="Times New Roman" w:hAnsi="Times New Roman"/>
          <w:b/>
          <w:sz w:val="16"/>
          <w:szCs w:val="16"/>
        </w:rPr>
        <w:t>прекращения настоящего соглашения</w:t>
      </w:r>
    </w:p>
    <w:p w:rsidR="00FC1262" w:rsidRPr="00180B7F" w:rsidRDefault="00FC1262" w:rsidP="0082265D">
      <w:pPr>
        <w:pStyle w:val="ConsPlusNormal"/>
        <w:suppressAutoHyphens w:val="0"/>
        <w:ind w:firstLine="0"/>
        <w:jc w:val="center"/>
        <w:rPr>
          <w:rFonts w:ascii="Times New Roman" w:hAnsi="Times New Roman"/>
          <w:b/>
          <w:sz w:val="16"/>
          <w:szCs w:val="16"/>
        </w:rPr>
      </w:pP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 xml:space="preserve">4.1. Настоящее Соглашение </w:t>
      </w:r>
      <w:proofErr w:type="gramStart"/>
      <w:r w:rsidRPr="00180B7F">
        <w:rPr>
          <w:rFonts w:ascii="Times New Roman" w:hAnsi="Times New Roman"/>
          <w:sz w:val="16"/>
          <w:szCs w:val="16"/>
        </w:rPr>
        <w:t>вступает в силу после официального опубликования и действует</w:t>
      </w:r>
      <w:proofErr w:type="gramEnd"/>
      <w:r w:rsidRPr="00180B7F">
        <w:rPr>
          <w:rFonts w:ascii="Times New Roman" w:hAnsi="Times New Roman"/>
          <w:sz w:val="16"/>
          <w:szCs w:val="16"/>
        </w:rPr>
        <w:t xml:space="preserve"> с «01» января 2025 года по «31» декабря 2029 года.</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 xml:space="preserve">4.2. Осуществление полномочий по настоящему Соглашению </w:t>
      </w:r>
      <w:proofErr w:type="gramStart"/>
      <w:r w:rsidRPr="00180B7F">
        <w:rPr>
          <w:rFonts w:ascii="Times New Roman" w:hAnsi="Times New Roman"/>
          <w:sz w:val="16"/>
          <w:szCs w:val="16"/>
        </w:rPr>
        <w:t>обеспечивается Администрацией района в период действия настоящего Соглашения и прекращаются</w:t>
      </w:r>
      <w:proofErr w:type="gramEnd"/>
      <w:r w:rsidRPr="00180B7F">
        <w:rPr>
          <w:rFonts w:ascii="Times New Roman" w:hAnsi="Times New Roman"/>
          <w:sz w:val="16"/>
          <w:szCs w:val="16"/>
        </w:rPr>
        <w:t xml:space="preserve"> вместе с истечением срока действия настоящего Соглашения, указанного в п. 4.1.</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4.3. Действие настоящего Соглашения может быть прекращено досрочно (до истечения срока его действия):</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4.3.1. По взаимному соглашению Сторон, выраженному в оформленном надлежащим образом Соглашении о расторжении настоящего Соглашения.</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4.3.2. В одностороннем порядке настоящее Соглашения расторгается в случае:</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 изменения действующего законодательства Российской Федерации, в связи с которым выполнение условий настоящего Соглашения Сторонами становится невозможным;</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 неисполнения или ненадлежащего исполнения одной из Сторон своих обязательств в соответствии с настоящим Соглашением;</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4.3.3. В судебном порядке на основании решения суда.</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4.4. Уведомление о расторжении настоящего Соглашения в одностороннем порядке направляется соответствующей Стороной другой Стороне не менее чем за 30 дней.</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4.5. Нарушение одной из Сторон условий предоставления межбюджетных трансфертов, если это действие не связано с нецелевым использованием бюджетных средств, влечет бесспорное взыскание суммы межбюджетного трансферта и (или) приостановление (сокращение) предоставления межбюджетных трансфертов (за исключением субвенций).</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 xml:space="preserve">4.6. Администрация района несет ответственность за осуществление полномочий в той мере, в какой эти полномочия </w:t>
      </w:r>
      <w:r w:rsidRPr="00180B7F">
        <w:rPr>
          <w:rFonts w:ascii="Times New Roman" w:hAnsi="Times New Roman"/>
          <w:sz w:val="16"/>
          <w:szCs w:val="16"/>
        </w:rPr>
        <w:lastRenderedPageBreak/>
        <w:t>обеспечены финансовыми средствами.</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 xml:space="preserve">4.7. Расторжение Соглашения влечет за собой возврат перечисленных сумм межбюджетных трансфертов за вычетом фактических расходов, подтвержденных документально, в течение 30 дней </w:t>
      </w:r>
      <w:proofErr w:type="gramStart"/>
      <w:r w:rsidRPr="00180B7F">
        <w:rPr>
          <w:rFonts w:ascii="Times New Roman" w:hAnsi="Times New Roman"/>
          <w:sz w:val="16"/>
          <w:szCs w:val="16"/>
        </w:rPr>
        <w:t>с даты подписания</w:t>
      </w:r>
      <w:proofErr w:type="gramEnd"/>
      <w:r w:rsidRPr="00180B7F">
        <w:rPr>
          <w:rFonts w:ascii="Times New Roman" w:hAnsi="Times New Roman"/>
          <w:sz w:val="16"/>
          <w:szCs w:val="16"/>
        </w:rPr>
        <w:t xml:space="preserve"> Соглашения о расторжении или получения письменного уведомления о расторжении Соглашения.</w:t>
      </w:r>
    </w:p>
    <w:p w:rsidR="00FC1262" w:rsidRPr="00180B7F" w:rsidRDefault="00FC1262" w:rsidP="0082265D">
      <w:pPr>
        <w:pStyle w:val="ConsPlusNormal"/>
        <w:suppressAutoHyphens w:val="0"/>
        <w:ind w:firstLine="0"/>
        <w:jc w:val="both"/>
        <w:rPr>
          <w:rFonts w:ascii="Times New Roman" w:hAnsi="Times New Roman"/>
          <w:sz w:val="16"/>
          <w:szCs w:val="16"/>
        </w:rPr>
      </w:pPr>
    </w:p>
    <w:p w:rsidR="00FC1262" w:rsidRPr="00180B7F" w:rsidRDefault="00FC1262" w:rsidP="00764F4C">
      <w:pPr>
        <w:pStyle w:val="ConsPlusNormal"/>
        <w:numPr>
          <w:ilvl w:val="0"/>
          <w:numId w:val="18"/>
        </w:numPr>
        <w:suppressAutoHyphens w:val="0"/>
        <w:autoSpaceDN w:val="0"/>
        <w:adjustRightInd w:val="0"/>
        <w:ind w:left="0" w:firstLine="0"/>
        <w:jc w:val="center"/>
        <w:outlineLvl w:val="1"/>
        <w:rPr>
          <w:rFonts w:ascii="Times New Roman" w:hAnsi="Times New Roman"/>
          <w:b/>
          <w:sz w:val="16"/>
          <w:szCs w:val="16"/>
        </w:rPr>
      </w:pPr>
      <w:r w:rsidRPr="00180B7F">
        <w:rPr>
          <w:rFonts w:ascii="Times New Roman" w:hAnsi="Times New Roman"/>
          <w:b/>
          <w:sz w:val="16"/>
          <w:szCs w:val="16"/>
        </w:rPr>
        <w:t>Заключительные положения</w:t>
      </w:r>
    </w:p>
    <w:p w:rsidR="00FC1262" w:rsidRPr="00180B7F" w:rsidRDefault="00FC1262" w:rsidP="0082265D">
      <w:pPr>
        <w:pStyle w:val="ConsPlusNormal"/>
        <w:suppressAutoHyphens w:val="0"/>
        <w:ind w:firstLine="0"/>
        <w:outlineLvl w:val="1"/>
        <w:rPr>
          <w:rFonts w:ascii="Times New Roman" w:hAnsi="Times New Roman"/>
          <w:b/>
          <w:sz w:val="16"/>
          <w:szCs w:val="16"/>
        </w:rPr>
      </w:pP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5.1. По вопросам, не урегулированным в настоящем Соглашении, Стороны руководствуются действующим законодательством Российской Федерации.</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5.2. Внесение изменений и дополнений в настоящее Соглашение осуществляется путем заключения Сторонами в установленном порядке дополнительных соглашений, являющихся неотъемлемой частью настоящего Соглашения.</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5.3. Все уведомления, заявления и сообщения направляются Сторонами в письменной форме.</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5.4. Изменение норм действующего законодательства Российской Федерации по вопросам, связанным с реализацией настоящего Соглашения, должно находить своевременное отражение в содержании настоящего Соглашения.</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5.5. Все споры и разногласия, которые могут возникнуть между Сторонами по настоящему Соглашению, разрешаются ими путем переговоров либо в рамках иной процедуры досудебного урегулирования споров и разногласий, в том числе с привлечением третьей стороны. При отсутствии возможности урегулирования споров в порядке переговоров споры подлежат рассмотрению в суде в соответствии с действующим законодательством Российской Федерации.</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5.6. Настоящее Соглашение составлено в трех экземплярах, имеющих одинаковую юридическую силу, два из которых передаются Администрации района, один – Администрации поселения.</w:t>
      </w:r>
    </w:p>
    <w:p w:rsidR="00FC1262" w:rsidRPr="00180B7F" w:rsidRDefault="00FC1262" w:rsidP="0082265D">
      <w:pPr>
        <w:pStyle w:val="ConsPlusNormal"/>
        <w:suppressAutoHyphens w:val="0"/>
        <w:ind w:firstLine="0"/>
        <w:jc w:val="both"/>
        <w:rPr>
          <w:rFonts w:ascii="Times New Roman" w:hAnsi="Times New Roman"/>
          <w:sz w:val="16"/>
          <w:szCs w:val="16"/>
        </w:rPr>
      </w:pPr>
    </w:p>
    <w:p w:rsidR="00FC1262" w:rsidRPr="00180B7F" w:rsidRDefault="00FC1262" w:rsidP="0082265D">
      <w:pPr>
        <w:pStyle w:val="ConsPlusNormal"/>
        <w:suppressAutoHyphens w:val="0"/>
        <w:ind w:firstLine="0"/>
        <w:jc w:val="center"/>
        <w:outlineLvl w:val="1"/>
        <w:rPr>
          <w:rFonts w:ascii="Times New Roman" w:hAnsi="Times New Roman"/>
          <w:b/>
          <w:sz w:val="16"/>
          <w:szCs w:val="16"/>
        </w:rPr>
      </w:pPr>
      <w:r w:rsidRPr="00180B7F">
        <w:rPr>
          <w:rFonts w:ascii="Times New Roman" w:hAnsi="Times New Roman"/>
          <w:b/>
          <w:sz w:val="16"/>
          <w:szCs w:val="16"/>
        </w:rPr>
        <w:t>6. Реквизиты сторон</w:t>
      </w:r>
    </w:p>
    <w:p w:rsidR="00FC1262" w:rsidRPr="00180B7F" w:rsidRDefault="00FC1262" w:rsidP="0082265D">
      <w:pPr>
        <w:pStyle w:val="ConsPlusNormal"/>
        <w:suppressAutoHyphens w:val="0"/>
        <w:ind w:firstLine="0"/>
        <w:jc w:val="center"/>
        <w:rPr>
          <w:rFonts w:ascii="Times New Roman" w:hAnsi="Times New Roman"/>
          <w:b/>
          <w:sz w:val="16"/>
          <w:szCs w:val="16"/>
        </w:rPr>
      </w:pP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6"/>
        <w:gridCol w:w="2870"/>
      </w:tblGrid>
      <w:tr w:rsidR="00FC1262" w:rsidRPr="00180B7F" w:rsidTr="000218B2">
        <w:tc>
          <w:tcPr>
            <w:tcW w:w="4785" w:type="dxa"/>
          </w:tcPr>
          <w:p w:rsidR="00FC1262" w:rsidRPr="00180B7F" w:rsidRDefault="00FC1262" w:rsidP="0082265D">
            <w:pPr>
              <w:pStyle w:val="ConsPlusNonformat"/>
              <w:suppressAutoHyphens w:val="0"/>
              <w:rPr>
                <w:rFonts w:ascii="Times New Roman" w:hAnsi="Times New Roman" w:cs="Times New Roman"/>
                <w:sz w:val="16"/>
                <w:szCs w:val="16"/>
              </w:rPr>
            </w:pPr>
            <w:r w:rsidRPr="00180B7F">
              <w:rPr>
                <w:rFonts w:ascii="Times New Roman" w:hAnsi="Times New Roman" w:cs="Times New Roman"/>
                <w:sz w:val="16"/>
                <w:szCs w:val="16"/>
              </w:rPr>
              <w:t xml:space="preserve">Глава </w:t>
            </w:r>
            <w:proofErr w:type="gramStart"/>
            <w:r w:rsidRPr="00180B7F">
              <w:rPr>
                <w:rFonts w:ascii="Times New Roman" w:hAnsi="Times New Roman" w:cs="Times New Roman"/>
                <w:sz w:val="16"/>
                <w:szCs w:val="16"/>
              </w:rPr>
              <w:t>Павловского</w:t>
            </w:r>
            <w:proofErr w:type="gramEnd"/>
          </w:p>
          <w:p w:rsidR="00FC1262" w:rsidRPr="00180B7F" w:rsidRDefault="00FC1262" w:rsidP="0082265D">
            <w:pPr>
              <w:pStyle w:val="ConsPlusNonformat"/>
              <w:suppressAutoHyphens w:val="0"/>
              <w:rPr>
                <w:rFonts w:ascii="Times New Roman" w:hAnsi="Times New Roman" w:cs="Times New Roman"/>
                <w:sz w:val="16"/>
                <w:szCs w:val="16"/>
              </w:rPr>
            </w:pPr>
            <w:r w:rsidRPr="00180B7F">
              <w:rPr>
                <w:rFonts w:ascii="Times New Roman" w:hAnsi="Times New Roman" w:cs="Times New Roman"/>
                <w:sz w:val="16"/>
                <w:szCs w:val="16"/>
              </w:rPr>
              <w:t>муниципального района</w:t>
            </w:r>
          </w:p>
          <w:p w:rsidR="00FC1262" w:rsidRPr="00180B7F" w:rsidRDefault="00FC1262" w:rsidP="0082265D">
            <w:pPr>
              <w:pStyle w:val="ConsPlusNonformat"/>
              <w:suppressAutoHyphens w:val="0"/>
              <w:rPr>
                <w:rFonts w:ascii="Times New Roman" w:hAnsi="Times New Roman" w:cs="Times New Roman"/>
                <w:sz w:val="16"/>
                <w:szCs w:val="16"/>
              </w:rPr>
            </w:pPr>
            <w:r w:rsidRPr="00180B7F">
              <w:rPr>
                <w:rFonts w:ascii="Times New Roman" w:hAnsi="Times New Roman" w:cs="Times New Roman"/>
                <w:sz w:val="16"/>
                <w:szCs w:val="16"/>
              </w:rPr>
              <w:t>Воронежской области</w:t>
            </w:r>
          </w:p>
          <w:p w:rsidR="00FC1262" w:rsidRPr="00180B7F" w:rsidRDefault="00FC1262" w:rsidP="0082265D">
            <w:pPr>
              <w:pStyle w:val="ConsPlusNonformat"/>
              <w:suppressAutoHyphens w:val="0"/>
              <w:rPr>
                <w:rFonts w:ascii="Times New Roman" w:hAnsi="Times New Roman" w:cs="Times New Roman"/>
                <w:sz w:val="16"/>
                <w:szCs w:val="16"/>
              </w:rPr>
            </w:pPr>
          </w:p>
          <w:p w:rsidR="00FC1262" w:rsidRPr="00180B7F" w:rsidRDefault="00FC1262" w:rsidP="0082265D">
            <w:pPr>
              <w:pStyle w:val="ConsPlusNonformat"/>
              <w:suppressAutoHyphens w:val="0"/>
              <w:rPr>
                <w:rFonts w:ascii="Times New Roman" w:hAnsi="Times New Roman" w:cs="Times New Roman"/>
                <w:sz w:val="16"/>
                <w:szCs w:val="16"/>
              </w:rPr>
            </w:pPr>
            <w:r w:rsidRPr="00180B7F">
              <w:rPr>
                <w:rFonts w:ascii="Times New Roman" w:hAnsi="Times New Roman" w:cs="Times New Roman"/>
                <w:sz w:val="16"/>
                <w:szCs w:val="16"/>
              </w:rPr>
              <w:t xml:space="preserve">____________________ М.Н. </w:t>
            </w:r>
            <w:proofErr w:type="spellStart"/>
            <w:r w:rsidRPr="00180B7F">
              <w:rPr>
                <w:rFonts w:ascii="Times New Roman" w:hAnsi="Times New Roman" w:cs="Times New Roman"/>
                <w:sz w:val="16"/>
                <w:szCs w:val="16"/>
              </w:rPr>
              <w:t>Янцов</w:t>
            </w:r>
            <w:proofErr w:type="spellEnd"/>
          </w:p>
          <w:p w:rsidR="00FC1262" w:rsidRPr="00180B7F" w:rsidRDefault="00FC1262" w:rsidP="0082265D">
            <w:pPr>
              <w:pStyle w:val="ConsPlusNonformat"/>
              <w:suppressAutoHyphens w:val="0"/>
              <w:rPr>
                <w:rFonts w:ascii="Times New Roman" w:hAnsi="Times New Roman" w:cs="Times New Roman"/>
                <w:sz w:val="16"/>
                <w:szCs w:val="16"/>
              </w:rPr>
            </w:pPr>
          </w:p>
          <w:p w:rsidR="00FC1262" w:rsidRPr="00180B7F" w:rsidRDefault="00FC1262" w:rsidP="0082265D">
            <w:pPr>
              <w:pStyle w:val="ConsPlusNonformat"/>
              <w:suppressAutoHyphens w:val="0"/>
              <w:rPr>
                <w:rFonts w:ascii="Times New Roman" w:hAnsi="Times New Roman" w:cs="Times New Roman"/>
                <w:sz w:val="16"/>
                <w:szCs w:val="16"/>
              </w:rPr>
            </w:pPr>
            <w:r w:rsidRPr="00180B7F">
              <w:rPr>
                <w:rFonts w:ascii="Times New Roman" w:hAnsi="Times New Roman" w:cs="Times New Roman"/>
                <w:sz w:val="16"/>
                <w:szCs w:val="16"/>
              </w:rPr>
              <w:t>«__» ________________ 202_ г.</w:t>
            </w:r>
          </w:p>
          <w:p w:rsidR="00FC1262" w:rsidRPr="00180B7F" w:rsidRDefault="00FC1262" w:rsidP="0082265D">
            <w:pPr>
              <w:pStyle w:val="ConsPlusNonformat"/>
              <w:suppressAutoHyphens w:val="0"/>
              <w:rPr>
                <w:rFonts w:ascii="Times New Roman" w:hAnsi="Times New Roman" w:cs="Times New Roman"/>
                <w:sz w:val="16"/>
                <w:szCs w:val="16"/>
              </w:rPr>
            </w:pPr>
            <w:r w:rsidRPr="00180B7F">
              <w:rPr>
                <w:rFonts w:ascii="Times New Roman" w:hAnsi="Times New Roman" w:cs="Times New Roman"/>
                <w:sz w:val="16"/>
                <w:szCs w:val="16"/>
              </w:rPr>
              <w:t>М.П.</w:t>
            </w:r>
          </w:p>
        </w:tc>
        <w:tc>
          <w:tcPr>
            <w:tcW w:w="4786" w:type="dxa"/>
          </w:tcPr>
          <w:p w:rsidR="00FC1262" w:rsidRPr="00180B7F" w:rsidRDefault="00FC1262" w:rsidP="0082265D">
            <w:pPr>
              <w:pStyle w:val="ConsPlusNonformat"/>
              <w:suppressAutoHyphens w:val="0"/>
              <w:jc w:val="both"/>
              <w:rPr>
                <w:rFonts w:ascii="Times New Roman" w:hAnsi="Times New Roman" w:cs="Times New Roman"/>
                <w:sz w:val="16"/>
                <w:szCs w:val="16"/>
              </w:rPr>
            </w:pPr>
            <w:r w:rsidRPr="00180B7F">
              <w:rPr>
                <w:rFonts w:ascii="Times New Roman" w:hAnsi="Times New Roman" w:cs="Times New Roman"/>
                <w:sz w:val="16"/>
                <w:szCs w:val="16"/>
              </w:rPr>
              <w:t xml:space="preserve">Глава  </w:t>
            </w:r>
          </w:p>
          <w:p w:rsidR="00FC1262" w:rsidRPr="00180B7F" w:rsidRDefault="00FC1262" w:rsidP="0082265D">
            <w:pPr>
              <w:pStyle w:val="ConsPlusNonformat"/>
              <w:suppressAutoHyphens w:val="0"/>
              <w:jc w:val="both"/>
              <w:rPr>
                <w:rFonts w:ascii="Times New Roman" w:hAnsi="Times New Roman" w:cs="Times New Roman"/>
                <w:sz w:val="16"/>
                <w:szCs w:val="16"/>
              </w:rPr>
            </w:pPr>
            <w:r w:rsidRPr="00180B7F">
              <w:rPr>
                <w:rFonts w:ascii="Times New Roman" w:hAnsi="Times New Roman" w:cs="Times New Roman"/>
                <w:sz w:val="16"/>
                <w:szCs w:val="16"/>
              </w:rPr>
              <w:t>_____________ сельского поселения</w:t>
            </w:r>
          </w:p>
          <w:p w:rsidR="00FC1262" w:rsidRPr="00180B7F" w:rsidRDefault="00FC1262" w:rsidP="0082265D">
            <w:pPr>
              <w:pStyle w:val="ConsPlusNonformat"/>
              <w:suppressAutoHyphens w:val="0"/>
              <w:jc w:val="both"/>
              <w:rPr>
                <w:rFonts w:ascii="Times New Roman" w:hAnsi="Times New Roman" w:cs="Times New Roman"/>
                <w:sz w:val="16"/>
                <w:szCs w:val="16"/>
              </w:rPr>
            </w:pPr>
            <w:r w:rsidRPr="00180B7F">
              <w:rPr>
                <w:rFonts w:ascii="Times New Roman" w:hAnsi="Times New Roman" w:cs="Times New Roman"/>
                <w:sz w:val="16"/>
                <w:szCs w:val="16"/>
              </w:rPr>
              <w:t>Павловского муниципального района</w:t>
            </w:r>
          </w:p>
          <w:p w:rsidR="00FC1262" w:rsidRPr="00180B7F" w:rsidRDefault="00FC1262" w:rsidP="0082265D">
            <w:pPr>
              <w:pStyle w:val="ConsPlusNonformat"/>
              <w:suppressAutoHyphens w:val="0"/>
              <w:jc w:val="both"/>
              <w:rPr>
                <w:rFonts w:ascii="Times New Roman" w:hAnsi="Times New Roman" w:cs="Times New Roman"/>
                <w:sz w:val="16"/>
                <w:szCs w:val="16"/>
              </w:rPr>
            </w:pPr>
            <w:r w:rsidRPr="00180B7F">
              <w:rPr>
                <w:rFonts w:ascii="Times New Roman" w:hAnsi="Times New Roman" w:cs="Times New Roman"/>
                <w:sz w:val="16"/>
                <w:szCs w:val="16"/>
              </w:rPr>
              <w:t>Воронежской области</w:t>
            </w:r>
          </w:p>
          <w:p w:rsidR="00FC1262" w:rsidRPr="00180B7F" w:rsidRDefault="00FC1262" w:rsidP="0082265D">
            <w:pPr>
              <w:pStyle w:val="ConsPlusNonformat"/>
              <w:suppressAutoHyphens w:val="0"/>
              <w:jc w:val="both"/>
              <w:rPr>
                <w:rFonts w:ascii="Times New Roman" w:hAnsi="Times New Roman" w:cs="Times New Roman"/>
                <w:sz w:val="16"/>
                <w:szCs w:val="16"/>
              </w:rPr>
            </w:pPr>
            <w:r w:rsidRPr="00180B7F">
              <w:rPr>
                <w:rFonts w:ascii="Times New Roman" w:hAnsi="Times New Roman" w:cs="Times New Roman"/>
                <w:sz w:val="16"/>
                <w:szCs w:val="16"/>
              </w:rPr>
              <w:t>________________________________</w:t>
            </w:r>
          </w:p>
          <w:p w:rsidR="00FC1262" w:rsidRPr="00180B7F" w:rsidRDefault="00FC1262" w:rsidP="0082265D">
            <w:pPr>
              <w:pStyle w:val="ConsPlusNonformat"/>
              <w:suppressAutoHyphens w:val="0"/>
              <w:jc w:val="both"/>
              <w:rPr>
                <w:rFonts w:ascii="Times New Roman" w:hAnsi="Times New Roman" w:cs="Times New Roman"/>
                <w:sz w:val="16"/>
                <w:szCs w:val="16"/>
              </w:rPr>
            </w:pPr>
          </w:p>
          <w:p w:rsidR="00FC1262" w:rsidRPr="00180B7F" w:rsidRDefault="00FC1262" w:rsidP="0082265D">
            <w:pPr>
              <w:pStyle w:val="ConsPlusNonformat"/>
              <w:suppressAutoHyphens w:val="0"/>
              <w:jc w:val="both"/>
              <w:rPr>
                <w:rFonts w:ascii="Times New Roman" w:hAnsi="Times New Roman" w:cs="Times New Roman"/>
                <w:sz w:val="16"/>
                <w:szCs w:val="16"/>
              </w:rPr>
            </w:pPr>
            <w:r w:rsidRPr="00180B7F">
              <w:rPr>
                <w:rFonts w:ascii="Times New Roman" w:hAnsi="Times New Roman" w:cs="Times New Roman"/>
                <w:sz w:val="16"/>
                <w:szCs w:val="16"/>
              </w:rPr>
              <w:t>«__» _________________ 202_г.</w:t>
            </w:r>
          </w:p>
          <w:p w:rsidR="00FC1262" w:rsidRPr="00180B7F" w:rsidRDefault="00FC1262" w:rsidP="0082265D">
            <w:pPr>
              <w:pStyle w:val="ConsPlusNonformat"/>
              <w:suppressAutoHyphens w:val="0"/>
              <w:jc w:val="both"/>
              <w:rPr>
                <w:rFonts w:ascii="Times New Roman" w:hAnsi="Times New Roman" w:cs="Times New Roman"/>
                <w:sz w:val="16"/>
                <w:szCs w:val="16"/>
              </w:rPr>
            </w:pPr>
            <w:r w:rsidRPr="00180B7F">
              <w:rPr>
                <w:rFonts w:ascii="Times New Roman" w:hAnsi="Times New Roman" w:cs="Times New Roman"/>
                <w:sz w:val="16"/>
                <w:szCs w:val="16"/>
              </w:rPr>
              <w:t xml:space="preserve">М.П. </w:t>
            </w:r>
          </w:p>
        </w:tc>
      </w:tr>
    </w:tbl>
    <w:p w:rsidR="00FC1262" w:rsidRPr="00180B7F" w:rsidRDefault="00FC1262" w:rsidP="0082265D">
      <w:pPr>
        <w:widowControl w:val="0"/>
        <w:jc w:val="center"/>
        <w:rPr>
          <w:b/>
          <w:caps/>
          <w:sz w:val="16"/>
          <w:szCs w:val="16"/>
        </w:rPr>
      </w:pPr>
    </w:p>
    <w:p w:rsidR="00FC1262" w:rsidRPr="00180B7F" w:rsidRDefault="00FC1262" w:rsidP="0082265D">
      <w:pPr>
        <w:widowControl w:val="0"/>
        <w:rPr>
          <w:rFonts w:eastAsiaTheme="minorHAnsi"/>
          <w:sz w:val="16"/>
          <w:szCs w:val="16"/>
          <w:lang w:eastAsia="en-US"/>
        </w:rPr>
      </w:pP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87"/>
        <w:gridCol w:w="3139"/>
      </w:tblGrid>
      <w:tr w:rsidR="00FC1262" w:rsidRPr="00180B7F" w:rsidTr="000218B2">
        <w:tc>
          <w:tcPr>
            <w:tcW w:w="4503" w:type="dxa"/>
          </w:tcPr>
          <w:p w:rsidR="00FC1262" w:rsidRPr="00180B7F" w:rsidRDefault="00FC1262" w:rsidP="0082265D">
            <w:pPr>
              <w:widowControl w:val="0"/>
              <w:jc w:val="center"/>
              <w:rPr>
                <w:b/>
                <w:caps/>
                <w:sz w:val="16"/>
                <w:szCs w:val="16"/>
              </w:rPr>
            </w:pPr>
          </w:p>
        </w:tc>
        <w:tc>
          <w:tcPr>
            <w:tcW w:w="5351" w:type="dxa"/>
          </w:tcPr>
          <w:p w:rsidR="00FC1262" w:rsidRPr="00180B7F" w:rsidRDefault="00FC1262" w:rsidP="0082265D">
            <w:pPr>
              <w:widowControl w:val="0"/>
              <w:rPr>
                <w:sz w:val="16"/>
                <w:szCs w:val="16"/>
              </w:rPr>
            </w:pPr>
            <w:r w:rsidRPr="00180B7F">
              <w:rPr>
                <w:sz w:val="16"/>
                <w:szCs w:val="16"/>
              </w:rPr>
              <w:t xml:space="preserve">Приложение </w:t>
            </w:r>
          </w:p>
          <w:p w:rsidR="00FC1262" w:rsidRPr="00180B7F" w:rsidRDefault="00FC1262" w:rsidP="0082265D">
            <w:pPr>
              <w:widowControl w:val="0"/>
              <w:rPr>
                <w:sz w:val="16"/>
                <w:szCs w:val="16"/>
              </w:rPr>
            </w:pPr>
            <w:r w:rsidRPr="00180B7F">
              <w:rPr>
                <w:sz w:val="16"/>
                <w:szCs w:val="16"/>
              </w:rPr>
              <w:t>к Соглашению от «__»_________ 202_ г. №______________</w:t>
            </w:r>
          </w:p>
          <w:p w:rsidR="00FC1262" w:rsidRPr="00180B7F" w:rsidRDefault="00FC1262" w:rsidP="0082265D">
            <w:pPr>
              <w:widowControl w:val="0"/>
              <w:rPr>
                <w:b/>
                <w:caps/>
                <w:sz w:val="16"/>
                <w:szCs w:val="16"/>
              </w:rPr>
            </w:pPr>
            <w:r w:rsidRPr="00180B7F">
              <w:rPr>
                <w:sz w:val="16"/>
                <w:szCs w:val="16"/>
              </w:rPr>
              <w:t>между администрацией Павловского муниципального района Воронежской области и администрацией________ сельского поселения Павловского муниципального района Воронежской области о передаче осуществления части полномочий сельского поселения по решению вопросов местного значения в сфере культуры</w:t>
            </w:r>
          </w:p>
        </w:tc>
      </w:tr>
    </w:tbl>
    <w:p w:rsidR="00FC1262" w:rsidRPr="00180B7F" w:rsidRDefault="00FC1262" w:rsidP="0082265D">
      <w:pPr>
        <w:widowControl w:val="0"/>
        <w:jc w:val="center"/>
        <w:rPr>
          <w:rFonts w:eastAsiaTheme="minorHAnsi"/>
          <w:sz w:val="16"/>
          <w:szCs w:val="16"/>
          <w:lang w:eastAsia="en-US"/>
        </w:rPr>
      </w:pPr>
    </w:p>
    <w:p w:rsidR="00FC1262" w:rsidRPr="00180B7F" w:rsidRDefault="00FC1262" w:rsidP="0082265D">
      <w:pPr>
        <w:widowControl w:val="0"/>
        <w:jc w:val="center"/>
        <w:rPr>
          <w:rFonts w:eastAsiaTheme="minorHAnsi"/>
          <w:b/>
          <w:sz w:val="16"/>
          <w:szCs w:val="16"/>
          <w:lang w:eastAsia="en-US"/>
        </w:rPr>
      </w:pPr>
      <w:r w:rsidRPr="00180B7F">
        <w:rPr>
          <w:rFonts w:eastAsiaTheme="minorHAnsi"/>
          <w:b/>
          <w:sz w:val="16"/>
          <w:szCs w:val="16"/>
          <w:lang w:eastAsia="en-US"/>
        </w:rPr>
        <w:t>ОТЧЕТ</w:t>
      </w:r>
    </w:p>
    <w:p w:rsidR="00FC1262" w:rsidRPr="00180B7F" w:rsidRDefault="00FC1262" w:rsidP="0082265D">
      <w:pPr>
        <w:widowControl w:val="0"/>
        <w:jc w:val="center"/>
        <w:rPr>
          <w:rFonts w:eastAsiaTheme="minorHAnsi"/>
          <w:b/>
          <w:sz w:val="16"/>
          <w:szCs w:val="16"/>
          <w:lang w:eastAsia="en-US"/>
        </w:rPr>
      </w:pPr>
      <w:r w:rsidRPr="00180B7F">
        <w:rPr>
          <w:rFonts w:eastAsiaTheme="minorHAnsi"/>
          <w:b/>
          <w:sz w:val="16"/>
          <w:szCs w:val="16"/>
          <w:lang w:eastAsia="en-US"/>
        </w:rPr>
        <w:t>об использовании иных межбюджетных трансфертов предоставляемых из бюджета _______________ сельского поселения Павловского муниципального района Воронежской области бюджету Павловского муниципального района Воронежской области, на осуществление части полномочий сельского поселения по решению вопросов местного значения в сфере культуры</w:t>
      </w:r>
    </w:p>
    <w:p w:rsidR="00FC1262" w:rsidRPr="00180B7F" w:rsidRDefault="00FC1262" w:rsidP="0082265D">
      <w:pPr>
        <w:widowControl w:val="0"/>
        <w:jc w:val="center"/>
        <w:rPr>
          <w:rFonts w:eastAsiaTheme="minorHAnsi"/>
          <w:sz w:val="16"/>
          <w:szCs w:val="16"/>
          <w:lang w:eastAsia="en-US"/>
        </w:rPr>
      </w:pPr>
    </w:p>
    <w:p w:rsidR="00FC1262" w:rsidRPr="00180B7F" w:rsidRDefault="00FC1262" w:rsidP="0082265D">
      <w:pPr>
        <w:widowControl w:val="0"/>
        <w:jc w:val="center"/>
        <w:rPr>
          <w:rFonts w:eastAsiaTheme="minorHAnsi"/>
          <w:sz w:val="16"/>
          <w:szCs w:val="16"/>
          <w:lang w:eastAsia="en-US"/>
        </w:rPr>
      </w:pPr>
      <w:r w:rsidRPr="00180B7F">
        <w:rPr>
          <w:rFonts w:eastAsiaTheme="minorHAnsi"/>
          <w:sz w:val="16"/>
          <w:szCs w:val="16"/>
          <w:lang w:eastAsia="en-US"/>
        </w:rPr>
        <w:t>Периодичность: квартальный                                           Единица измерения: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7"/>
        <w:gridCol w:w="2409"/>
      </w:tblGrid>
      <w:tr w:rsidR="00FC1262" w:rsidRPr="00180B7F" w:rsidTr="000218B2">
        <w:tc>
          <w:tcPr>
            <w:tcW w:w="9606" w:type="dxa"/>
            <w:gridSpan w:val="2"/>
            <w:shd w:val="clear" w:color="auto" w:fill="auto"/>
          </w:tcPr>
          <w:p w:rsidR="00FC1262" w:rsidRPr="00180B7F" w:rsidRDefault="00FC1262" w:rsidP="0082265D">
            <w:pPr>
              <w:widowControl w:val="0"/>
              <w:jc w:val="center"/>
              <w:rPr>
                <w:rFonts w:eastAsiaTheme="minorHAnsi"/>
                <w:sz w:val="12"/>
                <w:szCs w:val="16"/>
                <w:lang w:eastAsia="en-US"/>
              </w:rPr>
            </w:pPr>
            <w:r w:rsidRPr="00180B7F">
              <w:rPr>
                <w:rFonts w:eastAsiaTheme="minorHAnsi"/>
                <w:sz w:val="12"/>
                <w:szCs w:val="16"/>
                <w:lang w:eastAsia="en-US"/>
              </w:rPr>
              <w:t>Поступило МБТ из бюджета _______________ сельского поселения Павловского муниципального района Воронежской области бюджету Павловского муниципального района Воронежской области</w:t>
            </w:r>
          </w:p>
        </w:tc>
      </w:tr>
      <w:tr w:rsidR="00FC1262" w:rsidRPr="00180B7F" w:rsidTr="000218B2">
        <w:trPr>
          <w:trHeight w:val="461"/>
        </w:trPr>
        <w:tc>
          <w:tcPr>
            <w:tcW w:w="4672" w:type="dxa"/>
            <w:shd w:val="clear" w:color="auto" w:fill="auto"/>
          </w:tcPr>
          <w:p w:rsidR="00FC1262" w:rsidRPr="00180B7F" w:rsidRDefault="00FC1262" w:rsidP="0082265D">
            <w:pPr>
              <w:widowControl w:val="0"/>
              <w:jc w:val="center"/>
              <w:rPr>
                <w:rFonts w:eastAsiaTheme="minorHAnsi"/>
                <w:sz w:val="12"/>
                <w:szCs w:val="16"/>
                <w:lang w:eastAsia="en-US"/>
              </w:rPr>
            </w:pPr>
            <w:r w:rsidRPr="00180B7F">
              <w:rPr>
                <w:rFonts w:eastAsiaTheme="minorHAnsi"/>
                <w:sz w:val="12"/>
                <w:szCs w:val="16"/>
                <w:lang w:eastAsia="en-US"/>
              </w:rPr>
              <w:t>КВАРТАЛ</w:t>
            </w:r>
          </w:p>
        </w:tc>
        <w:tc>
          <w:tcPr>
            <w:tcW w:w="4934" w:type="dxa"/>
            <w:shd w:val="clear" w:color="auto" w:fill="auto"/>
          </w:tcPr>
          <w:p w:rsidR="00FC1262" w:rsidRPr="00180B7F" w:rsidRDefault="00FC1262" w:rsidP="0082265D">
            <w:pPr>
              <w:widowControl w:val="0"/>
              <w:jc w:val="center"/>
              <w:rPr>
                <w:rFonts w:eastAsiaTheme="minorHAnsi"/>
                <w:sz w:val="12"/>
                <w:szCs w:val="16"/>
                <w:lang w:eastAsia="en-US"/>
              </w:rPr>
            </w:pPr>
            <w:r w:rsidRPr="00180B7F">
              <w:rPr>
                <w:rFonts w:eastAsiaTheme="minorHAnsi"/>
                <w:sz w:val="12"/>
                <w:szCs w:val="16"/>
                <w:lang w:eastAsia="en-US"/>
              </w:rPr>
              <w:t>сумма, руб.</w:t>
            </w:r>
          </w:p>
        </w:tc>
      </w:tr>
      <w:tr w:rsidR="00FC1262" w:rsidRPr="00180B7F" w:rsidTr="000218B2">
        <w:tc>
          <w:tcPr>
            <w:tcW w:w="4672" w:type="dxa"/>
            <w:shd w:val="clear" w:color="auto" w:fill="auto"/>
          </w:tcPr>
          <w:p w:rsidR="00FC1262" w:rsidRPr="00180B7F" w:rsidRDefault="00FC1262" w:rsidP="0082265D">
            <w:pPr>
              <w:widowControl w:val="0"/>
              <w:rPr>
                <w:rFonts w:eastAsiaTheme="minorHAnsi"/>
                <w:sz w:val="12"/>
                <w:szCs w:val="16"/>
                <w:lang w:eastAsia="en-US"/>
              </w:rPr>
            </w:pPr>
          </w:p>
        </w:tc>
        <w:tc>
          <w:tcPr>
            <w:tcW w:w="4934" w:type="dxa"/>
            <w:shd w:val="clear" w:color="auto" w:fill="auto"/>
          </w:tcPr>
          <w:p w:rsidR="00FC1262" w:rsidRPr="00180B7F" w:rsidRDefault="00FC1262" w:rsidP="0082265D">
            <w:pPr>
              <w:widowControl w:val="0"/>
              <w:rPr>
                <w:rFonts w:eastAsiaTheme="minorHAnsi"/>
                <w:sz w:val="12"/>
                <w:szCs w:val="16"/>
                <w:lang w:eastAsia="en-US"/>
              </w:rPr>
            </w:pPr>
          </w:p>
        </w:tc>
      </w:tr>
      <w:tr w:rsidR="00FC1262" w:rsidRPr="00180B7F" w:rsidTr="000218B2">
        <w:tc>
          <w:tcPr>
            <w:tcW w:w="4672" w:type="dxa"/>
            <w:shd w:val="clear" w:color="auto" w:fill="auto"/>
          </w:tcPr>
          <w:p w:rsidR="00FC1262" w:rsidRPr="00180B7F" w:rsidRDefault="00FC1262" w:rsidP="0082265D">
            <w:pPr>
              <w:widowControl w:val="0"/>
              <w:rPr>
                <w:rFonts w:eastAsiaTheme="minorHAnsi"/>
                <w:sz w:val="12"/>
                <w:szCs w:val="16"/>
                <w:lang w:eastAsia="en-US"/>
              </w:rPr>
            </w:pPr>
          </w:p>
        </w:tc>
        <w:tc>
          <w:tcPr>
            <w:tcW w:w="4934" w:type="dxa"/>
            <w:shd w:val="clear" w:color="auto" w:fill="auto"/>
          </w:tcPr>
          <w:p w:rsidR="00FC1262" w:rsidRPr="00180B7F" w:rsidRDefault="00FC1262" w:rsidP="0082265D">
            <w:pPr>
              <w:widowControl w:val="0"/>
              <w:rPr>
                <w:rFonts w:eastAsiaTheme="minorHAnsi"/>
                <w:sz w:val="12"/>
                <w:szCs w:val="16"/>
                <w:lang w:eastAsia="en-US"/>
              </w:rPr>
            </w:pPr>
          </w:p>
        </w:tc>
      </w:tr>
      <w:tr w:rsidR="00FC1262" w:rsidRPr="00180B7F" w:rsidTr="000218B2">
        <w:tc>
          <w:tcPr>
            <w:tcW w:w="4672" w:type="dxa"/>
            <w:shd w:val="clear" w:color="auto" w:fill="auto"/>
          </w:tcPr>
          <w:p w:rsidR="00FC1262" w:rsidRPr="00180B7F" w:rsidRDefault="00FC1262" w:rsidP="0082265D">
            <w:pPr>
              <w:widowControl w:val="0"/>
              <w:rPr>
                <w:rFonts w:eastAsiaTheme="minorHAnsi"/>
                <w:sz w:val="12"/>
                <w:szCs w:val="16"/>
                <w:lang w:eastAsia="en-US"/>
              </w:rPr>
            </w:pPr>
            <w:r w:rsidRPr="00180B7F">
              <w:rPr>
                <w:rFonts w:eastAsiaTheme="minorHAnsi"/>
                <w:sz w:val="12"/>
                <w:szCs w:val="16"/>
                <w:lang w:eastAsia="en-US"/>
              </w:rPr>
              <w:t>Итого:</w:t>
            </w:r>
          </w:p>
        </w:tc>
        <w:tc>
          <w:tcPr>
            <w:tcW w:w="4934" w:type="dxa"/>
            <w:shd w:val="clear" w:color="auto" w:fill="auto"/>
          </w:tcPr>
          <w:p w:rsidR="00FC1262" w:rsidRPr="00180B7F" w:rsidRDefault="00FC1262" w:rsidP="0082265D">
            <w:pPr>
              <w:widowControl w:val="0"/>
              <w:rPr>
                <w:rFonts w:eastAsiaTheme="minorHAnsi"/>
                <w:sz w:val="12"/>
                <w:szCs w:val="16"/>
                <w:lang w:eastAsia="en-US"/>
              </w:rPr>
            </w:pPr>
            <w:r w:rsidRPr="00180B7F">
              <w:rPr>
                <w:rFonts w:eastAsiaTheme="minorHAnsi"/>
                <w:sz w:val="12"/>
                <w:szCs w:val="16"/>
                <w:lang w:eastAsia="en-US"/>
              </w:rPr>
              <w:t>0,00</w:t>
            </w:r>
          </w:p>
        </w:tc>
      </w:tr>
    </w:tbl>
    <w:p w:rsidR="00FC1262" w:rsidRPr="00180B7F" w:rsidRDefault="00FC1262" w:rsidP="0082265D">
      <w:pPr>
        <w:widowControl w:val="0"/>
        <w:rPr>
          <w:rFonts w:eastAsiaTheme="minorHAnsi"/>
          <w:sz w:val="16"/>
          <w:szCs w:val="1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5"/>
        <w:gridCol w:w="1207"/>
        <w:gridCol w:w="1144"/>
        <w:gridCol w:w="1270"/>
      </w:tblGrid>
      <w:tr w:rsidR="00FC1262" w:rsidRPr="00180B7F" w:rsidTr="000218B2">
        <w:tc>
          <w:tcPr>
            <w:tcW w:w="9606" w:type="dxa"/>
            <w:gridSpan w:val="4"/>
            <w:shd w:val="clear" w:color="auto" w:fill="auto"/>
          </w:tcPr>
          <w:p w:rsidR="00FC1262" w:rsidRPr="00180B7F" w:rsidRDefault="00FC1262" w:rsidP="0082265D">
            <w:pPr>
              <w:widowControl w:val="0"/>
              <w:jc w:val="center"/>
              <w:rPr>
                <w:rFonts w:eastAsiaTheme="minorHAnsi"/>
                <w:sz w:val="12"/>
                <w:szCs w:val="16"/>
                <w:lang w:eastAsia="en-US"/>
              </w:rPr>
            </w:pPr>
            <w:r w:rsidRPr="00180B7F">
              <w:rPr>
                <w:rFonts w:eastAsiaTheme="minorHAnsi"/>
                <w:sz w:val="12"/>
                <w:szCs w:val="16"/>
                <w:lang w:eastAsia="en-US"/>
              </w:rPr>
              <w:t>Кассовые расходы бюджета Павловского муниципального района Воронежской области на осуществление переданных полномочий</w:t>
            </w:r>
          </w:p>
        </w:tc>
      </w:tr>
      <w:tr w:rsidR="00FC1262" w:rsidRPr="00180B7F" w:rsidTr="000218B2">
        <w:tc>
          <w:tcPr>
            <w:tcW w:w="2716" w:type="dxa"/>
            <w:shd w:val="clear" w:color="auto" w:fill="auto"/>
          </w:tcPr>
          <w:p w:rsidR="00FC1262" w:rsidRPr="00180B7F" w:rsidRDefault="00FC1262" w:rsidP="0082265D">
            <w:pPr>
              <w:widowControl w:val="0"/>
              <w:jc w:val="center"/>
              <w:rPr>
                <w:rFonts w:eastAsiaTheme="minorHAnsi"/>
                <w:sz w:val="12"/>
                <w:szCs w:val="16"/>
                <w:lang w:eastAsia="en-US"/>
              </w:rPr>
            </w:pPr>
            <w:r w:rsidRPr="00180B7F">
              <w:rPr>
                <w:rFonts w:eastAsiaTheme="minorHAnsi"/>
                <w:sz w:val="12"/>
                <w:szCs w:val="16"/>
                <w:lang w:eastAsia="en-US"/>
              </w:rPr>
              <w:t>КВАРТАЛ</w:t>
            </w:r>
          </w:p>
          <w:p w:rsidR="00FC1262" w:rsidRPr="00180B7F" w:rsidRDefault="00FC1262" w:rsidP="0082265D">
            <w:pPr>
              <w:widowControl w:val="0"/>
              <w:rPr>
                <w:rFonts w:eastAsiaTheme="minorHAnsi"/>
                <w:sz w:val="12"/>
                <w:szCs w:val="16"/>
                <w:lang w:eastAsia="en-US"/>
              </w:rPr>
            </w:pPr>
          </w:p>
        </w:tc>
        <w:tc>
          <w:tcPr>
            <w:tcW w:w="2211" w:type="dxa"/>
            <w:shd w:val="clear" w:color="auto" w:fill="auto"/>
          </w:tcPr>
          <w:p w:rsidR="00FC1262" w:rsidRPr="00180B7F" w:rsidRDefault="00FC1262" w:rsidP="0082265D">
            <w:pPr>
              <w:widowControl w:val="0"/>
              <w:jc w:val="center"/>
              <w:rPr>
                <w:rFonts w:eastAsiaTheme="minorHAnsi"/>
                <w:sz w:val="12"/>
                <w:szCs w:val="16"/>
                <w:lang w:eastAsia="en-US"/>
              </w:rPr>
            </w:pPr>
            <w:r w:rsidRPr="00180B7F">
              <w:rPr>
                <w:rFonts w:eastAsiaTheme="minorHAnsi"/>
                <w:sz w:val="12"/>
                <w:szCs w:val="16"/>
                <w:lang w:eastAsia="en-US"/>
              </w:rPr>
              <w:t>фактически выполненные работы</w:t>
            </w:r>
          </w:p>
        </w:tc>
        <w:tc>
          <w:tcPr>
            <w:tcW w:w="2204" w:type="dxa"/>
            <w:shd w:val="clear" w:color="auto" w:fill="auto"/>
          </w:tcPr>
          <w:p w:rsidR="00FC1262" w:rsidRPr="00180B7F" w:rsidRDefault="00FC1262" w:rsidP="0082265D">
            <w:pPr>
              <w:widowControl w:val="0"/>
              <w:jc w:val="center"/>
              <w:rPr>
                <w:rFonts w:eastAsiaTheme="minorHAnsi"/>
                <w:sz w:val="12"/>
                <w:szCs w:val="16"/>
                <w:lang w:eastAsia="en-US"/>
              </w:rPr>
            </w:pPr>
            <w:r w:rsidRPr="00180B7F">
              <w:rPr>
                <w:rFonts w:eastAsiaTheme="minorHAnsi"/>
                <w:sz w:val="12"/>
                <w:szCs w:val="16"/>
                <w:lang w:eastAsia="en-US"/>
              </w:rPr>
              <w:t>Дата выполнения работ</w:t>
            </w:r>
          </w:p>
        </w:tc>
        <w:tc>
          <w:tcPr>
            <w:tcW w:w="2475" w:type="dxa"/>
            <w:shd w:val="clear" w:color="auto" w:fill="auto"/>
          </w:tcPr>
          <w:p w:rsidR="00FC1262" w:rsidRPr="00180B7F" w:rsidRDefault="00FC1262" w:rsidP="0082265D">
            <w:pPr>
              <w:widowControl w:val="0"/>
              <w:rPr>
                <w:rFonts w:eastAsiaTheme="minorHAnsi"/>
                <w:sz w:val="12"/>
                <w:szCs w:val="16"/>
                <w:lang w:eastAsia="en-US"/>
              </w:rPr>
            </w:pPr>
            <w:r w:rsidRPr="00180B7F">
              <w:rPr>
                <w:rFonts w:eastAsiaTheme="minorHAnsi"/>
                <w:sz w:val="12"/>
                <w:szCs w:val="16"/>
                <w:lang w:eastAsia="en-US"/>
              </w:rPr>
              <w:t>Сумма фактически выполненных работ, руб.</w:t>
            </w:r>
          </w:p>
        </w:tc>
      </w:tr>
      <w:tr w:rsidR="00FC1262" w:rsidRPr="00180B7F" w:rsidTr="000218B2">
        <w:tc>
          <w:tcPr>
            <w:tcW w:w="2716" w:type="dxa"/>
            <w:shd w:val="clear" w:color="auto" w:fill="auto"/>
          </w:tcPr>
          <w:p w:rsidR="00FC1262" w:rsidRPr="00180B7F" w:rsidRDefault="00FC1262" w:rsidP="0082265D">
            <w:pPr>
              <w:widowControl w:val="0"/>
              <w:rPr>
                <w:rFonts w:eastAsiaTheme="minorHAnsi"/>
                <w:sz w:val="12"/>
                <w:szCs w:val="16"/>
                <w:lang w:eastAsia="en-US"/>
              </w:rPr>
            </w:pPr>
          </w:p>
        </w:tc>
        <w:tc>
          <w:tcPr>
            <w:tcW w:w="2211" w:type="dxa"/>
            <w:shd w:val="clear" w:color="auto" w:fill="auto"/>
          </w:tcPr>
          <w:p w:rsidR="00FC1262" w:rsidRPr="00180B7F" w:rsidRDefault="00FC1262" w:rsidP="0082265D">
            <w:pPr>
              <w:widowControl w:val="0"/>
              <w:rPr>
                <w:rFonts w:eastAsiaTheme="minorHAnsi"/>
                <w:sz w:val="12"/>
                <w:szCs w:val="16"/>
                <w:lang w:eastAsia="en-US"/>
              </w:rPr>
            </w:pPr>
          </w:p>
        </w:tc>
        <w:tc>
          <w:tcPr>
            <w:tcW w:w="2204" w:type="dxa"/>
            <w:shd w:val="clear" w:color="auto" w:fill="auto"/>
          </w:tcPr>
          <w:p w:rsidR="00FC1262" w:rsidRPr="00180B7F" w:rsidRDefault="00FC1262" w:rsidP="0082265D">
            <w:pPr>
              <w:widowControl w:val="0"/>
              <w:rPr>
                <w:rFonts w:eastAsiaTheme="minorHAnsi"/>
                <w:sz w:val="12"/>
                <w:szCs w:val="16"/>
                <w:lang w:eastAsia="en-US"/>
              </w:rPr>
            </w:pPr>
          </w:p>
        </w:tc>
        <w:tc>
          <w:tcPr>
            <w:tcW w:w="2475" w:type="dxa"/>
            <w:shd w:val="clear" w:color="auto" w:fill="auto"/>
          </w:tcPr>
          <w:p w:rsidR="00FC1262" w:rsidRPr="00180B7F" w:rsidRDefault="00FC1262" w:rsidP="0082265D">
            <w:pPr>
              <w:widowControl w:val="0"/>
              <w:rPr>
                <w:rFonts w:eastAsiaTheme="minorHAnsi"/>
                <w:sz w:val="12"/>
                <w:szCs w:val="16"/>
                <w:lang w:eastAsia="en-US"/>
              </w:rPr>
            </w:pPr>
          </w:p>
        </w:tc>
      </w:tr>
      <w:tr w:rsidR="00FC1262" w:rsidRPr="00180B7F" w:rsidTr="000218B2">
        <w:tc>
          <w:tcPr>
            <w:tcW w:w="2716" w:type="dxa"/>
            <w:shd w:val="clear" w:color="auto" w:fill="auto"/>
          </w:tcPr>
          <w:p w:rsidR="00FC1262" w:rsidRPr="00180B7F" w:rsidRDefault="00FC1262" w:rsidP="0082265D">
            <w:pPr>
              <w:widowControl w:val="0"/>
              <w:rPr>
                <w:rFonts w:eastAsiaTheme="minorHAnsi"/>
                <w:sz w:val="12"/>
                <w:szCs w:val="16"/>
                <w:lang w:eastAsia="en-US"/>
              </w:rPr>
            </w:pPr>
          </w:p>
        </w:tc>
        <w:tc>
          <w:tcPr>
            <w:tcW w:w="2211" w:type="dxa"/>
            <w:shd w:val="clear" w:color="auto" w:fill="auto"/>
          </w:tcPr>
          <w:p w:rsidR="00FC1262" w:rsidRPr="00180B7F" w:rsidRDefault="00FC1262" w:rsidP="0082265D">
            <w:pPr>
              <w:widowControl w:val="0"/>
              <w:rPr>
                <w:rFonts w:eastAsiaTheme="minorHAnsi"/>
                <w:sz w:val="12"/>
                <w:szCs w:val="16"/>
                <w:lang w:eastAsia="en-US"/>
              </w:rPr>
            </w:pPr>
          </w:p>
        </w:tc>
        <w:tc>
          <w:tcPr>
            <w:tcW w:w="2204" w:type="dxa"/>
            <w:shd w:val="clear" w:color="auto" w:fill="auto"/>
          </w:tcPr>
          <w:p w:rsidR="00FC1262" w:rsidRPr="00180B7F" w:rsidRDefault="00FC1262" w:rsidP="0082265D">
            <w:pPr>
              <w:widowControl w:val="0"/>
              <w:rPr>
                <w:rFonts w:eastAsiaTheme="minorHAnsi"/>
                <w:sz w:val="12"/>
                <w:szCs w:val="16"/>
                <w:lang w:eastAsia="en-US"/>
              </w:rPr>
            </w:pPr>
          </w:p>
        </w:tc>
        <w:tc>
          <w:tcPr>
            <w:tcW w:w="2475" w:type="dxa"/>
            <w:shd w:val="clear" w:color="auto" w:fill="auto"/>
          </w:tcPr>
          <w:p w:rsidR="00FC1262" w:rsidRPr="00180B7F" w:rsidRDefault="00FC1262" w:rsidP="0082265D">
            <w:pPr>
              <w:widowControl w:val="0"/>
              <w:rPr>
                <w:rFonts w:eastAsiaTheme="minorHAnsi"/>
                <w:sz w:val="12"/>
                <w:szCs w:val="16"/>
                <w:lang w:eastAsia="en-US"/>
              </w:rPr>
            </w:pPr>
          </w:p>
        </w:tc>
      </w:tr>
    </w:tbl>
    <w:p w:rsidR="00FC1262" w:rsidRPr="00180B7F" w:rsidRDefault="00FC1262" w:rsidP="0082265D">
      <w:pPr>
        <w:widowControl w:val="0"/>
        <w:rPr>
          <w:rFonts w:eastAsiaTheme="minorHAnsi"/>
          <w:sz w:val="16"/>
          <w:szCs w:val="16"/>
          <w:lang w:eastAsia="en-US"/>
        </w:rPr>
      </w:pPr>
    </w:p>
    <w:p w:rsidR="00FC1262" w:rsidRPr="00180B7F" w:rsidRDefault="00FC1262" w:rsidP="0082265D">
      <w:pPr>
        <w:widowControl w:val="0"/>
        <w:rPr>
          <w:rFonts w:eastAsiaTheme="minorHAnsi"/>
          <w:sz w:val="16"/>
          <w:szCs w:val="16"/>
          <w:lang w:eastAsia="en-US"/>
        </w:rPr>
      </w:pPr>
    </w:p>
    <w:p w:rsidR="00FC1262" w:rsidRPr="00180B7F" w:rsidRDefault="00FC1262" w:rsidP="0082265D">
      <w:pPr>
        <w:widowControl w:val="0"/>
        <w:rPr>
          <w:rFonts w:eastAsiaTheme="minorHAnsi"/>
          <w:sz w:val="16"/>
          <w:szCs w:val="16"/>
          <w:lang w:eastAsia="en-US"/>
        </w:rPr>
      </w:pPr>
    </w:p>
    <w:p w:rsidR="00FC1262" w:rsidRPr="00180B7F" w:rsidRDefault="00FC1262" w:rsidP="0082265D">
      <w:pPr>
        <w:widowControl w:val="0"/>
        <w:jc w:val="both"/>
        <w:rPr>
          <w:sz w:val="16"/>
          <w:szCs w:val="16"/>
        </w:rPr>
      </w:pPr>
      <w:r w:rsidRPr="00180B7F">
        <w:rPr>
          <w:sz w:val="16"/>
          <w:szCs w:val="16"/>
        </w:rPr>
        <w:t>Глава Павловского муниципального района</w:t>
      </w:r>
      <w:r w:rsidRPr="00180B7F">
        <w:rPr>
          <w:sz w:val="16"/>
          <w:szCs w:val="16"/>
        </w:rPr>
        <w:tab/>
      </w:r>
      <w:r w:rsidRPr="00180B7F">
        <w:rPr>
          <w:sz w:val="16"/>
          <w:szCs w:val="16"/>
        </w:rPr>
        <w:tab/>
      </w:r>
      <w:r w:rsidRPr="00180B7F">
        <w:rPr>
          <w:sz w:val="16"/>
          <w:szCs w:val="16"/>
        </w:rPr>
        <w:tab/>
      </w:r>
      <w:r w:rsidRPr="00180B7F">
        <w:rPr>
          <w:sz w:val="16"/>
          <w:szCs w:val="16"/>
        </w:rPr>
        <w:tab/>
      </w:r>
      <w:r w:rsidRPr="00180B7F">
        <w:rPr>
          <w:sz w:val="16"/>
          <w:szCs w:val="16"/>
        </w:rPr>
        <w:tab/>
        <w:t xml:space="preserve">М.Н. </w:t>
      </w:r>
      <w:proofErr w:type="spellStart"/>
      <w:r w:rsidRPr="00180B7F">
        <w:rPr>
          <w:sz w:val="16"/>
          <w:szCs w:val="16"/>
        </w:rPr>
        <w:t>Янцов</w:t>
      </w:r>
      <w:proofErr w:type="spellEnd"/>
    </w:p>
    <w:p w:rsidR="00FC1262" w:rsidRPr="00180B7F" w:rsidRDefault="00FC1262" w:rsidP="0082265D">
      <w:pPr>
        <w:widowControl w:val="0"/>
        <w:jc w:val="both"/>
        <w:rPr>
          <w:sz w:val="16"/>
          <w:szCs w:val="16"/>
        </w:rPr>
      </w:pPr>
    </w:p>
    <w:p w:rsidR="00FC1262" w:rsidRPr="00180B7F" w:rsidRDefault="00FC1262" w:rsidP="0082265D">
      <w:pPr>
        <w:widowControl w:val="0"/>
        <w:jc w:val="both"/>
        <w:rPr>
          <w:sz w:val="16"/>
          <w:szCs w:val="16"/>
        </w:rPr>
      </w:pPr>
    </w:p>
    <w:p w:rsidR="00FC1262" w:rsidRPr="00180B7F" w:rsidRDefault="00FC1262" w:rsidP="0082265D">
      <w:pPr>
        <w:widowControl w:val="0"/>
        <w:jc w:val="both"/>
        <w:rPr>
          <w:sz w:val="16"/>
          <w:szCs w:val="16"/>
        </w:rPr>
      </w:pPr>
      <w:r w:rsidRPr="00180B7F">
        <w:rPr>
          <w:sz w:val="16"/>
          <w:szCs w:val="16"/>
        </w:rPr>
        <w:t xml:space="preserve">Председатель Совета народных депутатов </w:t>
      </w:r>
    </w:p>
    <w:p w:rsidR="00FC1262" w:rsidRPr="00180B7F" w:rsidRDefault="00FC1262" w:rsidP="0082265D">
      <w:pPr>
        <w:widowControl w:val="0"/>
        <w:jc w:val="both"/>
        <w:rPr>
          <w:sz w:val="16"/>
          <w:szCs w:val="16"/>
        </w:rPr>
      </w:pPr>
      <w:r w:rsidRPr="00180B7F">
        <w:rPr>
          <w:sz w:val="16"/>
          <w:szCs w:val="16"/>
        </w:rPr>
        <w:t>Павловского муниципального района</w:t>
      </w:r>
      <w:r w:rsidRPr="00180B7F">
        <w:rPr>
          <w:sz w:val="16"/>
          <w:szCs w:val="16"/>
        </w:rPr>
        <w:tab/>
      </w:r>
      <w:r w:rsidRPr="00180B7F">
        <w:rPr>
          <w:sz w:val="16"/>
          <w:szCs w:val="16"/>
        </w:rPr>
        <w:tab/>
      </w:r>
      <w:r w:rsidRPr="00180B7F">
        <w:rPr>
          <w:sz w:val="16"/>
          <w:szCs w:val="16"/>
        </w:rPr>
        <w:tab/>
      </w:r>
      <w:r w:rsidRPr="00180B7F">
        <w:rPr>
          <w:sz w:val="16"/>
          <w:szCs w:val="16"/>
        </w:rPr>
        <w:tab/>
      </w:r>
      <w:r w:rsidRPr="00180B7F">
        <w:rPr>
          <w:sz w:val="16"/>
          <w:szCs w:val="16"/>
        </w:rPr>
        <w:tab/>
      </w:r>
      <w:r w:rsidRPr="00180B7F">
        <w:rPr>
          <w:sz w:val="16"/>
          <w:szCs w:val="16"/>
        </w:rPr>
        <w:tab/>
        <w:t>А.И. Корнилов</w:t>
      </w:r>
    </w:p>
    <w:p w:rsidR="00FC1262" w:rsidRPr="00180B7F" w:rsidRDefault="00FC1262" w:rsidP="0082265D">
      <w:pPr>
        <w:widowControl w:val="0"/>
        <w:rPr>
          <w:color w:val="000000" w:themeColor="text1"/>
          <w:sz w:val="16"/>
          <w:szCs w:val="16"/>
        </w:rPr>
      </w:pPr>
    </w:p>
    <w:p w:rsidR="00FC1262" w:rsidRPr="00180B7F" w:rsidRDefault="00FC1262" w:rsidP="0082265D">
      <w:pPr>
        <w:widowControl w:val="0"/>
        <w:jc w:val="right"/>
        <w:rPr>
          <w:color w:val="000000" w:themeColor="text1"/>
          <w:sz w:val="16"/>
          <w:szCs w:val="16"/>
        </w:rPr>
      </w:pP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63"/>
        <w:gridCol w:w="2763"/>
      </w:tblGrid>
      <w:tr w:rsidR="00FC1262" w:rsidRPr="00180B7F" w:rsidTr="000218B2">
        <w:tc>
          <w:tcPr>
            <w:tcW w:w="4998" w:type="dxa"/>
          </w:tcPr>
          <w:p w:rsidR="00FC1262" w:rsidRPr="00180B7F" w:rsidRDefault="00FC1262" w:rsidP="0082265D">
            <w:pPr>
              <w:widowControl w:val="0"/>
              <w:jc w:val="right"/>
              <w:rPr>
                <w:color w:val="000000" w:themeColor="text1"/>
                <w:sz w:val="16"/>
                <w:szCs w:val="16"/>
              </w:rPr>
            </w:pPr>
          </w:p>
        </w:tc>
        <w:tc>
          <w:tcPr>
            <w:tcW w:w="4999" w:type="dxa"/>
          </w:tcPr>
          <w:p w:rsidR="00FC1262" w:rsidRPr="00180B7F" w:rsidRDefault="00FC1262" w:rsidP="0082265D">
            <w:pPr>
              <w:widowControl w:val="0"/>
              <w:rPr>
                <w:color w:val="000000" w:themeColor="text1"/>
                <w:sz w:val="16"/>
                <w:szCs w:val="16"/>
              </w:rPr>
            </w:pPr>
            <w:r w:rsidRPr="00180B7F">
              <w:rPr>
                <w:color w:val="000000" w:themeColor="text1"/>
                <w:sz w:val="16"/>
                <w:szCs w:val="16"/>
              </w:rPr>
              <w:t>Приложение № 2</w:t>
            </w:r>
          </w:p>
          <w:p w:rsidR="00FC1262" w:rsidRPr="00180B7F" w:rsidRDefault="00FC1262" w:rsidP="0082265D">
            <w:pPr>
              <w:widowControl w:val="0"/>
              <w:rPr>
                <w:color w:val="000000" w:themeColor="text1"/>
                <w:sz w:val="16"/>
                <w:szCs w:val="16"/>
              </w:rPr>
            </w:pPr>
            <w:r w:rsidRPr="00180B7F">
              <w:rPr>
                <w:color w:val="000000" w:themeColor="text1"/>
                <w:sz w:val="16"/>
                <w:szCs w:val="16"/>
              </w:rPr>
              <w:t xml:space="preserve">к решению Совета народных депутатов </w:t>
            </w:r>
          </w:p>
          <w:p w:rsidR="00FC1262" w:rsidRPr="00180B7F" w:rsidRDefault="00FC1262" w:rsidP="0082265D">
            <w:pPr>
              <w:widowControl w:val="0"/>
              <w:rPr>
                <w:color w:val="000000" w:themeColor="text1"/>
                <w:sz w:val="16"/>
                <w:szCs w:val="16"/>
              </w:rPr>
            </w:pPr>
            <w:r w:rsidRPr="00180B7F">
              <w:rPr>
                <w:color w:val="000000" w:themeColor="text1"/>
                <w:sz w:val="16"/>
                <w:szCs w:val="16"/>
              </w:rPr>
              <w:t>Павловского муниципального района</w:t>
            </w:r>
          </w:p>
          <w:p w:rsidR="00FC1262" w:rsidRPr="00180B7F" w:rsidRDefault="00FC1262" w:rsidP="0082265D">
            <w:pPr>
              <w:widowControl w:val="0"/>
              <w:rPr>
                <w:color w:val="000000" w:themeColor="text1"/>
                <w:sz w:val="16"/>
                <w:szCs w:val="16"/>
              </w:rPr>
            </w:pPr>
            <w:r w:rsidRPr="00180B7F">
              <w:rPr>
                <w:color w:val="000000" w:themeColor="text1"/>
                <w:sz w:val="16"/>
                <w:szCs w:val="16"/>
              </w:rPr>
              <w:t xml:space="preserve">Воронежской области </w:t>
            </w:r>
            <w:r w:rsidRPr="00180B7F">
              <w:rPr>
                <w:sz w:val="16"/>
                <w:szCs w:val="16"/>
              </w:rPr>
              <w:t>от 26.09.2024 № 091</w:t>
            </w:r>
          </w:p>
        </w:tc>
      </w:tr>
    </w:tbl>
    <w:p w:rsidR="00FC1262" w:rsidRPr="00180B7F" w:rsidRDefault="00FC1262" w:rsidP="0082265D">
      <w:pPr>
        <w:widowControl w:val="0"/>
        <w:jc w:val="right"/>
        <w:rPr>
          <w:color w:val="000000" w:themeColor="text1"/>
          <w:sz w:val="16"/>
          <w:szCs w:val="16"/>
        </w:rPr>
      </w:pPr>
    </w:p>
    <w:p w:rsidR="00FC1262" w:rsidRPr="00180B7F" w:rsidRDefault="00FC1262" w:rsidP="0082265D">
      <w:pPr>
        <w:widowControl w:val="0"/>
        <w:jc w:val="right"/>
        <w:rPr>
          <w:sz w:val="16"/>
          <w:szCs w:val="16"/>
          <w:u w:val="single"/>
        </w:rPr>
      </w:pPr>
    </w:p>
    <w:p w:rsidR="00FC1262" w:rsidRPr="00180B7F" w:rsidRDefault="00FC1262" w:rsidP="0082265D">
      <w:pPr>
        <w:pStyle w:val="ConsPlusNormal"/>
        <w:suppressAutoHyphens w:val="0"/>
        <w:ind w:firstLine="0"/>
        <w:jc w:val="center"/>
        <w:rPr>
          <w:rFonts w:ascii="Times New Roman" w:hAnsi="Times New Roman"/>
          <w:bCs/>
          <w:sz w:val="16"/>
          <w:szCs w:val="16"/>
        </w:rPr>
      </w:pPr>
    </w:p>
    <w:p w:rsidR="00FC1262" w:rsidRPr="00180B7F" w:rsidRDefault="00FC1262" w:rsidP="0082265D">
      <w:pPr>
        <w:pStyle w:val="ConsPlusNormal"/>
        <w:suppressAutoHyphens w:val="0"/>
        <w:ind w:firstLine="0"/>
        <w:jc w:val="center"/>
        <w:rPr>
          <w:rFonts w:ascii="Times New Roman" w:hAnsi="Times New Roman"/>
          <w:bCs/>
          <w:sz w:val="16"/>
          <w:szCs w:val="16"/>
        </w:rPr>
      </w:pPr>
      <w:r w:rsidRPr="00180B7F">
        <w:rPr>
          <w:rFonts w:ascii="Times New Roman" w:hAnsi="Times New Roman"/>
          <w:bCs/>
          <w:sz w:val="16"/>
          <w:szCs w:val="16"/>
        </w:rPr>
        <w:t>МЕТОДИКА</w:t>
      </w:r>
    </w:p>
    <w:p w:rsidR="00FC1262" w:rsidRPr="00180B7F" w:rsidRDefault="00FC1262" w:rsidP="0082265D">
      <w:pPr>
        <w:pStyle w:val="ConsPlusNormal"/>
        <w:suppressAutoHyphens w:val="0"/>
        <w:ind w:firstLine="0"/>
        <w:jc w:val="center"/>
        <w:rPr>
          <w:rFonts w:ascii="Times New Roman" w:hAnsi="Times New Roman"/>
          <w:sz w:val="16"/>
          <w:szCs w:val="16"/>
        </w:rPr>
      </w:pPr>
      <w:r w:rsidRPr="00180B7F">
        <w:rPr>
          <w:rFonts w:ascii="Times New Roman" w:hAnsi="Times New Roman"/>
          <w:bCs/>
          <w:sz w:val="16"/>
          <w:szCs w:val="16"/>
        </w:rPr>
        <w:t xml:space="preserve">расчета межбюджетных трансфертов, предоставляемых из бюджетов сельских поселений Павловского муниципального района Воронежской области бюджету Павловского муниципального района Воронежской области на осуществление части полномочий </w:t>
      </w:r>
      <w:proofErr w:type="spellStart"/>
      <w:r w:rsidRPr="00180B7F">
        <w:rPr>
          <w:rFonts w:ascii="Times New Roman" w:hAnsi="Times New Roman"/>
          <w:bCs/>
          <w:sz w:val="16"/>
          <w:szCs w:val="16"/>
        </w:rPr>
        <w:t>поселений</w:t>
      </w:r>
      <w:r w:rsidRPr="00180B7F">
        <w:rPr>
          <w:rFonts w:ascii="Times New Roman" w:hAnsi="Times New Roman"/>
          <w:sz w:val="16"/>
          <w:szCs w:val="16"/>
        </w:rPr>
        <w:t>по</w:t>
      </w:r>
      <w:proofErr w:type="spellEnd"/>
      <w:r w:rsidRPr="00180B7F">
        <w:rPr>
          <w:rFonts w:ascii="Times New Roman" w:hAnsi="Times New Roman"/>
          <w:sz w:val="16"/>
          <w:szCs w:val="16"/>
        </w:rPr>
        <w:t xml:space="preserve"> решению вопросов местного значения в сфере культуры</w:t>
      </w:r>
    </w:p>
    <w:p w:rsidR="00FC1262" w:rsidRPr="00180B7F" w:rsidRDefault="00FC1262" w:rsidP="0082265D">
      <w:pPr>
        <w:pStyle w:val="ConsPlusNormal"/>
        <w:suppressAutoHyphens w:val="0"/>
        <w:ind w:firstLine="0"/>
        <w:jc w:val="center"/>
        <w:rPr>
          <w:rFonts w:ascii="Times New Roman" w:hAnsi="Times New Roman"/>
          <w:b/>
          <w:bCs/>
          <w:sz w:val="16"/>
          <w:szCs w:val="16"/>
        </w:rPr>
      </w:pPr>
    </w:p>
    <w:p w:rsidR="00FC1262" w:rsidRPr="00180B7F" w:rsidRDefault="00FC1262" w:rsidP="00764F4C">
      <w:pPr>
        <w:pStyle w:val="ConsPlusNormal"/>
        <w:numPr>
          <w:ilvl w:val="0"/>
          <w:numId w:val="19"/>
        </w:numPr>
        <w:suppressAutoHyphens w:val="0"/>
        <w:autoSpaceDN w:val="0"/>
        <w:adjustRightInd w:val="0"/>
        <w:ind w:left="0" w:firstLine="0"/>
        <w:jc w:val="center"/>
        <w:rPr>
          <w:rFonts w:ascii="Times New Roman" w:hAnsi="Times New Roman"/>
          <w:sz w:val="16"/>
          <w:szCs w:val="16"/>
        </w:rPr>
      </w:pPr>
      <w:r w:rsidRPr="00180B7F">
        <w:rPr>
          <w:rFonts w:ascii="Times New Roman" w:hAnsi="Times New Roman"/>
          <w:sz w:val="16"/>
          <w:szCs w:val="16"/>
        </w:rPr>
        <w:t>Общие положения</w:t>
      </w:r>
    </w:p>
    <w:p w:rsidR="00FC1262" w:rsidRPr="00180B7F" w:rsidRDefault="00FC1262" w:rsidP="0082265D">
      <w:pPr>
        <w:pStyle w:val="ConsPlusNormal"/>
        <w:suppressAutoHyphens w:val="0"/>
        <w:ind w:firstLine="0"/>
        <w:jc w:val="center"/>
        <w:rPr>
          <w:rFonts w:ascii="Times New Roman" w:hAnsi="Times New Roman"/>
          <w:sz w:val="16"/>
          <w:szCs w:val="16"/>
        </w:rPr>
      </w:pPr>
    </w:p>
    <w:p w:rsidR="00FC1262" w:rsidRPr="00180B7F" w:rsidRDefault="00FC1262" w:rsidP="0082265D">
      <w:pPr>
        <w:widowControl w:val="0"/>
        <w:jc w:val="both"/>
        <w:rPr>
          <w:sz w:val="16"/>
          <w:szCs w:val="16"/>
        </w:rPr>
      </w:pPr>
      <w:r w:rsidRPr="00180B7F">
        <w:rPr>
          <w:sz w:val="16"/>
          <w:szCs w:val="16"/>
        </w:rPr>
        <w:t xml:space="preserve">1.1. Настоящая методика устанавливает порядок определения объема финансовых средств бюджетов сельских </w:t>
      </w:r>
      <w:proofErr w:type="spellStart"/>
      <w:r w:rsidRPr="00180B7F">
        <w:rPr>
          <w:sz w:val="16"/>
          <w:szCs w:val="16"/>
        </w:rPr>
        <w:t>поселенийПавловского</w:t>
      </w:r>
      <w:proofErr w:type="spellEnd"/>
      <w:r w:rsidRPr="00180B7F">
        <w:rPr>
          <w:sz w:val="16"/>
          <w:szCs w:val="16"/>
        </w:rPr>
        <w:t xml:space="preserve"> муниципального района Воронежской области, направляемых бюджету Павловского муниципального района Воронежской области на осуществление части полномочий </w:t>
      </w:r>
      <w:r w:rsidRPr="00180B7F">
        <w:rPr>
          <w:bCs/>
          <w:sz w:val="16"/>
          <w:szCs w:val="16"/>
        </w:rPr>
        <w:t xml:space="preserve">поселения </w:t>
      </w:r>
      <w:r w:rsidRPr="00180B7F">
        <w:rPr>
          <w:sz w:val="16"/>
          <w:szCs w:val="16"/>
        </w:rPr>
        <w:t>по решению вопросов местного значения в сфере культуры.</w:t>
      </w:r>
    </w:p>
    <w:p w:rsidR="00FC1262" w:rsidRPr="00180B7F" w:rsidRDefault="00FC1262" w:rsidP="0082265D">
      <w:pPr>
        <w:pStyle w:val="afff2"/>
        <w:shd w:val="clear" w:color="auto" w:fill="FFFFFF"/>
        <w:suppressAutoHyphens w:val="0"/>
        <w:spacing w:before="0" w:after="0"/>
        <w:jc w:val="both"/>
        <w:rPr>
          <w:sz w:val="16"/>
          <w:szCs w:val="16"/>
        </w:rPr>
      </w:pPr>
      <w:r w:rsidRPr="00180B7F">
        <w:rPr>
          <w:sz w:val="16"/>
          <w:szCs w:val="16"/>
        </w:rPr>
        <w:t xml:space="preserve">1.2. </w:t>
      </w:r>
      <w:proofErr w:type="gramStart"/>
      <w:r w:rsidRPr="00180B7F">
        <w:rPr>
          <w:sz w:val="16"/>
          <w:szCs w:val="16"/>
        </w:rPr>
        <w:t>Межбюджетные трансферты, передаваемые из бюджетов сельских поселений Павловского муниципального района Воронежской области, на осуществление части полномочий по решению вопросов местного значения в соответствии с заключенными Соглашениями предоставляются в пределах бюджетных ассигнований, предусмотренных в бюджетах сельских поселений Павловского муниципального района Воронежской области на соответствующий финансовый год.</w:t>
      </w:r>
      <w:proofErr w:type="gramEnd"/>
    </w:p>
    <w:p w:rsidR="00FC1262" w:rsidRPr="00180B7F" w:rsidRDefault="00FC1262" w:rsidP="0082265D">
      <w:pPr>
        <w:widowControl w:val="0"/>
        <w:tabs>
          <w:tab w:val="left" w:pos="0"/>
          <w:tab w:val="left" w:pos="709"/>
        </w:tabs>
        <w:jc w:val="both"/>
        <w:rPr>
          <w:sz w:val="16"/>
          <w:szCs w:val="16"/>
        </w:rPr>
      </w:pPr>
      <w:r w:rsidRPr="00180B7F">
        <w:rPr>
          <w:sz w:val="16"/>
          <w:szCs w:val="16"/>
        </w:rPr>
        <w:t xml:space="preserve">1.3. Ежегодный объём межбюджетных трансфертов, передаваемых из </w:t>
      </w:r>
      <w:proofErr w:type="spellStart"/>
      <w:r w:rsidRPr="00180B7F">
        <w:rPr>
          <w:sz w:val="16"/>
          <w:szCs w:val="16"/>
        </w:rPr>
        <w:t>бюджетовсельских</w:t>
      </w:r>
      <w:proofErr w:type="spellEnd"/>
      <w:r w:rsidRPr="00180B7F">
        <w:rPr>
          <w:sz w:val="16"/>
          <w:szCs w:val="16"/>
        </w:rPr>
        <w:t xml:space="preserve"> поселений Павловского муниципального района Воронежской области в бюджет Павловского муниципального района Воронежской области на осуществление передаваемых полномочий, определяется при принятии бюджетов сельских поселений Павловского муниципального района Воронежской области на очередной финансовый год.</w:t>
      </w:r>
    </w:p>
    <w:p w:rsidR="00FC1262" w:rsidRPr="00180B7F" w:rsidRDefault="00FC1262" w:rsidP="0082265D">
      <w:pPr>
        <w:widowControl w:val="0"/>
        <w:tabs>
          <w:tab w:val="left" w:pos="0"/>
          <w:tab w:val="left" w:pos="709"/>
        </w:tabs>
        <w:jc w:val="both"/>
        <w:rPr>
          <w:sz w:val="16"/>
          <w:szCs w:val="16"/>
        </w:rPr>
      </w:pPr>
      <w:r w:rsidRPr="00180B7F">
        <w:rPr>
          <w:sz w:val="16"/>
          <w:szCs w:val="16"/>
        </w:rPr>
        <w:t>1.4. Ежегодный объём иных межбюджетных трансфертов может изменяться при уточнении бюджетов сельских поселений Павловского муниципального района Воронежской области в соответствии с Бюджетным кодексом Российской Федерации.</w:t>
      </w:r>
    </w:p>
    <w:p w:rsidR="00FC1262" w:rsidRPr="00180B7F" w:rsidRDefault="00FC1262" w:rsidP="0082265D">
      <w:pPr>
        <w:pStyle w:val="formattext"/>
        <w:widowControl w:val="0"/>
        <w:shd w:val="clear" w:color="auto" w:fill="FFFFFF"/>
        <w:tabs>
          <w:tab w:val="left" w:pos="709"/>
        </w:tabs>
        <w:spacing w:before="0" w:beforeAutospacing="0" w:after="0" w:afterAutospacing="0"/>
        <w:jc w:val="both"/>
        <w:textAlignment w:val="baseline"/>
        <w:rPr>
          <w:bCs/>
          <w:sz w:val="16"/>
          <w:szCs w:val="16"/>
        </w:rPr>
      </w:pPr>
    </w:p>
    <w:p w:rsidR="00FC1262" w:rsidRPr="00180B7F" w:rsidRDefault="00FC1262" w:rsidP="00764F4C">
      <w:pPr>
        <w:pStyle w:val="ConsPlusNormal"/>
        <w:numPr>
          <w:ilvl w:val="0"/>
          <w:numId w:val="19"/>
        </w:numPr>
        <w:suppressAutoHyphens w:val="0"/>
        <w:autoSpaceDN w:val="0"/>
        <w:adjustRightInd w:val="0"/>
        <w:ind w:left="0" w:firstLine="0"/>
        <w:jc w:val="center"/>
        <w:rPr>
          <w:rFonts w:ascii="Times New Roman" w:hAnsi="Times New Roman"/>
          <w:sz w:val="16"/>
          <w:szCs w:val="16"/>
        </w:rPr>
      </w:pPr>
      <w:r w:rsidRPr="00180B7F">
        <w:rPr>
          <w:rFonts w:ascii="Times New Roman" w:hAnsi="Times New Roman"/>
          <w:sz w:val="16"/>
          <w:szCs w:val="16"/>
        </w:rPr>
        <w:t>Порядок расчета межбюджетных трансфертов</w:t>
      </w:r>
    </w:p>
    <w:p w:rsidR="00FC1262" w:rsidRPr="00180B7F" w:rsidRDefault="00FC1262" w:rsidP="0082265D">
      <w:pPr>
        <w:pStyle w:val="ConsPlusNormal"/>
        <w:suppressAutoHyphens w:val="0"/>
        <w:ind w:firstLine="0"/>
        <w:jc w:val="both"/>
        <w:rPr>
          <w:rFonts w:ascii="Times New Roman" w:hAnsi="Times New Roman"/>
          <w:sz w:val="16"/>
          <w:szCs w:val="16"/>
        </w:rPr>
      </w:pPr>
    </w:p>
    <w:p w:rsidR="00FC1262" w:rsidRPr="00180B7F" w:rsidRDefault="00FC1262" w:rsidP="00764F4C">
      <w:pPr>
        <w:pStyle w:val="ConsPlusNormal"/>
        <w:numPr>
          <w:ilvl w:val="1"/>
          <w:numId w:val="19"/>
        </w:numPr>
        <w:suppressAutoHyphens w:val="0"/>
        <w:autoSpaceDN w:val="0"/>
        <w:adjustRightInd w:val="0"/>
        <w:ind w:left="0" w:firstLine="0"/>
        <w:jc w:val="both"/>
        <w:rPr>
          <w:rFonts w:ascii="Times New Roman" w:hAnsi="Times New Roman"/>
          <w:b/>
          <w:sz w:val="16"/>
          <w:szCs w:val="16"/>
        </w:rPr>
      </w:pPr>
      <w:r w:rsidRPr="00180B7F">
        <w:rPr>
          <w:rFonts w:ascii="Times New Roman" w:hAnsi="Times New Roman"/>
          <w:sz w:val="16"/>
          <w:szCs w:val="16"/>
        </w:rPr>
        <w:t xml:space="preserve">Общая сумма межбюджетных трансфертов на оплату труда (с начислениями) работников, непосредственно осуществляющих </w:t>
      </w:r>
      <w:proofErr w:type="spellStart"/>
      <w:r w:rsidRPr="00180B7F">
        <w:rPr>
          <w:rFonts w:ascii="Times New Roman" w:hAnsi="Times New Roman"/>
          <w:sz w:val="16"/>
          <w:szCs w:val="16"/>
        </w:rPr>
        <w:t>полномочия</w:t>
      </w:r>
      <w:proofErr w:type="gramStart"/>
      <w:r w:rsidRPr="00180B7F">
        <w:rPr>
          <w:rFonts w:ascii="Times New Roman" w:hAnsi="Times New Roman"/>
          <w:sz w:val="16"/>
          <w:szCs w:val="16"/>
        </w:rPr>
        <w:t>,к</w:t>
      </w:r>
      <w:proofErr w:type="gramEnd"/>
      <w:r w:rsidRPr="00180B7F">
        <w:rPr>
          <w:rFonts w:ascii="Times New Roman" w:hAnsi="Times New Roman"/>
          <w:sz w:val="16"/>
          <w:szCs w:val="16"/>
        </w:rPr>
        <w:t>оммунальные</w:t>
      </w:r>
      <w:proofErr w:type="spellEnd"/>
      <w:r w:rsidRPr="00180B7F">
        <w:rPr>
          <w:rFonts w:ascii="Times New Roman" w:hAnsi="Times New Roman"/>
          <w:sz w:val="16"/>
          <w:szCs w:val="16"/>
        </w:rPr>
        <w:t xml:space="preserve"> услуги и материальные затраты, необходимые для осуществления работниками полномочий, рассчитывается по формуле: </w:t>
      </w:r>
      <w:r w:rsidRPr="00180B7F">
        <w:rPr>
          <w:rFonts w:ascii="Times New Roman" w:hAnsi="Times New Roman"/>
          <w:sz w:val="16"/>
          <w:szCs w:val="16"/>
          <w:lang w:val="en-US"/>
        </w:rPr>
        <w:t>S</w:t>
      </w:r>
      <w:proofErr w:type="spellStart"/>
      <w:r w:rsidRPr="00180B7F">
        <w:rPr>
          <w:rFonts w:ascii="Times New Roman" w:hAnsi="Times New Roman"/>
          <w:sz w:val="16"/>
          <w:szCs w:val="16"/>
        </w:rPr>
        <w:t>мб.т</w:t>
      </w:r>
      <w:proofErr w:type="spellEnd"/>
      <w:r w:rsidRPr="00180B7F">
        <w:rPr>
          <w:rFonts w:ascii="Times New Roman" w:hAnsi="Times New Roman"/>
          <w:sz w:val="16"/>
          <w:szCs w:val="16"/>
        </w:rPr>
        <w:t xml:space="preserve">. = </w:t>
      </w:r>
      <w:r w:rsidRPr="00180B7F">
        <w:rPr>
          <w:rFonts w:ascii="Times New Roman" w:hAnsi="Times New Roman"/>
          <w:sz w:val="16"/>
          <w:szCs w:val="16"/>
          <w:lang w:val="en-US"/>
        </w:rPr>
        <w:lastRenderedPageBreak/>
        <w:t>S</w:t>
      </w:r>
      <w:r w:rsidRPr="00180B7F">
        <w:rPr>
          <w:rFonts w:ascii="Times New Roman" w:hAnsi="Times New Roman"/>
          <w:sz w:val="16"/>
          <w:szCs w:val="16"/>
        </w:rPr>
        <w:t xml:space="preserve">о.т. + </w:t>
      </w:r>
      <w:r w:rsidRPr="00180B7F">
        <w:rPr>
          <w:rFonts w:ascii="Times New Roman" w:hAnsi="Times New Roman"/>
          <w:sz w:val="16"/>
          <w:szCs w:val="16"/>
          <w:lang w:val="en-US"/>
        </w:rPr>
        <w:t>S</w:t>
      </w:r>
      <w:proofErr w:type="spellStart"/>
      <w:r w:rsidRPr="00180B7F">
        <w:rPr>
          <w:rFonts w:ascii="Times New Roman" w:hAnsi="Times New Roman"/>
          <w:sz w:val="16"/>
          <w:szCs w:val="16"/>
        </w:rPr>
        <w:t>у.с</w:t>
      </w:r>
      <w:proofErr w:type="spellEnd"/>
      <w:r w:rsidRPr="00180B7F">
        <w:rPr>
          <w:rFonts w:ascii="Times New Roman" w:hAnsi="Times New Roman"/>
          <w:sz w:val="16"/>
          <w:szCs w:val="16"/>
        </w:rPr>
        <w:t xml:space="preserve">. + </w:t>
      </w:r>
      <w:r w:rsidRPr="00180B7F">
        <w:rPr>
          <w:rFonts w:ascii="Times New Roman" w:hAnsi="Times New Roman"/>
          <w:sz w:val="16"/>
          <w:szCs w:val="16"/>
          <w:lang w:val="en-US"/>
        </w:rPr>
        <w:t>S</w:t>
      </w:r>
      <w:proofErr w:type="spellStart"/>
      <w:r w:rsidRPr="00180B7F">
        <w:rPr>
          <w:rFonts w:ascii="Times New Roman" w:hAnsi="Times New Roman"/>
          <w:sz w:val="16"/>
          <w:szCs w:val="16"/>
        </w:rPr>
        <w:t>м.з</w:t>
      </w:r>
      <w:proofErr w:type="spellEnd"/>
      <w:r w:rsidRPr="00180B7F">
        <w:rPr>
          <w:rFonts w:ascii="Times New Roman" w:hAnsi="Times New Roman"/>
          <w:sz w:val="16"/>
          <w:szCs w:val="16"/>
        </w:rPr>
        <w:t>.,</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 xml:space="preserve">где: </w:t>
      </w:r>
      <w:proofErr w:type="spellStart"/>
      <w:proofErr w:type="gramStart"/>
      <w:r w:rsidRPr="00180B7F">
        <w:rPr>
          <w:rFonts w:ascii="Times New Roman" w:hAnsi="Times New Roman"/>
          <w:sz w:val="16"/>
          <w:szCs w:val="16"/>
        </w:rPr>
        <w:t>S</w:t>
      </w:r>
      <w:proofErr w:type="gramEnd"/>
      <w:r w:rsidRPr="00180B7F">
        <w:rPr>
          <w:rFonts w:ascii="Times New Roman" w:hAnsi="Times New Roman"/>
          <w:sz w:val="16"/>
          <w:szCs w:val="16"/>
        </w:rPr>
        <w:t>мб.т</w:t>
      </w:r>
      <w:proofErr w:type="spellEnd"/>
      <w:r w:rsidRPr="00180B7F">
        <w:rPr>
          <w:rFonts w:ascii="Times New Roman" w:hAnsi="Times New Roman"/>
          <w:sz w:val="16"/>
          <w:szCs w:val="16"/>
        </w:rPr>
        <w:t>. - размер межбюджетных трансфертов, необходимый для осуществления полномочий;</w:t>
      </w:r>
    </w:p>
    <w:p w:rsidR="00FC1262" w:rsidRPr="00180B7F" w:rsidRDefault="00FC1262" w:rsidP="0082265D">
      <w:pPr>
        <w:pStyle w:val="ConsPlusNormal"/>
        <w:suppressAutoHyphens w:val="0"/>
        <w:ind w:firstLine="0"/>
        <w:jc w:val="both"/>
        <w:rPr>
          <w:rFonts w:ascii="Times New Roman" w:hAnsi="Times New Roman"/>
          <w:sz w:val="16"/>
          <w:szCs w:val="16"/>
        </w:rPr>
      </w:pPr>
      <w:proofErr w:type="spellStart"/>
      <w:proofErr w:type="gramStart"/>
      <w:r w:rsidRPr="00180B7F">
        <w:rPr>
          <w:rFonts w:ascii="Times New Roman" w:hAnsi="Times New Roman"/>
          <w:sz w:val="16"/>
          <w:szCs w:val="16"/>
        </w:rPr>
        <w:t>S</w:t>
      </w:r>
      <w:proofErr w:type="gramEnd"/>
      <w:r w:rsidRPr="00180B7F">
        <w:rPr>
          <w:rFonts w:ascii="Times New Roman" w:hAnsi="Times New Roman"/>
          <w:sz w:val="16"/>
          <w:szCs w:val="16"/>
        </w:rPr>
        <w:t>о.т</w:t>
      </w:r>
      <w:proofErr w:type="spellEnd"/>
      <w:r w:rsidRPr="00180B7F">
        <w:rPr>
          <w:rFonts w:ascii="Times New Roman" w:hAnsi="Times New Roman"/>
          <w:sz w:val="16"/>
          <w:szCs w:val="16"/>
        </w:rPr>
        <w:t>. - сумма расходов на оплату труда работников, непосредственно осуществляющих полномочия (с доведением до показателя среднемесячной заработной платы работников культуры), определяемая по формуле:</w:t>
      </w:r>
    </w:p>
    <w:p w:rsidR="00FC1262" w:rsidRPr="00180B7F" w:rsidRDefault="00FC1262" w:rsidP="0082265D">
      <w:pPr>
        <w:pStyle w:val="ConsPlusNormal"/>
        <w:suppressAutoHyphens w:val="0"/>
        <w:ind w:firstLine="0"/>
        <w:jc w:val="both"/>
        <w:rPr>
          <w:rFonts w:ascii="Times New Roman" w:hAnsi="Times New Roman"/>
          <w:sz w:val="16"/>
          <w:szCs w:val="16"/>
        </w:rPr>
      </w:pPr>
      <w:proofErr w:type="spellStart"/>
      <w:proofErr w:type="gramStart"/>
      <w:r w:rsidRPr="00180B7F">
        <w:rPr>
          <w:rFonts w:ascii="Times New Roman" w:hAnsi="Times New Roman"/>
          <w:sz w:val="16"/>
          <w:szCs w:val="16"/>
        </w:rPr>
        <w:t>S</w:t>
      </w:r>
      <w:proofErr w:type="gramEnd"/>
      <w:r w:rsidRPr="00180B7F">
        <w:rPr>
          <w:rFonts w:ascii="Times New Roman" w:hAnsi="Times New Roman"/>
          <w:sz w:val="16"/>
          <w:szCs w:val="16"/>
        </w:rPr>
        <w:t>о.т</w:t>
      </w:r>
      <w:proofErr w:type="spellEnd"/>
      <w:r w:rsidRPr="00180B7F">
        <w:rPr>
          <w:rFonts w:ascii="Times New Roman" w:hAnsi="Times New Roman"/>
          <w:sz w:val="16"/>
          <w:szCs w:val="16"/>
        </w:rPr>
        <w:t xml:space="preserve">. = ФОТ мес. </w:t>
      </w:r>
      <w:proofErr w:type="spellStart"/>
      <w:r w:rsidRPr="00180B7F">
        <w:rPr>
          <w:rFonts w:ascii="Times New Roman" w:hAnsi="Times New Roman"/>
          <w:sz w:val="16"/>
          <w:szCs w:val="16"/>
        </w:rPr>
        <w:t>x</w:t>
      </w:r>
      <w:proofErr w:type="spellEnd"/>
      <w:r w:rsidRPr="00180B7F">
        <w:rPr>
          <w:rFonts w:ascii="Times New Roman" w:hAnsi="Times New Roman"/>
          <w:sz w:val="16"/>
          <w:szCs w:val="16"/>
        </w:rPr>
        <w:t xml:space="preserve"> Е </w:t>
      </w:r>
      <w:proofErr w:type="spellStart"/>
      <w:r w:rsidRPr="00180B7F">
        <w:rPr>
          <w:rFonts w:ascii="Times New Roman" w:hAnsi="Times New Roman"/>
          <w:sz w:val="16"/>
          <w:szCs w:val="16"/>
        </w:rPr>
        <w:t>x</w:t>
      </w:r>
      <w:proofErr w:type="spellEnd"/>
      <w:r w:rsidRPr="00180B7F">
        <w:rPr>
          <w:rFonts w:ascii="Times New Roman" w:hAnsi="Times New Roman"/>
          <w:sz w:val="16"/>
          <w:szCs w:val="16"/>
        </w:rPr>
        <w:t xml:space="preserve"> Км,</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где: ФОТ мес. - фонд оплаты труда работников в месяц;</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Е - коэффициент начислений на оплату труда в соответствии с законодательством Российской Федерации в размере 1,302 (30,2% отчислений с заработной платы работников);</w:t>
      </w:r>
    </w:p>
    <w:p w:rsidR="00FC1262" w:rsidRPr="00180B7F" w:rsidRDefault="00FC1262" w:rsidP="0082265D">
      <w:pPr>
        <w:pStyle w:val="ConsPlusNormal"/>
        <w:suppressAutoHyphens w:val="0"/>
        <w:ind w:firstLine="0"/>
        <w:jc w:val="both"/>
        <w:rPr>
          <w:rFonts w:ascii="Times New Roman" w:hAnsi="Times New Roman"/>
          <w:sz w:val="16"/>
          <w:szCs w:val="16"/>
        </w:rPr>
      </w:pPr>
      <w:proofErr w:type="gramStart"/>
      <w:r w:rsidRPr="00180B7F">
        <w:rPr>
          <w:rFonts w:ascii="Times New Roman" w:hAnsi="Times New Roman"/>
          <w:sz w:val="16"/>
          <w:szCs w:val="16"/>
        </w:rPr>
        <w:t>Км</w:t>
      </w:r>
      <w:proofErr w:type="gramEnd"/>
      <w:r w:rsidRPr="00180B7F">
        <w:rPr>
          <w:rFonts w:ascii="Times New Roman" w:hAnsi="Times New Roman"/>
          <w:sz w:val="16"/>
          <w:szCs w:val="16"/>
        </w:rPr>
        <w:t xml:space="preserve"> - количество месяцев (12);</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lang w:val="en-US"/>
        </w:rPr>
        <w:t>S</w:t>
      </w:r>
      <w:proofErr w:type="spellStart"/>
      <w:r w:rsidRPr="00180B7F">
        <w:rPr>
          <w:rFonts w:ascii="Times New Roman" w:hAnsi="Times New Roman"/>
          <w:sz w:val="16"/>
          <w:szCs w:val="16"/>
        </w:rPr>
        <w:t>у.с</w:t>
      </w:r>
      <w:proofErr w:type="spellEnd"/>
      <w:proofErr w:type="gramStart"/>
      <w:r w:rsidRPr="00180B7F">
        <w:rPr>
          <w:rFonts w:ascii="Times New Roman" w:hAnsi="Times New Roman"/>
          <w:sz w:val="16"/>
          <w:szCs w:val="16"/>
        </w:rPr>
        <w:t>.-</w:t>
      </w:r>
      <w:proofErr w:type="gramEnd"/>
      <w:r w:rsidRPr="00180B7F">
        <w:rPr>
          <w:rFonts w:ascii="Times New Roman" w:hAnsi="Times New Roman"/>
          <w:sz w:val="16"/>
          <w:szCs w:val="16"/>
        </w:rPr>
        <w:t xml:space="preserve"> сумма расходов на услуги сторонних организаций, определяемая по формуле:</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lang w:val="en-US"/>
        </w:rPr>
        <w:t>S</w:t>
      </w:r>
      <w:proofErr w:type="spellStart"/>
      <w:r w:rsidRPr="00180B7F">
        <w:rPr>
          <w:rFonts w:ascii="Times New Roman" w:hAnsi="Times New Roman"/>
          <w:sz w:val="16"/>
          <w:szCs w:val="16"/>
        </w:rPr>
        <w:t>у.с</w:t>
      </w:r>
      <w:proofErr w:type="spellEnd"/>
      <w:r w:rsidRPr="00180B7F">
        <w:rPr>
          <w:rFonts w:ascii="Times New Roman" w:hAnsi="Times New Roman"/>
          <w:sz w:val="16"/>
          <w:szCs w:val="16"/>
        </w:rPr>
        <w:t>. = (</w:t>
      </w:r>
      <w:proofErr w:type="spellStart"/>
      <w:r w:rsidRPr="00180B7F">
        <w:rPr>
          <w:rFonts w:ascii="Times New Roman" w:hAnsi="Times New Roman"/>
          <w:sz w:val="16"/>
          <w:szCs w:val="16"/>
        </w:rPr>
        <w:t>У.п</w:t>
      </w:r>
      <w:proofErr w:type="gramStart"/>
      <w:r w:rsidRPr="00180B7F">
        <w:rPr>
          <w:rFonts w:ascii="Times New Roman" w:hAnsi="Times New Roman"/>
          <w:sz w:val="16"/>
          <w:szCs w:val="16"/>
        </w:rPr>
        <w:t>.+</w:t>
      </w:r>
      <w:proofErr w:type="gramEnd"/>
      <w:r w:rsidRPr="00180B7F">
        <w:rPr>
          <w:rFonts w:ascii="Times New Roman" w:hAnsi="Times New Roman"/>
          <w:sz w:val="16"/>
          <w:szCs w:val="16"/>
        </w:rPr>
        <w:t>К.у</w:t>
      </w:r>
      <w:proofErr w:type="spellEnd"/>
      <w:r w:rsidRPr="00180B7F">
        <w:rPr>
          <w:rFonts w:ascii="Times New Roman" w:hAnsi="Times New Roman"/>
          <w:sz w:val="16"/>
          <w:szCs w:val="16"/>
        </w:rPr>
        <w:t xml:space="preserve">.) </w:t>
      </w:r>
      <w:proofErr w:type="spellStart"/>
      <w:r w:rsidRPr="00180B7F">
        <w:rPr>
          <w:rFonts w:ascii="Times New Roman" w:hAnsi="Times New Roman"/>
          <w:sz w:val="16"/>
          <w:szCs w:val="16"/>
        </w:rPr>
        <w:t>х</w:t>
      </w:r>
      <w:proofErr w:type="spellEnd"/>
      <w:r w:rsidRPr="00180B7F">
        <w:rPr>
          <w:rFonts w:ascii="Times New Roman" w:hAnsi="Times New Roman"/>
          <w:sz w:val="16"/>
          <w:szCs w:val="16"/>
        </w:rPr>
        <w:t xml:space="preserve"> Км,</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где:  У.п. – прочие работы, услуги (культурно-массовые мероприятия),</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К.у. – коммунальные услуги.</w:t>
      </w:r>
    </w:p>
    <w:p w:rsidR="00FC1262" w:rsidRPr="00180B7F" w:rsidRDefault="00FC1262" w:rsidP="0082265D">
      <w:pPr>
        <w:pStyle w:val="ConsPlusNormal"/>
        <w:suppressAutoHyphens w:val="0"/>
        <w:ind w:firstLine="0"/>
        <w:jc w:val="both"/>
        <w:rPr>
          <w:rFonts w:ascii="Times New Roman" w:hAnsi="Times New Roman"/>
          <w:sz w:val="16"/>
          <w:szCs w:val="16"/>
        </w:rPr>
      </w:pPr>
      <w:proofErr w:type="spellStart"/>
      <w:proofErr w:type="gramStart"/>
      <w:r w:rsidRPr="00180B7F">
        <w:rPr>
          <w:rFonts w:ascii="Times New Roman" w:hAnsi="Times New Roman"/>
          <w:sz w:val="16"/>
          <w:szCs w:val="16"/>
        </w:rPr>
        <w:t>S</w:t>
      </w:r>
      <w:proofErr w:type="gramEnd"/>
      <w:r w:rsidRPr="00180B7F">
        <w:rPr>
          <w:rFonts w:ascii="Times New Roman" w:hAnsi="Times New Roman"/>
          <w:sz w:val="16"/>
          <w:szCs w:val="16"/>
        </w:rPr>
        <w:t>м.з</w:t>
      </w:r>
      <w:proofErr w:type="spellEnd"/>
      <w:r w:rsidRPr="00180B7F">
        <w:rPr>
          <w:rFonts w:ascii="Times New Roman" w:hAnsi="Times New Roman"/>
          <w:sz w:val="16"/>
          <w:szCs w:val="16"/>
        </w:rPr>
        <w:t>. – сумма расходов на укрепление материально-технической базы, которые определяются из расчета:</w:t>
      </w:r>
    </w:p>
    <w:p w:rsidR="00FC1262" w:rsidRPr="00180B7F" w:rsidRDefault="00FC1262" w:rsidP="0082265D">
      <w:pPr>
        <w:pStyle w:val="ConsPlusNormal"/>
        <w:suppressAutoHyphens w:val="0"/>
        <w:ind w:firstLine="0"/>
        <w:jc w:val="both"/>
        <w:rPr>
          <w:rFonts w:ascii="Times New Roman" w:hAnsi="Times New Roman"/>
          <w:sz w:val="16"/>
          <w:szCs w:val="16"/>
        </w:rPr>
      </w:pPr>
      <w:proofErr w:type="spellStart"/>
      <w:proofErr w:type="gramStart"/>
      <w:r w:rsidRPr="00180B7F">
        <w:rPr>
          <w:rFonts w:ascii="Times New Roman" w:hAnsi="Times New Roman"/>
          <w:sz w:val="16"/>
          <w:szCs w:val="16"/>
        </w:rPr>
        <w:t>S</w:t>
      </w:r>
      <w:proofErr w:type="gramEnd"/>
      <w:r w:rsidRPr="00180B7F">
        <w:rPr>
          <w:rFonts w:ascii="Times New Roman" w:hAnsi="Times New Roman"/>
          <w:sz w:val="16"/>
          <w:szCs w:val="16"/>
        </w:rPr>
        <w:t>мз</w:t>
      </w:r>
      <w:proofErr w:type="spellEnd"/>
      <w:r w:rsidRPr="00180B7F">
        <w:rPr>
          <w:rFonts w:ascii="Times New Roman" w:hAnsi="Times New Roman"/>
          <w:sz w:val="16"/>
          <w:szCs w:val="16"/>
        </w:rPr>
        <w:t xml:space="preserve">. = </w:t>
      </w:r>
      <w:proofErr w:type="spellStart"/>
      <w:r w:rsidRPr="00180B7F">
        <w:rPr>
          <w:rFonts w:ascii="Times New Roman" w:hAnsi="Times New Roman"/>
          <w:sz w:val="16"/>
          <w:szCs w:val="16"/>
        </w:rPr>
        <w:t>У.м.з</w:t>
      </w:r>
      <w:proofErr w:type="spellEnd"/>
      <w:r w:rsidRPr="00180B7F">
        <w:rPr>
          <w:rFonts w:ascii="Times New Roman" w:hAnsi="Times New Roman"/>
          <w:sz w:val="16"/>
          <w:szCs w:val="16"/>
        </w:rPr>
        <w:t xml:space="preserve">. </w:t>
      </w:r>
      <w:proofErr w:type="spellStart"/>
      <w:r w:rsidRPr="00180B7F">
        <w:rPr>
          <w:rFonts w:ascii="Times New Roman" w:hAnsi="Times New Roman"/>
          <w:sz w:val="16"/>
          <w:szCs w:val="16"/>
        </w:rPr>
        <w:t>x</w:t>
      </w:r>
      <w:proofErr w:type="spellEnd"/>
      <w:r w:rsidRPr="00180B7F">
        <w:rPr>
          <w:rFonts w:ascii="Times New Roman" w:hAnsi="Times New Roman"/>
          <w:sz w:val="16"/>
          <w:szCs w:val="16"/>
        </w:rPr>
        <w:t xml:space="preserve"> Км,</w:t>
      </w:r>
    </w:p>
    <w:p w:rsidR="00FC1262" w:rsidRPr="00180B7F" w:rsidRDefault="00FC1262" w:rsidP="0082265D">
      <w:pPr>
        <w:pStyle w:val="ConsPlusNormal"/>
        <w:suppressAutoHyphens w:val="0"/>
        <w:ind w:firstLine="0"/>
        <w:jc w:val="both"/>
        <w:rPr>
          <w:rFonts w:ascii="Times New Roman" w:hAnsi="Times New Roman"/>
          <w:sz w:val="16"/>
          <w:szCs w:val="16"/>
        </w:rPr>
      </w:pPr>
      <w:r w:rsidRPr="00180B7F">
        <w:rPr>
          <w:rFonts w:ascii="Times New Roman" w:hAnsi="Times New Roman"/>
          <w:sz w:val="16"/>
          <w:szCs w:val="16"/>
        </w:rPr>
        <w:t xml:space="preserve">где: </w:t>
      </w:r>
      <w:proofErr w:type="spellStart"/>
      <w:r w:rsidRPr="00180B7F">
        <w:rPr>
          <w:rFonts w:ascii="Times New Roman" w:hAnsi="Times New Roman"/>
          <w:sz w:val="16"/>
          <w:szCs w:val="16"/>
        </w:rPr>
        <w:t>У.м.з</w:t>
      </w:r>
      <w:proofErr w:type="spellEnd"/>
      <w:r w:rsidRPr="00180B7F">
        <w:rPr>
          <w:rFonts w:ascii="Times New Roman" w:hAnsi="Times New Roman"/>
          <w:sz w:val="16"/>
          <w:szCs w:val="16"/>
        </w:rPr>
        <w:t>. – увеличение материальных запасов.</w:t>
      </w:r>
    </w:p>
    <w:p w:rsidR="00FC1262" w:rsidRPr="00180B7F" w:rsidRDefault="00FC1262" w:rsidP="0082265D">
      <w:pPr>
        <w:pStyle w:val="ConsPlusNormal"/>
        <w:suppressAutoHyphens w:val="0"/>
        <w:ind w:firstLine="0"/>
        <w:jc w:val="both"/>
        <w:rPr>
          <w:rFonts w:ascii="Times New Roman" w:hAnsi="Times New Roman"/>
          <w:sz w:val="16"/>
          <w:szCs w:val="16"/>
        </w:rPr>
      </w:pPr>
    </w:p>
    <w:p w:rsidR="00FC1262" w:rsidRPr="00180B7F" w:rsidRDefault="00FC1262" w:rsidP="00764F4C">
      <w:pPr>
        <w:pStyle w:val="ConsPlusNormal"/>
        <w:numPr>
          <w:ilvl w:val="1"/>
          <w:numId w:val="19"/>
        </w:numPr>
        <w:suppressAutoHyphens w:val="0"/>
        <w:autoSpaceDN w:val="0"/>
        <w:adjustRightInd w:val="0"/>
        <w:ind w:left="0" w:firstLine="0"/>
        <w:jc w:val="both"/>
        <w:rPr>
          <w:rFonts w:ascii="Times New Roman" w:hAnsi="Times New Roman"/>
          <w:sz w:val="16"/>
          <w:szCs w:val="16"/>
        </w:rPr>
      </w:pPr>
      <w:r w:rsidRPr="00180B7F">
        <w:rPr>
          <w:rFonts w:ascii="Times New Roman" w:hAnsi="Times New Roman"/>
          <w:sz w:val="16"/>
          <w:szCs w:val="16"/>
        </w:rPr>
        <w:t>Общая сумма межбюджетных трансфертов не может превышать объем средств на эти цели, утвержденных решениями о бюджете сельских поселений Павловского муниципального района Воронежской области на очередной финансовый год.</w:t>
      </w:r>
    </w:p>
    <w:p w:rsidR="00FC1262" w:rsidRPr="00180B7F" w:rsidRDefault="00FC1262" w:rsidP="0082265D">
      <w:pPr>
        <w:widowControl w:val="0"/>
        <w:jc w:val="right"/>
        <w:rPr>
          <w:color w:val="000000" w:themeColor="text1"/>
          <w:sz w:val="16"/>
          <w:szCs w:val="16"/>
        </w:rPr>
      </w:pPr>
    </w:p>
    <w:p w:rsidR="00FC1262" w:rsidRPr="00180B7F" w:rsidRDefault="00FC1262" w:rsidP="0082265D">
      <w:pPr>
        <w:widowControl w:val="0"/>
        <w:jc w:val="right"/>
        <w:rPr>
          <w:color w:val="000000" w:themeColor="text1"/>
          <w:sz w:val="16"/>
          <w:szCs w:val="16"/>
        </w:rPr>
      </w:pPr>
    </w:p>
    <w:p w:rsidR="00FC1262" w:rsidRPr="00180B7F" w:rsidRDefault="00FC1262" w:rsidP="0082265D">
      <w:pPr>
        <w:widowControl w:val="0"/>
        <w:jc w:val="right"/>
        <w:rPr>
          <w:color w:val="000000" w:themeColor="text1"/>
          <w:sz w:val="16"/>
          <w:szCs w:val="16"/>
        </w:rPr>
      </w:pPr>
    </w:p>
    <w:p w:rsidR="00FC1262" w:rsidRPr="00180B7F" w:rsidRDefault="00FC1262" w:rsidP="0082265D">
      <w:pPr>
        <w:widowControl w:val="0"/>
        <w:jc w:val="both"/>
        <w:rPr>
          <w:sz w:val="16"/>
          <w:szCs w:val="16"/>
        </w:rPr>
      </w:pPr>
      <w:r w:rsidRPr="00180B7F">
        <w:rPr>
          <w:sz w:val="16"/>
          <w:szCs w:val="16"/>
        </w:rPr>
        <w:t>Глава Павловского муниципального района</w:t>
      </w:r>
      <w:r w:rsidRPr="00180B7F">
        <w:rPr>
          <w:sz w:val="16"/>
          <w:szCs w:val="16"/>
        </w:rPr>
        <w:tab/>
      </w:r>
      <w:r w:rsidRPr="00180B7F">
        <w:rPr>
          <w:sz w:val="16"/>
          <w:szCs w:val="16"/>
        </w:rPr>
        <w:tab/>
      </w:r>
      <w:r w:rsidRPr="00180B7F">
        <w:rPr>
          <w:sz w:val="16"/>
          <w:szCs w:val="16"/>
        </w:rPr>
        <w:tab/>
      </w:r>
      <w:r w:rsidRPr="00180B7F">
        <w:rPr>
          <w:sz w:val="16"/>
          <w:szCs w:val="16"/>
        </w:rPr>
        <w:tab/>
      </w:r>
      <w:r w:rsidRPr="00180B7F">
        <w:rPr>
          <w:sz w:val="16"/>
          <w:szCs w:val="16"/>
        </w:rPr>
        <w:tab/>
        <w:t xml:space="preserve">М.Н. </w:t>
      </w:r>
      <w:proofErr w:type="spellStart"/>
      <w:r w:rsidRPr="00180B7F">
        <w:rPr>
          <w:sz w:val="16"/>
          <w:szCs w:val="16"/>
        </w:rPr>
        <w:t>Янцов</w:t>
      </w:r>
      <w:proofErr w:type="spellEnd"/>
    </w:p>
    <w:p w:rsidR="00FC1262" w:rsidRPr="00180B7F" w:rsidRDefault="00FC1262" w:rsidP="0082265D">
      <w:pPr>
        <w:widowControl w:val="0"/>
        <w:jc w:val="both"/>
        <w:rPr>
          <w:sz w:val="16"/>
          <w:szCs w:val="16"/>
        </w:rPr>
      </w:pPr>
    </w:p>
    <w:p w:rsidR="00FC1262" w:rsidRPr="00180B7F" w:rsidRDefault="00FC1262" w:rsidP="0082265D">
      <w:pPr>
        <w:widowControl w:val="0"/>
        <w:jc w:val="both"/>
        <w:rPr>
          <w:sz w:val="16"/>
          <w:szCs w:val="16"/>
        </w:rPr>
      </w:pPr>
    </w:p>
    <w:p w:rsidR="00FC1262" w:rsidRPr="00180B7F" w:rsidRDefault="00FC1262" w:rsidP="0082265D">
      <w:pPr>
        <w:widowControl w:val="0"/>
        <w:jc w:val="both"/>
        <w:rPr>
          <w:sz w:val="16"/>
          <w:szCs w:val="16"/>
        </w:rPr>
      </w:pPr>
      <w:r w:rsidRPr="00180B7F">
        <w:rPr>
          <w:sz w:val="16"/>
          <w:szCs w:val="16"/>
        </w:rPr>
        <w:t xml:space="preserve">Председатель Совета народных депутатов </w:t>
      </w:r>
    </w:p>
    <w:p w:rsidR="00FC1262" w:rsidRPr="00180B7F" w:rsidRDefault="00FC1262" w:rsidP="0082265D">
      <w:pPr>
        <w:widowControl w:val="0"/>
        <w:jc w:val="both"/>
        <w:rPr>
          <w:sz w:val="16"/>
          <w:szCs w:val="16"/>
        </w:rPr>
      </w:pPr>
      <w:r w:rsidRPr="00180B7F">
        <w:rPr>
          <w:sz w:val="16"/>
          <w:szCs w:val="16"/>
        </w:rPr>
        <w:t>Павловского муниципального района</w:t>
      </w:r>
      <w:r w:rsidRPr="00180B7F">
        <w:rPr>
          <w:sz w:val="16"/>
          <w:szCs w:val="16"/>
        </w:rPr>
        <w:tab/>
      </w:r>
      <w:r w:rsidRPr="00180B7F">
        <w:rPr>
          <w:sz w:val="16"/>
          <w:szCs w:val="16"/>
        </w:rPr>
        <w:tab/>
      </w:r>
      <w:r w:rsidRPr="00180B7F">
        <w:rPr>
          <w:sz w:val="16"/>
          <w:szCs w:val="16"/>
        </w:rPr>
        <w:tab/>
      </w:r>
      <w:r w:rsidRPr="00180B7F">
        <w:rPr>
          <w:sz w:val="16"/>
          <w:szCs w:val="16"/>
        </w:rPr>
        <w:tab/>
      </w:r>
      <w:r w:rsidRPr="00180B7F">
        <w:rPr>
          <w:sz w:val="16"/>
          <w:szCs w:val="16"/>
        </w:rPr>
        <w:tab/>
      </w:r>
      <w:r w:rsidRPr="00180B7F">
        <w:rPr>
          <w:sz w:val="16"/>
          <w:szCs w:val="16"/>
        </w:rPr>
        <w:tab/>
        <w:t>А.И. Корнилов</w:t>
      </w:r>
    </w:p>
    <w:p w:rsidR="00FC1262" w:rsidRPr="00180B7F" w:rsidRDefault="00FC1262" w:rsidP="0082265D">
      <w:pPr>
        <w:widowControl w:val="0"/>
        <w:jc w:val="both"/>
        <w:rPr>
          <w:sz w:val="16"/>
          <w:szCs w:val="16"/>
        </w:rPr>
      </w:pPr>
    </w:p>
    <w:p w:rsidR="00FC1262" w:rsidRPr="00180B7F" w:rsidRDefault="00FC1262" w:rsidP="0082265D">
      <w:pPr>
        <w:widowControl w:val="0"/>
        <w:jc w:val="both"/>
        <w:rPr>
          <w:sz w:val="16"/>
          <w:szCs w:val="16"/>
        </w:rPr>
      </w:pPr>
    </w:p>
    <w:p w:rsidR="00FC1262" w:rsidRPr="00180B7F" w:rsidRDefault="00FC1262" w:rsidP="0082265D">
      <w:pPr>
        <w:pStyle w:val="ConsPlusNormal"/>
        <w:suppressAutoHyphens w:val="0"/>
        <w:ind w:firstLine="0"/>
        <w:jc w:val="both"/>
        <w:rPr>
          <w:rFonts w:ascii="Times New Roman" w:hAnsi="Times New Roman"/>
          <w:sz w:val="16"/>
          <w:szCs w:val="16"/>
        </w:rPr>
      </w:pPr>
    </w:p>
    <w:p w:rsidR="00FC1262" w:rsidRPr="00180B7F" w:rsidRDefault="00FC1262" w:rsidP="0082265D">
      <w:pPr>
        <w:widowControl w:val="0"/>
        <w:jc w:val="right"/>
        <w:rPr>
          <w:color w:val="000000" w:themeColor="text1"/>
          <w:sz w:val="16"/>
          <w:szCs w:val="16"/>
        </w:rPr>
      </w:pPr>
    </w:p>
    <w:p w:rsidR="00FC1262" w:rsidRPr="00180B7F" w:rsidRDefault="00FC1262" w:rsidP="0082265D">
      <w:pPr>
        <w:widowControl w:val="0"/>
        <w:jc w:val="right"/>
        <w:rPr>
          <w:color w:val="000000" w:themeColor="text1"/>
          <w:sz w:val="16"/>
          <w:szCs w:val="16"/>
        </w:rPr>
      </w:pP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63"/>
        <w:gridCol w:w="2763"/>
      </w:tblGrid>
      <w:tr w:rsidR="00FC1262" w:rsidRPr="00180B7F" w:rsidTr="000218B2">
        <w:tc>
          <w:tcPr>
            <w:tcW w:w="4998" w:type="dxa"/>
          </w:tcPr>
          <w:p w:rsidR="00FC1262" w:rsidRPr="00180B7F" w:rsidRDefault="00FC1262" w:rsidP="0082265D">
            <w:pPr>
              <w:widowControl w:val="0"/>
              <w:jc w:val="right"/>
              <w:rPr>
                <w:color w:val="000000" w:themeColor="text1"/>
                <w:sz w:val="16"/>
                <w:szCs w:val="16"/>
              </w:rPr>
            </w:pPr>
          </w:p>
        </w:tc>
        <w:tc>
          <w:tcPr>
            <w:tcW w:w="4999" w:type="dxa"/>
          </w:tcPr>
          <w:p w:rsidR="00FC1262" w:rsidRPr="00180B7F" w:rsidRDefault="00FC1262" w:rsidP="0082265D">
            <w:pPr>
              <w:widowControl w:val="0"/>
              <w:rPr>
                <w:color w:val="000000" w:themeColor="text1"/>
                <w:sz w:val="16"/>
                <w:szCs w:val="16"/>
              </w:rPr>
            </w:pPr>
            <w:r w:rsidRPr="00180B7F">
              <w:rPr>
                <w:color w:val="000000" w:themeColor="text1"/>
                <w:sz w:val="16"/>
                <w:szCs w:val="16"/>
              </w:rPr>
              <w:t>Приложение № 3</w:t>
            </w:r>
          </w:p>
          <w:p w:rsidR="00FC1262" w:rsidRPr="00180B7F" w:rsidRDefault="00FC1262" w:rsidP="0082265D">
            <w:pPr>
              <w:widowControl w:val="0"/>
              <w:rPr>
                <w:color w:val="000000" w:themeColor="text1"/>
                <w:sz w:val="16"/>
                <w:szCs w:val="16"/>
              </w:rPr>
            </w:pPr>
            <w:r w:rsidRPr="00180B7F">
              <w:rPr>
                <w:color w:val="000000" w:themeColor="text1"/>
                <w:sz w:val="16"/>
                <w:szCs w:val="16"/>
              </w:rPr>
              <w:t xml:space="preserve">к решению Совета народных депутатов </w:t>
            </w:r>
          </w:p>
          <w:p w:rsidR="00FC1262" w:rsidRPr="00180B7F" w:rsidRDefault="00FC1262" w:rsidP="0082265D">
            <w:pPr>
              <w:widowControl w:val="0"/>
              <w:rPr>
                <w:color w:val="000000" w:themeColor="text1"/>
                <w:sz w:val="16"/>
                <w:szCs w:val="16"/>
              </w:rPr>
            </w:pPr>
            <w:r w:rsidRPr="00180B7F">
              <w:rPr>
                <w:color w:val="000000" w:themeColor="text1"/>
                <w:sz w:val="16"/>
                <w:szCs w:val="16"/>
              </w:rPr>
              <w:t>Павловского муниципального района</w:t>
            </w:r>
          </w:p>
          <w:p w:rsidR="00FC1262" w:rsidRPr="00180B7F" w:rsidRDefault="00FC1262" w:rsidP="0082265D">
            <w:pPr>
              <w:widowControl w:val="0"/>
              <w:rPr>
                <w:color w:val="000000" w:themeColor="text1"/>
                <w:sz w:val="16"/>
                <w:szCs w:val="16"/>
              </w:rPr>
            </w:pPr>
            <w:r w:rsidRPr="00180B7F">
              <w:rPr>
                <w:color w:val="000000" w:themeColor="text1"/>
                <w:sz w:val="16"/>
                <w:szCs w:val="16"/>
              </w:rPr>
              <w:t xml:space="preserve">Воронежской области от 26.09.2024 </w:t>
            </w:r>
            <w:r w:rsidRPr="00180B7F">
              <w:rPr>
                <w:sz w:val="16"/>
                <w:szCs w:val="16"/>
              </w:rPr>
              <w:t>№ 091</w:t>
            </w:r>
          </w:p>
        </w:tc>
      </w:tr>
    </w:tbl>
    <w:p w:rsidR="00FC1262" w:rsidRPr="00180B7F" w:rsidRDefault="00FC1262" w:rsidP="0082265D">
      <w:pPr>
        <w:widowControl w:val="0"/>
        <w:jc w:val="right"/>
        <w:rPr>
          <w:color w:val="000000" w:themeColor="text1"/>
          <w:sz w:val="16"/>
          <w:szCs w:val="16"/>
        </w:rPr>
      </w:pPr>
    </w:p>
    <w:p w:rsidR="00FC1262" w:rsidRPr="00180B7F" w:rsidRDefault="00FC1262" w:rsidP="0082265D">
      <w:pPr>
        <w:pStyle w:val="ConsPlusNormal"/>
        <w:suppressAutoHyphens w:val="0"/>
        <w:ind w:firstLine="0"/>
        <w:jc w:val="center"/>
        <w:outlineLvl w:val="1"/>
        <w:rPr>
          <w:rFonts w:ascii="Times New Roman" w:hAnsi="Times New Roman"/>
          <w:color w:val="000000" w:themeColor="text1"/>
          <w:sz w:val="16"/>
          <w:szCs w:val="16"/>
        </w:rPr>
      </w:pPr>
      <w:r w:rsidRPr="00180B7F">
        <w:rPr>
          <w:rFonts w:ascii="Times New Roman" w:hAnsi="Times New Roman"/>
          <w:sz w:val="16"/>
          <w:szCs w:val="16"/>
        </w:rPr>
        <w:t xml:space="preserve">Размер </w:t>
      </w:r>
      <w:r w:rsidRPr="00180B7F">
        <w:rPr>
          <w:rFonts w:ascii="Times New Roman" w:hAnsi="Times New Roman"/>
          <w:color w:val="000000" w:themeColor="text1"/>
          <w:sz w:val="16"/>
          <w:szCs w:val="16"/>
        </w:rPr>
        <w:t>межбюджетных трансфертов, предоставляемых в 2025-2029 годах бюджету Павловского муниципального района Воронежской области из бюджетов сельских поселений Павловского муниципального района Воронежской области на осуществление части полномочий по решению вопросов местного значения</w:t>
      </w:r>
    </w:p>
    <w:p w:rsidR="00FC1262" w:rsidRPr="00180B7F" w:rsidRDefault="00FC1262" w:rsidP="0082265D">
      <w:pPr>
        <w:pStyle w:val="ConsPlusNormal"/>
        <w:suppressAutoHyphens w:val="0"/>
        <w:ind w:firstLine="0"/>
        <w:jc w:val="center"/>
        <w:outlineLvl w:val="1"/>
        <w:rPr>
          <w:rFonts w:ascii="Times New Roman" w:hAnsi="Times New Roman"/>
          <w:color w:val="000000" w:themeColor="text1"/>
          <w:sz w:val="16"/>
          <w:szCs w:val="16"/>
        </w:rPr>
      </w:pPr>
      <w:r w:rsidRPr="00180B7F">
        <w:rPr>
          <w:rFonts w:ascii="Times New Roman" w:hAnsi="Times New Roman"/>
          <w:color w:val="000000" w:themeColor="text1"/>
          <w:sz w:val="16"/>
          <w:szCs w:val="16"/>
        </w:rPr>
        <w:t xml:space="preserve"> в сфере культуры</w:t>
      </w:r>
    </w:p>
    <w:tbl>
      <w:tblPr>
        <w:tblW w:w="5000" w:type="pct"/>
        <w:tblLayout w:type="fixed"/>
        <w:tblCellMar>
          <w:left w:w="28" w:type="dxa"/>
          <w:right w:w="28" w:type="dxa"/>
        </w:tblCellMar>
        <w:tblLook w:val="0000"/>
      </w:tblPr>
      <w:tblGrid>
        <w:gridCol w:w="345"/>
        <w:gridCol w:w="1781"/>
        <w:gridCol w:w="463"/>
        <w:gridCol w:w="522"/>
        <w:gridCol w:w="522"/>
        <w:gridCol w:w="522"/>
        <w:gridCol w:w="585"/>
      </w:tblGrid>
      <w:tr w:rsidR="00FC1262" w:rsidRPr="00180B7F" w:rsidTr="000218B2">
        <w:tc>
          <w:tcPr>
            <w:tcW w:w="560" w:type="dxa"/>
            <w:vMerge w:val="restart"/>
            <w:tcBorders>
              <w:top w:val="single" w:sz="4" w:space="0" w:color="auto"/>
              <w:left w:val="single" w:sz="4" w:space="0" w:color="auto"/>
              <w:bottom w:val="nil"/>
              <w:right w:val="single" w:sz="4" w:space="0" w:color="auto"/>
            </w:tcBorders>
            <w:tcMar>
              <w:top w:w="62" w:type="dxa"/>
              <w:left w:w="102" w:type="dxa"/>
              <w:bottom w:w="102" w:type="dxa"/>
              <w:right w:w="62" w:type="dxa"/>
            </w:tcMar>
          </w:tcPr>
          <w:p w:rsidR="00FC1262" w:rsidRPr="00180B7F" w:rsidRDefault="00FC1262" w:rsidP="0082265D">
            <w:pPr>
              <w:pStyle w:val="ConsPlusNormal"/>
              <w:suppressAutoHyphens w:val="0"/>
              <w:ind w:firstLine="0"/>
              <w:jc w:val="center"/>
              <w:rPr>
                <w:rFonts w:ascii="Times New Roman" w:hAnsi="Times New Roman"/>
                <w:b/>
                <w:sz w:val="12"/>
                <w:szCs w:val="12"/>
              </w:rPr>
            </w:pPr>
            <w:r w:rsidRPr="00180B7F">
              <w:rPr>
                <w:rFonts w:ascii="Times New Roman" w:hAnsi="Times New Roman"/>
                <w:b/>
                <w:sz w:val="12"/>
                <w:szCs w:val="12"/>
              </w:rPr>
              <w:t xml:space="preserve">№ </w:t>
            </w:r>
            <w:proofErr w:type="spellStart"/>
            <w:proofErr w:type="gramStart"/>
            <w:r w:rsidRPr="00180B7F">
              <w:rPr>
                <w:rFonts w:ascii="Times New Roman" w:hAnsi="Times New Roman"/>
                <w:b/>
                <w:sz w:val="12"/>
                <w:szCs w:val="12"/>
              </w:rPr>
              <w:t>п</w:t>
            </w:r>
            <w:proofErr w:type="spellEnd"/>
            <w:proofErr w:type="gramEnd"/>
            <w:r w:rsidRPr="00180B7F">
              <w:rPr>
                <w:rFonts w:ascii="Times New Roman" w:hAnsi="Times New Roman"/>
                <w:b/>
                <w:sz w:val="12"/>
                <w:szCs w:val="12"/>
              </w:rPr>
              <w:t>/</w:t>
            </w:r>
            <w:proofErr w:type="spellStart"/>
            <w:r w:rsidRPr="00180B7F">
              <w:rPr>
                <w:rFonts w:ascii="Times New Roman" w:hAnsi="Times New Roman"/>
                <w:b/>
                <w:sz w:val="12"/>
                <w:szCs w:val="12"/>
              </w:rPr>
              <w:t>п</w:t>
            </w:r>
            <w:proofErr w:type="spellEnd"/>
          </w:p>
        </w:tc>
        <w:tc>
          <w:tcPr>
            <w:tcW w:w="3898" w:type="dxa"/>
            <w:vMerge w:val="restart"/>
            <w:tcBorders>
              <w:top w:val="single" w:sz="4" w:space="0" w:color="auto"/>
              <w:left w:val="single" w:sz="4" w:space="0" w:color="auto"/>
              <w:bottom w:val="nil"/>
              <w:right w:val="single" w:sz="4" w:space="0" w:color="auto"/>
            </w:tcBorders>
            <w:tcMar>
              <w:top w:w="62" w:type="dxa"/>
              <w:left w:w="102" w:type="dxa"/>
              <w:bottom w:w="102" w:type="dxa"/>
              <w:right w:w="62" w:type="dxa"/>
            </w:tcMar>
          </w:tcPr>
          <w:p w:rsidR="00FC1262" w:rsidRPr="00180B7F" w:rsidRDefault="00FC1262" w:rsidP="0082265D">
            <w:pPr>
              <w:pStyle w:val="ConsPlusNormal"/>
              <w:suppressAutoHyphens w:val="0"/>
              <w:ind w:firstLine="0"/>
              <w:jc w:val="center"/>
              <w:rPr>
                <w:rFonts w:ascii="Times New Roman" w:hAnsi="Times New Roman"/>
                <w:b/>
                <w:sz w:val="12"/>
                <w:szCs w:val="12"/>
              </w:rPr>
            </w:pPr>
            <w:r w:rsidRPr="00180B7F">
              <w:rPr>
                <w:rFonts w:ascii="Times New Roman" w:hAnsi="Times New Roman"/>
                <w:b/>
                <w:sz w:val="12"/>
                <w:szCs w:val="12"/>
              </w:rPr>
              <w:t>Наименование сельского поселения</w:t>
            </w:r>
          </w:p>
        </w:tc>
        <w:tc>
          <w:tcPr>
            <w:tcW w:w="5430" w:type="dxa"/>
            <w:gridSpan w:val="5"/>
            <w:tcBorders>
              <w:top w:val="single" w:sz="4" w:space="0" w:color="auto"/>
              <w:left w:val="single" w:sz="4" w:space="0" w:color="auto"/>
              <w:bottom w:val="single" w:sz="4" w:space="0" w:color="auto"/>
              <w:right w:val="single" w:sz="4" w:space="0" w:color="auto"/>
            </w:tcBorders>
          </w:tcPr>
          <w:p w:rsidR="00FC1262" w:rsidRPr="00180B7F" w:rsidRDefault="00FC1262" w:rsidP="0082265D">
            <w:pPr>
              <w:pStyle w:val="ConsPlusNormal"/>
              <w:suppressAutoHyphens w:val="0"/>
              <w:ind w:firstLine="0"/>
              <w:jc w:val="center"/>
              <w:rPr>
                <w:rFonts w:ascii="Times New Roman" w:hAnsi="Times New Roman"/>
                <w:b/>
                <w:sz w:val="12"/>
                <w:szCs w:val="12"/>
              </w:rPr>
            </w:pPr>
            <w:r w:rsidRPr="00180B7F">
              <w:rPr>
                <w:rFonts w:ascii="Times New Roman" w:hAnsi="Times New Roman"/>
                <w:b/>
                <w:sz w:val="12"/>
                <w:szCs w:val="12"/>
              </w:rPr>
              <w:t>Сумма межбюджетных трансфертов, тыс. руб. в год</w:t>
            </w:r>
          </w:p>
        </w:tc>
      </w:tr>
      <w:tr w:rsidR="00FC1262" w:rsidRPr="00180B7F" w:rsidTr="000218B2">
        <w:tc>
          <w:tcPr>
            <w:tcW w:w="560"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FC1262" w:rsidRPr="00180B7F" w:rsidRDefault="00FC1262" w:rsidP="0082265D">
            <w:pPr>
              <w:pStyle w:val="ConsPlusNormal"/>
              <w:suppressAutoHyphens w:val="0"/>
              <w:ind w:firstLine="0"/>
              <w:jc w:val="center"/>
              <w:rPr>
                <w:rFonts w:ascii="Times New Roman" w:hAnsi="Times New Roman"/>
                <w:b/>
                <w:sz w:val="12"/>
                <w:szCs w:val="12"/>
              </w:rPr>
            </w:pPr>
          </w:p>
        </w:tc>
        <w:tc>
          <w:tcPr>
            <w:tcW w:w="3898"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FC1262" w:rsidRPr="00180B7F" w:rsidRDefault="00FC1262" w:rsidP="0082265D">
            <w:pPr>
              <w:pStyle w:val="ConsPlusNormal"/>
              <w:suppressAutoHyphens w:val="0"/>
              <w:ind w:firstLine="0"/>
              <w:jc w:val="center"/>
              <w:rPr>
                <w:rFonts w:ascii="Times New Roman" w:hAnsi="Times New Roman"/>
                <w:b/>
                <w:sz w:val="12"/>
                <w:szCs w:val="12"/>
              </w:rPr>
            </w:pPr>
          </w:p>
        </w:tc>
        <w:tc>
          <w:tcPr>
            <w:tcW w:w="975" w:type="dxa"/>
            <w:tcBorders>
              <w:top w:val="single" w:sz="4" w:space="0" w:color="auto"/>
              <w:left w:val="single" w:sz="4" w:space="0" w:color="auto"/>
              <w:bottom w:val="single" w:sz="4" w:space="0" w:color="auto"/>
              <w:right w:val="single" w:sz="4" w:space="0" w:color="auto"/>
            </w:tcBorders>
          </w:tcPr>
          <w:p w:rsidR="00FC1262" w:rsidRPr="00180B7F" w:rsidRDefault="00FC1262" w:rsidP="0082265D">
            <w:pPr>
              <w:pStyle w:val="ConsPlusNormal"/>
              <w:suppressAutoHyphens w:val="0"/>
              <w:ind w:firstLine="0"/>
              <w:jc w:val="center"/>
              <w:rPr>
                <w:rFonts w:ascii="Times New Roman" w:hAnsi="Times New Roman"/>
                <w:b/>
                <w:sz w:val="12"/>
                <w:szCs w:val="12"/>
              </w:rPr>
            </w:pPr>
            <w:r w:rsidRPr="00180B7F">
              <w:rPr>
                <w:rFonts w:ascii="Times New Roman" w:hAnsi="Times New Roman"/>
                <w:b/>
                <w:sz w:val="12"/>
                <w:szCs w:val="12"/>
              </w:rPr>
              <w:t>2025 г.</w:t>
            </w:r>
          </w:p>
        </w:tc>
        <w:tc>
          <w:tcPr>
            <w:tcW w:w="1113" w:type="dxa"/>
            <w:tcBorders>
              <w:top w:val="single" w:sz="4" w:space="0" w:color="auto"/>
              <w:left w:val="single" w:sz="4" w:space="0" w:color="auto"/>
              <w:bottom w:val="single" w:sz="4" w:space="0" w:color="auto"/>
              <w:right w:val="single" w:sz="4" w:space="0" w:color="auto"/>
            </w:tcBorders>
          </w:tcPr>
          <w:p w:rsidR="00FC1262" w:rsidRPr="00180B7F" w:rsidRDefault="00FC1262" w:rsidP="0082265D">
            <w:pPr>
              <w:pStyle w:val="ConsPlusNormal"/>
              <w:suppressAutoHyphens w:val="0"/>
              <w:ind w:firstLine="0"/>
              <w:jc w:val="center"/>
              <w:rPr>
                <w:rFonts w:ascii="Times New Roman" w:hAnsi="Times New Roman"/>
                <w:b/>
                <w:sz w:val="12"/>
                <w:szCs w:val="12"/>
              </w:rPr>
            </w:pPr>
            <w:r w:rsidRPr="00180B7F">
              <w:rPr>
                <w:rFonts w:ascii="Times New Roman" w:hAnsi="Times New Roman"/>
                <w:b/>
                <w:sz w:val="12"/>
                <w:szCs w:val="12"/>
              </w:rPr>
              <w:t>2026 г.</w:t>
            </w:r>
          </w:p>
        </w:tc>
        <w:tc>
          <w:tcPr>
            <w:tcW w:w="1113" w:type="dxa"/>
            <w:tcBorders>
              <w:top w:val="single" w:sz="4" w:space="0" w:color="auto"/>
              <w:left w:val="single" w:sz="4" w:space="0" w:color="auto"/>
              <w:bottom w:val="single" w:sz="4" w:space="0" w:color="auto"/>
              <w:right w:val="single" w:sz="4" w:space="0" w:color="auto"/>
            </w:tcBorders>
          </w:tcPr>
          <w:p w:rsidR="00FC1262" w:rsidRPr="00180B7F" w:rsidRDefault="00FC1262" w:rsidP="0082265D">
            <w:pPr>
              <w:pStyle w:val="ConsPlusNormal"/>
              <w:suppressAutoHyphens w:val="0"/>
              <w:ind w:firstLine="0"/>
              <w:jc w:val="center"/>
              <w:rPr>
                <w:rFonts w:ascii="Times New Roman" w:hAnsi="Times New Roman"/>
                <w:b/>
                <w:sz w:val="12"/>
                <w:szCs w:val="12"/>
              </w:rPr>
            </w:pPr>
            <w:r w:rsidRPr="00180B7F">
              <w:rPr>
                <w:rFonts w:ascii="Times New Roman" w:hAnsi="Times New Roman"/>
                <w:b/>
                <w:sz w:val="12"/>
                <w:szCs w:val="12"/>
              </w:rPr>
              <w:t>2027 г.</w:t>
            </w:r>
          </w:p>
        </w:tc>
        <w:tc>
          <w:tcPr>
            <w:tcW w:w="1113" w:type="dxa"/>
            <w:tcBorders>
              <w:top w:val="single" w:sz="4" w:space="0" w:color="auto"/>
              <w:left w:val="single" w:sz="4" w:space="0" w:color="auto"/>
              <w:bottom w:val="single" w:sz="4" w:space="0" w:color="auto"/>
              <w:right w:val="single" w:sz="4" w:space="0" w:color="auto"/>
            </w:tcBorders>
          </w:tcPr>
          <w:p w:rsidR="00FC1262" w:rsidRPr="00180B7F" w:rsidRDefault="00FC1262" w:rsidP="0082265D">
            <w:pPr>
              <w:pStyle w:val="ConsPlusNormal"/>
              <w:suppressAutoHyphens w:val="0"/>
              <w:ind w:firstLine="0"/>
              <w:jc w:val="center"/>
              <w:rPr>
                <w:rFonts w:ascii="Times New Roman" w:hAnsi="Times New Roman"/>
                <w:b/>
                <w:sz w:val="12"/>
                <w:szCs w:val="12"/>
              </w:rPr>
            </w:pPr>
            <w:r w:rsidRPr="00180B7F">
              <w:rPr>
                <w:rFonts w:ascii="Times New Roman" w:hAnsi="Times New Roman"/>
                <w:b/>
                <w:sz w:val="12"/>
                <w:szCs w:val="12"/>
              </w:rPr>
              <w:t>2028 г.</w:t>
            </w:r>
          </w:p>
        </w:tc>
        <w:tc>
          <w:tcPr>
            <w:tcW w:w="11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C1262" w:rsidRPr="00180B7F" w:rsidRDefault="00FC1262" w:rsidP="0082265D">
            <w:pPr>
              <w:pStyle w:val="ConsPlusNormal"/>
              <w:suppressAutoHyphens w:val="0"/>
              <w:ind w:firstLine="0"/>
              <w:jc w:val="center"/>
              <w:rPr>
                <w:rFonts w:ascii="Times New Roman" w:hAnsi="Times New Roman"/>
                <w:b/>
                <w:sz w:val="12"/>
                <w:szCs w:val="12"/>
              </w:rPr>
            </w:pPr>
            <w:r w:rsidRPr="00180B7F">
              <w:rPr>
                <w:rFonts w:ascii="Times New Roman" w:hAnsi="Times New Roman"/>
                <w:b/>
                <w:sz w:val="12"/>
                <w:szCs w:val="12"/>
              </w:rPr>
              <w:t>2029 г.</w:t>
            </w:r>
          </w:p>
        </w:tc>
      </w:tr>
      <w:tr w:rsidR="00FC1262" w:rsidRPr="00180B7F" w:rsidTr="000218B2">
        <w:tc>
          <w:tcPr>
            <w:tcW w:w="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C1262" w:rsidRPr="00180B7F" w:rsidRDefault="00FC1262" w:rsidP="0082265D">
            <w:pPr>
              <w:pStyle w:val="affe"/>
              <w:widowControl w:val="0"/>
              <w:rPr>
                <w:sz w:val="12"/>
                <w:szCs w:val="12"/>
              </w:rPr>
            </w:pPr>
            <w:r w:rsidRPr="00180B7F">
              <w:rPr>
                <w:sz w:val="12"/>
                <w:szCs w:val="12"/>
              </w:rPr>
              <w:t>1</w:t>
            </w:r>
          </w:p>
        </w:tc>
        <w:tc>
          <w:tcPr>
            <w:tcW w:w="38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C1262" w:rsidRPr="00180B7F" w:rsidRDefault="00FC1262" w:rsidP="0082265D">
            <w:pPr>
              <w:pStyle w:val="affe"/>
              <w:widowControl w:val="0"/>
              <w:rPr>
                <w:sz w:val="12"/>
                <w:szCs w:val="12"/>
              </w:rPr>
            </w:pPr>
            <w:proofErr w:type="spellStart"/>
            <w:r w:rsidRPr="00180B7F">
              <w:rPr>
                <w:sz w:val="12"/>
                <w:szCs w:val="12"/>
              </w:rPr>
              <w:t>Александро-Донское</w:t>
            </w:r>
            <w:proofErr w:type="spellEnd"/>
            <w:r w:rsidRPr="00180B7F">
              <w:rPr>
                <w:sz w:val="12"/>
                <w:szCs w:val="12"/>
              </w:rPr>
              <w:t xml:space="preserve"> сельское поселение</w:t>
            </w:r>
          </w:p>
        </w:tc>
        <w:tc>
          <w:tcPr>
            <w:tcW w:w="975"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6 707,9</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7 162,8</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7 631,4</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7 772,2</w:t>
            </w:r>
          </w:p>
        </w:tc>
        <w:tc>
          <w:tcPr>
            <w:tcW w:w="11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C1262" w:rsidRPr="00180B7F" w:rsidRDefault="00FC1262" w:rsidP="0082265D">
            <w:pPr>
              <w:pStyle w:val="affe"/>
              <w:widowControl w:val="0"/>
              <w:jc w:val="center"/>
              <w:rPr>
                <w:sz w:val="12"/>
                <w:szCs w:val="12"/>
              </w:rPr>
            </w:pPr>
            <w:r w:rsidRPr="00180B7F">
              <w:rPr>
                <w:sz w:val="12"/>
                <w:szCs w:val="12"/>
              </w:rPr>
              <w:t>7 915,2</w:t>
            </w:r>
          </w:p>
        </w:tc>
      </w:tr>
      <w:tr w:rsidR="00FC1262" w:rsidRPr="00180B7F" w:rsidTr="000218B2">
        <w:tc>
          <w:tcPr>
            <w:tcW w:w="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C1262" w:rsidRPr="00180B7F" w:rsidRDefault="00FC1262" w:rsidP="0082265D">
            <w:pPr>
              <w:pStyle w:val="affe"/>
              <w:widowControl w:val="0"/>
              <w:rPr>
                <w:sz w:val="12"/>
                <w:szCs w:val="12"/>
              </w:rPr>
            </w:pPr>
            <w:r w:rsidRPr="00180B7F">
              <w:rPr>
                <w:sz w:val="12"/>
                <w:szCs w:val="12"/>
              </w:rPr>
              <w:t>2</w:t>
            </w:r>
          </w:p>
        </w:tc>
        <w:tc>
          <w:tcPr>
            <w:tcW w:w="38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C1262" w:rsidRPr="00180B7F" w:rsidRDefault="00FC1262" w:rsidP="0082265D">
            <w:pPr>
              <w:pStyle w:val="affe"/>
              <w:widowControl w:val="0"/>
              <w:rPr>
                <w:sz w:val="12"/>
                <w:szCs w:val="12"/>
              </w:rPr>
            </w:pPr>
            <w:r w:rsidRPr="00180B7F">
              <w:rPr>
                <w:sz w:val="12"/>
                <w:szCs w:val="12"/>
              </w:rPr>
              <w:t>Александровское  сельское поселение</w:t>
            </w:r>
          </w:p>
        </w:tc>
        <w:tc>
          <w:tcPr>
            <w:tcW w:w="975"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2 903,6</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3 485,8</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3 725,2</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3 801,4</w:t>
            </w:r>
          </w:p>
        </w:tc>
        <w:tc>
          <w:tcPr>
            <w:tcW w:w="11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C1262" w:rsidRPr="00180B7F" w:rsidRDefault="00FC1262" w:rsidP="0082265D">
            <w:pPr>
              <w:pStyle w:val="affe"/>
              <w:widowControl w:val="0"/>
              <w:jc w:val="center"/>
              <w:rPr>
                <w:sz w:val="12"/>
                <w:szCs w:val="12"/>
              </w:rPr>
            </w:pPr>
            <w:r w:rsidRPr="00180B7F">
              <w:rPr>
                <w:sz w:val="12"/>
                <w:szCs w:val="12"/>
              </w:rPr>
              <w:t>3 870,0</w:t>
            </w:r>
          </w:p>
        </w:tc>
      </w:tr>
      <w:tr w:rsidR="00FC1262" w:rsidRPr="00180B7F" w:rsidTr="000218B2">
        <w:tc>
          <w:tcPr>
            <w:tcW w:w="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C1262" w:rsidRPr="00180B7F" w:rsidRDefault="00FC1262" w:rsidP="0082265D">
            <w:pPr>
              <w:pStyle w:val="affe"/>
              <w:widowControl w:val="0"/>
              <w:rPr>
                <w:sz w:val="12"/>
                <w:szCs w:val="12"/>
              </w:rPr>
            </w:pPr>
            <w:r w:rsidRPr="00180B7F">
              <w:rPr>
                <w:sz w:val="12"/>
                <w:szCs w:val="12"/>
              </w:rPr>
              <w:t>3</w:t>
            </w:r>
          </w:p>
        </w:tc>
        <w:tc>
          <w:tcPr>
            <w:tcW w:w="38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C1262" w:rsidRPr="00180B7F" w:rsidRDefault="00FC1262" w:rsidP="0082265D">
            <w:pPr>
              <w:pStyle w:val="affe"/>
              <w:widowControl w:val="0"/>
              <w:rPr>
                <w:sz w:val="12"/>
                <w:szCs w:val="12"/>
              </w:rPr>
            </w:pPr>
            <w:proofErr w:type="spellStart"/>
            <w:r w:rsidRPr="00180B7F">
              <w:rPr>
                <w:sz w:val="12"/>
                <w:szCs w:val="12"/>
              </w:rPr>
              <w:t>Воронцовское</w:t>
            </w:r>
            <w:proofErr w:type="spellEnd"/>
            <w:r w:rsidRPr="00180B7F">
              <w:rPr>
                <w:sz w:val="12"/>
                <w:szCs w:val="12"/>
              </w:rPr>
              <w:t xml:space="preserve">  сельское поселение</w:t>
            </w:r>
          </w:p>
        </w:tc>
        <w:tc>
          <w:tcPr>
            <w:tcW w:w="975"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6 058,2</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6 494,7</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6 946,3</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7 071,1</w:t>
            </w:r>
          </w:p>
        </w:tc>
        <w:tc>
          <w:tcPr>
            <w:tcW w:w="11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C1262" w:rsidRPr="00180B7F" w:rsidRDefault="00FC1262" w:rsidP="0082265D">
            <w:pPr>
              <w:pStyle w:val="affe"/>
              <w:widowControl w:val="0"/>
              <w:jc w:val="center"/>
              <w:rPr>
                <w:sz w:val="12"/>
                <w:szCs w:val="12"/>
              </w:rPr>
            </w:pPr>
            <w:r w:rsidRPr="00180B7F">
              <w:rPr>
                <w:sz w:val="12"/>
                <w:szCs w:val="12"/>
              </w:rPr>
              <w:t>7 199,8</w:t>
            </w:r>
          </w:p>
        </w:tc>
      </w:tr>
      <w:tr w:rsidR="00FC1262" w:rsidRPr="00180B7F" w:rsidTr="000218B2">
        <w:tc>
          <w:tcPr>
            <w:tcW w:w="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C1262" w:rsidRPr="00180B7F" w:rsidRDefault="00FC1262" w:rsidP="0082265D">
            <w:pPr>
              <w:pStyle w:val="affe"/>
              <w:widowControl w:val="0"/>
              <w:rPr>
                <w:sz w:val="12"/>
                <w:szCs w:val="12"/>
              </w:rPr>
            </w:pPr>
            <w:r w:rsidRPr="00180B7F">
              <w:rPr>
                <w:sz w:val="12"/>
                <w:szCs w:val="12"/>
              </w:rPr>
              <w:t>4</w:t>
            </w:r>
          </w:p>
        </w:tc>
        <w:tc>
          <w:tcPr>
            <w:tcW w:w="38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C1262" w:rsidRPr="00180B7F" w:rsidRDefault="00FC1262" w:rsidP="0082265D">
            <w:pPr>
              <w:pStyle w:val="affe"/>
              <w:widowControl w:val="0"/>
              <w:rPr>
                <w:sz w:val="12"/>
                <w:szCs w:val="12"/>
              </w:rPr>
            </w:pPr>
            <w:proofErr w:type="spellStart"/>
            <w:r w:rsidRPr="00180B7F">
              <w:rPr>
                <w:sz w:val="12"/>
                <w:szCs w:val="12"/>
              </w:rPr>
              <w:t>Гаврильское</w:t>
            </w:r>
            <w:proofErr w:type="spellEnd"/>
            <w:r w:rsidRPr="00180B7F">
              <w:rPr>
                <w:sz w:val="12"/>
                <w:szCs w:val="12"/>
              </w:rPr>
              <w:t xml:space="preserve"> сельское поселение</w:t>
            </w:r>
          </w:p>
        </w:tc>
        <w:tc>
          <w:tcPr>
            <w:tcW w:w="975"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3 001,8</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3 227,5</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3 460,5</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3 512,9</w:t>
            </w:r>
          </w:p>
        </w:tc>
        <w:tc>
          <w:tcPr>
            <w:tcW w:w="11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C1262" w:rsidRPr="00180B7F" w:rsidRDefault="00FC1262" w:rsidP="0082265D">
            <w:pPr>
              <w:pStyle w:val="affe"/>
              <w:widowControl w:val="0"/>
              <w:jc w:val="center"/>
              <w:rPr>
                <w:sz w:val="12"/>
                <w:szCs w:val="12"/>
              </w:rPr>
            </w:pPr>
            <w:r w:rsidRPr="00180B7F">
              <w:rPr>
                <w:sz w:val="12"/>
                <w:szCs w:val="12"/>
              </w:rPr>
              <w:t>3 566,2</w:t>
            </w:r>
          </w:p>
        </w:tc>
      </w:tr>
      <w:tr w:rsidR="00FC1262" w:rsidRPr="00180B7F" w:rsidTr="000218B2">
        <w:tc>
          <w:tcPr>
            <w:tcW w:w="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C1262" w:rsidRPr="00180B7F" w:rsidRDefault="00FC1262" w:rsidP="0082265D">
            <w:pPr>
              <w:pStyle w:val="affe"/>
              <w:widowControl w:val="0"/>
              <w:rPr>
                <w:sz w:val="12"/>
                <w:szCs w:val="12"/>
              </w:rPr>
            </w:pPr>
            <w:r w:rsidRPr="00180B7F">
              <w:rPr>
                <w:sz w:val="12"/>
                <w:szCs w:val="12"/>
              </w:rPr>
              <w:t>5</w:t>
            </w:r>
          </w:p>
        </w:tc>
        <w:tc>
          <w:tcPr>
            <w:tcW w:w="38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C1262" w:rsidRPr="00180B7F" w:rsidRDefault="00FC1262" w:rsidP="0082265D">
            <w:pPr>
              <w:pStyle w:val="affe"/>
              <w:widowControl w:val="0"/>
              <w:rPr>
                <w:sz w:val="12"/>
                <w:szCs w:val="12"/>
              </w:rPr>
            </w:pPr>
            <w:proofErr w:type="spellStart"/>
            <w:r w:rsidRPr="00180B7F">
              <w:rPr>
                <w:sz w:val="12"/>
                <w:szCs w:val="12"/>
              </w:rPr>
              <w:t>Елизаветовское</w:t>
            </w:r>
            <w:proofErr w:type="spellEnd"/>
            <w:r w:rsidRPr="00180B7F">
              <w:rPr>
                <w:sz w:val="12"/>
                <w:szCs w:val="12"/>
              </w:rPr>
              <w:t xml:space="preserve"> сельское поселение</w:t>
            </w:r>
          </w:p>
        </w:tc>
        <w:tc>
          <w:tcPr>
            <w:tcW w:w="975"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3 671,3</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3 905,9</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4 148,6</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4 194,7</w:t>
            </w:r>
          </w:p>
        </w:tc>
        <w:tc>
          <w:tcPr>
            <w:tcW w:w="11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C1262" w:rsidRPr="00180B7F" w:rsidRDefault="00FC1262" w:rsidP="0082265D">
            <w:pPr>
              <w:pStyle w:val="affe"/>
              <w:widowControl w:val="0"/>
              <w:jc w:val="center"/>
              <w:rPr>
                <w:sz w:val="12"/>
                <w:szCs w:val="12"/>
              </w:rPr>
            </w:pPr>
            <w:r w:rsidRPr="00180B7F">
              <w:rPr>
                <w:sz w:val="12"/>
                <w:szCs w:val="12"/>
              </w:rPr>
              <w:t>4 242,1</w:t>
            </w:r>
          </w:p>
        </w:tc>
      </w:tr>
      <w:tr w:rsidR="00FC1262" w:rsidRPr="00180B7F" w:rsidTr="000218B2">
        <w:tc>
          <w:tcPr>
            <w:tcW w:w="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C1262" w:rsidRPr="00180B7F" w:rsidRDefault="00FC1262" w:rsidP="0082265D">
            <w:pPr>
              <w:pStyle w:val="affe"/>
              <w:widowControl w:val="0"/>
              <w:rPr>
                <w:sz w:val="12"/>
                <w:szCs w:val="12"/>
              </w:rPr>
            </w:pPr>
            <w:r w:rsidRPr="00180B7F">
              <w:rPr>
                <w:sz w:val="12"/>
                <w:szCs w:val="12"/>
              </w:rPr>
              <w:t>6</w:t>
            </w:r>
          </w:p>
        </w:tc>
        <w:tc>
          <w:tcPr>
            <w:tcW w:w="38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C1262" w:rsidRPr="00180B7F" w:rsidRDefault="00FC1262" w:rsidP="0082265D">
            <w:pPr>
              <w:pStyle w:val="affe"/>
              <w:widowControl w:val="0"/>
              <w:rPr>
                <w:sz w:val="12"/>
                <w:szCs w:val="12"/>
              </w:rPr>
            </w:pPr>
            <w:r w:rsidRPr="00180B7F">
              <w:rPr>
                <w:sz w:val="12"/>
                <w:szCs w:val="12"/>
              </w:rPr>
              <w:t>Ерышевское сельское поселение</w:t>
            </w:r>
          </w:p>
        </w:tc>
        <w:tc>
          <w:tcPr>
            <w:tcW w:w="975"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2 459,5</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2 642,2</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2 830,0</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2 886,3</w:t>
            </w:r>
          </w:p>
        </w:tc>
        <w:tc>
          <w:tcPr>
            <w:tcW w:w="11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C1262" w:rsidRPr="00180B7F" w:rsidRDefault="00FC1262" w:rsidP="0082265D">
            <w:pPr>
              <w:pStyle w:val="affe"/>
              <w:widowControl w:val="0"/>
              <w:jc w:val="center"/>
              <w:rPr>
                <w:sz w:val="12"/>
                <w:szCs w:val="12"/>
              </w:rPr>
            </w:pPr>
            <w:r w:rsidRPr="00180B7F">
              <w:rPr>
                <w:sz w:val="12"/>
                <w:szCs w:val="12"/>
              </w:rPr>
              <w:t>2 943,1</w:t>
            </w:r>
          </w:p>
        </w:tc>
      </w:tr>
      <w:tr w:rsidR="00FC1262" w:rsidRPr="00180B7F" w:rsidTr="000218B2">
        <w:tc>
          <w:tcPr>
            <w:tcW w:w="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C1262" w:rsidRPr="00180B7F" w:rsidRDefault="00FC1262" w:rsidP="0082265D">
            <w:pPr>
              <w:pStyle w:val="affe"/>
              <w:widowControl w:val="0"/>
              <w:rPr>
                <w:sz w:val="12"/>
                <w:szCs w:val="12"/>
              </w:rPr>
            </w:pPr>
            <w:r w:rsidRPr="00180B7F">
              <w:rPr>
                <w:sz w:val="12"/>
                <w:szCs w:val="12"/>
              </w:rPr>
              <w:lastRenderedPageBreak/>
              <w:t>7</w:t>
            </w:r>
          </w:p>
        </w:tc>
        <w:tc>
          <w:tcPr>
            <w:tcW w:w="38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C1262" w:rsidRPr="00180B7F" w:rsidRDefault="00FC1262" w:rsidP="0082265D">
            <w:pPr>
              <w:pStyle w:val="affe"/>
              <w:widowControl w:val="0"/>
              <w:rPr>
                <w:sz w:val="12"/>
                <w:szCs w:val="12"/>
              </w:rPr>
            </w:pPr>
            <w:proofErr w:type="spellStart"/>
            <w:r w:rsidRPr="00180B7F">
              <w:rPr>
                <w:sz w:val="12"/>
                <w:szCs w:val="12"/>
              </w:rPr>
              <w:t>Казинское</w:t>
            </w:r>
            <w:proofErr w:type="spellEnd"/>
            <w:r w:rsidRPr="00180B7F">
              <w:rPr>
                <w:sz w:val="12"/>
                <w:szCs w:val="12"/>
              </w:rPr>
              <w:t xml:space="preserve"> сельское поселение</w:t>
            </w:r>
          </w:p>
        </w:tc>
        <w:tc>
          <w:tcPr>
            <w:tcW w:w="975"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6 535,0</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6 994,8</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7 469,3</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7 599,8</w:t>
            </w:r>
          </w:p>
        </w:tc>
        <w:tc>
          <w:tcPr>
            <w:tcW w:w="11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C1262" w:rsidRPr="00180B7F" w:rsidRDefault="00FC1262" w:rsidP="0082265D">
            <w:pPr>
              <w:pStyle w:val="affe"/>
              <w:widowControl w:val="0"/>
              <w:jc w:val="center"/>
              <w:rPr>
                <w:sz w:val="12"/>
                <w:szCs w:val="12"/>
              </w:rPr>
            </w:pPr>
            <w:r w:rsidRPr="00180B7F">
              <w:rPr>
                <w:sz w:val="12"/>
                <w:szCs w:val="12"/>
              </w:rPr>
              <w:t>7 733,0</w:t>
            </w:r>
          </w:p>
        </w:tc>
      </w:tr>
      <w:tr w:rsidR="00FC1262" w:rsidRPr="00180B7F" w:rsidTr="000218B2">
        <w:tc>
          <w:tcPr>
            <w:tcW w:w="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C1262" w:rsidRPr="00180B7F" w:rsidRDefault="00FC1262" w:rsidP="0082265D">
            <w:pPr>
              <w:pStyle w:val="affe"/>
              <w:widowControl w:val="0"/>
              <w:rPr>
                <w:sz w:val="12"/>
                <w:szCs w:val="12"/>
              </w:rPr>
            </w:pPr>
            <w:r w:rsidRPr="00180B7F">
              <w:rPr>
                <w:sz w:val="12"/>
                <w:szCs w:val="12"/>
              </w:rPr>
              <w:t>8</w:t>
            </w:r>
          </w:p>
        </w:tc>
        <w:tc>
          <w:tcPr>
            <w:tcW w:w="38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C1262" w:rsidRPr="00180B7F" w:rsidRDefault="00FC1262" w:rsidP="0082265D">
            <w:pPr>
              <w:pStyle w:val="affe"/>
              <w:widowControl w:val="0"/>
              <w:rPr>
                <w:sz w:val="12"/>
                <w:szCs w:val="12"/>
              </w:rPr>
            </w:pPr>
            <w:r w:rsidRPr="00180B7F">
              <w:rPr>
                <w:sz w:val="12"/>
                <w:szCs w:val="12"/>
              </w:rPr>
              <w:t>Красное сельское поселение</w:t>
            </w:r>
          </w:p>
        </w:tc>
        <w:tc>
          <w:tcPr>
            <w:tcW w:w="975"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7 187,2</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7 665,0</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8 159,8</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8 295,3</w:t>
            </w:r>
          </w:p>
        </w:tc>
        <w:tc>
          <w:tcPr>
            <w:tcW w:w="11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C1262" w:rsidRPr="00180B7F" w:rsidRDefault="00FC1262" w:rsidP="0082265D">
            <w:pPr>
              <w:pStyle w:val="affe"/>
              <w:widowControl w:val="0"/>
              <w:jc w:val="center"/>
              <w:rPr>
                <w:sz w:val="12"/>
                <w:szCs w:val="12"/>
              </w:rPr>
            </w:pPr>
            <w:r w:rsidRPr="00180B7F">
              <w:rPr>
                <w:sz w:val="12"/>
                <w:szCs w:val="12"/>
              </w:rPr>
              <w:t>8 435,3</w:t>
            </w:r>
          </w:p>
        </w:tc>
      </w:tr>
      <w:tr w:rsidR="00FC1262" w:rsidRPr="00180B7F" w:rsidTr="000218B2">
        <w:tc>
          <w:tcPr>
            <w:tcW w:w="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C1262" w:rsidRPr="00180B7F" w:rsidRDefault="00FC1262" w:rsidP="0082265D">
            <w:pPr>
              <w:pStyle w:val="affe"/>
              <w:widowControl w:val="0"/>
              <w:rPr>
                <w:sz w:val="12"/>
                <w:szCs w:val="12"/>
              </w:rPr>
            </w:pPr>
            <w:r w:rsidRPr="00180B7F">
              <w:rPr>
                <w:sz w:val="12"/>
                <w:szCs w:val="12"/>
              </w:rPr>
              <w:t>9</w:t>
            </w:r>
          </w:p>
        </w:tc>
        <w:tc>
          <w:tcPr>
            <w:tcW w:w="38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C1262" w:rsidRPr="00180B7F" w:rsidRDefault="00FC1262" w:rsidP="0082265D">
            <w:pPr>
              <w:pStyle w:val="affe"/>
              <w:widowControl w:val="0"/>
              <w:rPr>
                <w:sz w:val="12"/>
                <w:szCs w:val="12"/>
              </w:rPr>
            </w:pPr>
            <w:proofErr w:type="spellStart"/>
            <w:r w:rsidRPr="00180B7F">
              <w:rPr>
                <w:sz w:val="12"/>
                <w:szCs w:val="12"/>
              </w:rPr>
              <w:t>Ливенское</w:t>
            </w:r>
            <w:proofErr w:type="spellEnd"/>
            <w:r w:rsidRPr="00180B7F">
              <w:rPr>
                <w:sz w:val="12"/>
                <w:szCs w:val="12"/>
              </w:rPr>
              <w:t xml:space="preserve"> сельское поселение</w:t>
            </w:r>
          </w:p>
        </w:tc>
        <w:tc>
          <w:tcPr>
            <w:tcW w:w="975"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2 444,2</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2 612,7</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2 786,8</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2 829,7</w:t>
            </w:r>
          </w:p>
        </w:tc>
        <w:tc>
          <w:tcPr>
            <w:tcW w:w="11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C1262" w:rsidRPr="00180B7F" w:rsidRDefault="00FC1262" w:rsidP="0082265D">
            <w:pPr>
              <w:pStyle w:val="affe"/>
              <w:widowControl w:val="0"/>
              <w:jc w:val="center"/>
              <w:rPr>
                <w:sz w:val="12"/>
                <w:szCs w:val="12"/>
              </w:rPr>
            </w:pPr>
            <w:r w:rsidRPr="00180B7F">
              <w:rPr>
                <w:sz w:val="12"/>
                <w:szCs w:val="12"/>
              </w:rPr>
              <w:t>2 873,5</w:t>
            </w:r>
          </w:p>
        </w:tc>
      </w:tr>
      <w:tr w:rsidR="00FC1262" w:rsidRPr="00180B7F" w:rsidTr="000218B2">
        <w:tc>
          <w:tcPr>
            <w:tcW w:w="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C1262" w:rsidRPr="00180B7F" w:rsidRDefault="00FC1262" w:rsidP="0082265D">
            <w:pPr>
              <w:pStyle w:val="affe"/>
              <w:widowControl w:val="0"/>
              <w:rPr>
                <w:sz w:val="12"/>
                <w:szCs w:val="12"/>
              </w:rPr>
            </w:pPr>
            <w:r w:rsidRPr="00180B7F">
              <w:rPr>
                <w:sz w:val="12"/>
                <w:szCs w:val="12"/>
              </w:rPr>
              <w:t>10</w:t>
            </w:r>
          </w:p>
        </w:tc>
        <w:tc>
          <w:tcPr>
            <w:tcW w:w="38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C1262" w:rsidRPr="00180B7F" w:rsidRDefault="00FC1262" w:rsidP="0082265D">
            <w:pPr>
              <w:pStyle w:val="affe"/>
              <w:widowControl w:val="0"/>
              <w:rPr>
                <w:sz w:val="12"/>
                <w:szCs w:val="12"/>
              </w:rPr>
            </w:pPr>
            <w:proofErr w:type="spellStart"/>
            <w:r w:rsidRPr="00180B7F">
              <w:rPr>
                <w:sz w:val="12"/>
                <w:szCs w:val="12"/>
              </w:rPr>
              <w:t>Лосевское</w:t>
            </w:r>
            <w:proofErr w:type="spellEnd"/>
            <w:r w:rsidRPr="00180B7F">
              <w:rPr>
                <w:sz w:val="12"/>
                <w:szCs w:val="12"/>
              </w:rPr>
              <w:t xml:space="preserve"> сельское поселение</w:t>
            </w:r>
          </w:p>
        </w:tc>
        <w:tc>
          <w:tcPr>
            <w:tcW w:w="975"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7 594,3</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8 148,0</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8 721,8</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8 837,2</w:t>
            </w:r>
          </w:p>
        </w:tc>
        <w:tc>
          <w:tcPr>
            <w:tcW w:w="11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C1262" w:rsidRPr="00180B7F" w:rsidRDefault="00FC1262" w:rsidP="0082265D">
            <w:pPr>
              <w:pStyle w:val="affe"/>
              <w:widowControl w:val="0"/>
              <w:jc w:val="center"/>
              <w:rPr>
                <w:sz w:val="12"/>
                <w:szCs w:val="12"/>
              </w:rPr>
            </w:pPr>
            <w:r w:rsidRPr="00180B7F">
              <w:rPr>
                <w:sz w:val="12"/>
                <w:szCs w:val="12"/>
              </w:rPr>
              <w:t>8 956,6</w:t>
            </w:r>
          </w:p>
        </w:tc>
      </w:tr>
      <w:tr w:rsidR="00FC1262" w:rsidRPr="00180B7F" w:rsidTr="000218B2">
        <w:tc>
          <w:tcPr>
            <w:tcW w:w="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C1262" w:rsidRPr="00180B7F" w:rsidRDefault="00FC1262" w:rsidP="0082265D">
            <w:pPr>
              <w:pStyle w:val="affe"/>
              <w:widowControl w:val="0"/>
              <w:rPr>
                <w:sz w:val="12"/>
                <w:szCs w:val="12"/>
              </w:rPr>
            </w:pPr>
            <w:r w:rsidRPr="00180B7F">
              <w:rPr>
                <w:sz w:val="12"/>
                <w:szCs w:val="12"/>
              </w:rPr>
              <w:t>11</w:t>
            </w:r>
          </w:p>
        </w:tc>
        <w:tc>
          <w:tcPr>
            <w:tcW w:w="38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C1262" w:rsidRPr="00180B7F" w:rsidRDefault="00FC1262" w:rsidP="0082265D">
            <w:pPr>
              <w:pStyle w:val="affe"/>
              <w:widowControl w:val="0"/>
              <w:rPr>
                <w:sz w:val="12"/>
                <w:szCs w:val="12"/>
              </w:rPr>
            </w:pPr>
            <w:proofErr w:type="spellStart"/>
            <w:r w:rsidRPr="00180B7F">
              <w:rPr>
                <w:sz w:val="12"/>
                <w:szCs w:val="12"/>
              </w:rPr>
              <w:t>Песковское</w:t>
            </w:r>
            <w:proofErr w:type="spellEnd"/>
            <w:r w:rsidRPr="00180B7F">
              <w:rPr>
                <w:sz w:val="12"/>
                <w:szCs w:val="12"/>
              </w:rPr>
              <w:t xml:space="preserve"> сельское поселение</w:t>
            </w:r>
          </w:p>
        </w:tc>
        <w:tc>
          <w:tcPr>
            <w:tcW w:w="975"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3 170,8</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3 360,0</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3 555,5</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3 620,5</w:t>
            </w:r>
          </w:p>
        </w:tc>
        <w:tc>
          <w:tcPr>
            <w:tcW w:w="11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C1262" w:rsidRPr="00180B7F" w:rsidRDefault="00FC1262" w:rsidP="0082265D">
            <w:pPr>
              <w:pStyle w:val="affe"/>
              <w:widowControl w:val="0"/>
              <w:jc w:val="center"/>
              <w:rPr>
                <w:sz w:val="12"/>
                <w:szCs w:val="12"/>
              </w:rPr>
            </w:pPr>
            <w:r w:rsidRPr="00180B7F">
              <w:rPr>
                <w:sz w:val="12"/>
                <w:szCs w:val="12"/>
              </w:rPr>
              <w:t>3 688,3</w:t>
            </w:r>
          </w:p>
        </w:tc>
      </w:tr>
      <w:tr w:rsidR="00FC1262" w:rsidRPr="00180B7F" w:rsidTr="000218B2">
        <w:tc>
          <w:tcPr>
            <w:tcW w:w="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C1262" w:rsidRPr="00180B7F" w:rsidRDefault="00FC1262" w:rsidP="0082265D">
            <w:pPr>
              <w:pStyle w:val="affe"/>
              <w:widowControl w:val="0"/>
              <w:rPr>
                <w:sz w:val="12"/>
                <w:szCs w:val="12"/>
              </w:rPr>
            </w:pPr>
            <w:r w:rsidRPr="00180B7F">
              <w:rPr>
                <w:sz w:val="12"/>
                <w:szCs w:val="12"/>
              </w:rPr>
              <w:t>12</w:t>
            </w:r>
          </w:p>
        </w:tc>
        <w:tc>
          <w:tcPr>
            <w:tcW w:w="38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C1262" w:rsidRPr="00180B7F" w:rsidRDefault="00FC1262" w:rsidP="0082265D">
            <w:pPr>
              <w:pStyle w:val="affe"/>
              <w:widowControl w:val="0"/>
              <w:rPr>
                <w:sz w:val="12"/>
                <w:szCs w:val="12"/>
              </w:rPr>
            </w:pPr>
            <w:r w:rsidRPr="00180B7F">
              <w:rPr>
                <w:sz w:val="12"/>
                <w:szCs w:val="12"/>
              </w:rPr>
              <w:t>Петровское сельское поселение</w:t>
            </w:r>
          </w:p>
        </w:tc>
        <w:tc>
          <w:tcPr>
            <w:tcW w:w="975"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5 459,6</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5 855,8</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6 264,7</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6 361,9</w:t>
            </w:r>
          </w:p>
        </w:tc>
        <w:tc>
          <w:tcPr>
            <w:tcW w:w="11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C1262" w:rsidRPr="00180B7F" w:rsidRDefault="00FC1262" w:rsidP="0082265D">
            <w:pPr>
              <w:pStyle w:val="affe"/>
              <w:widowControl w:val="0"/>
              <w:jc w:val="center"/>
              <w:rPr>
                <w:sz w:val="12"/>
                <w:szCs w:val="12"/>
              </w:rPr>
            </w:pPr>
            <w:r w:rsidRPr="00180B7F">
              <w:rPr>
                <w:sz w:val="12"/>
                <w:szCs w:val="12"/>
              </w:rPr>
              <w:t>6 460,9</w:t>
            </w:r>
          </w:p>
        </w:tc>
      </w:tr>
      <w:tr w:rsidR="00FC1262" w:rsidRPr="00180B7F" w:rsidTr="000218B2">
        <w:tc>
          <w:tcPr>
            <w:tcW w:w="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C1262" w:rsidRPr="00180B7F" w:rsidRDefault="00FC1262" w:rsidP="0082265D">
            <w:pPr>
              <w:pStyle w:val="affe"/>
              <w:widowControl w:val="0"/>
              <w:rPr>
                <w:sz w:val="12"/>
                <w:szCs w:val="12"/>
              </w:rPr>
            </w:pPr>
            <w:r w:rsidRPr="00180B7F">
              <w:rPr>
                <w:sz w:val="12"/>
                <w:szCs w:val="12"/>
              </w:rPr>
              <w:t>13</w:t>
            </w:r>
          </w:p>
        </w:tc>
        <w:tc>
          <w:tcPr>
            <w:tcW w:w="38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C1262" w:rsidRPr="00180B7F" w:rsidRDefault="00FC1262" w:rsidP="0082265D">
            <w:pPr>
              <w:pStyle w:val="affe"/>
              <w:widowControl w:val="0"/>
              <w:rPr>
                <w:sz w:val="12"/>
                <w:szCs w:val="12"/>
              </w:rPr>
            </w:pPr>
            <w:r w:rsidRPr="00180B7F">
              <w:rPr>
                <w:sz w:val="12"/>
                <w:szCs w:val="12"/>
              </w:rPr>
              <w:t>Покровское сельское поселение</w:t>
            </w:r>
          </w:p>
        </w:tc>
        <w:tc>
          <w:tcPr>
            <w:tcW w:w="975"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6 170,3</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6 507,9</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6 857,8</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6 824,1</w:t>
            </w:r>
          </w:p>
        </w:tc>
        <w:tc>
          <w:tcPr>
            <w:tcW w:w="11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C1262" w:rsidRPr="00180B7F" w:rsidRDefault="00FC1262" w:rsidP="0082265D">
            <w:pPr>
              <w:pStyle w:val="affe"/>
              <w:widowControl w:val="0"/>
              <w:jc w:val="center"/>
              <w:rPr>
                <w:sz w:val="12"/>
                <w:szCs w:val="12"/>
              </w:rPr>
            </w:pPr>
            <w:r w:rsidRPr="00180B7F">
              <w:rPr>
                <w:sz w:val="12"/>
                <w:szCs w:val="12"/>
              </w:rPr>
              <w:t>7 176,2</w:t>
            </w:r>
          </w:p>
        </w:tc>
      </w:tr>
      <w:tr w:rsidR="00FC1262" w:rsidRPr="00180B7F" w:rsidTr="000218B2">
        <w:tc>
          <w:tcPr>
            <w:tcW w:w="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C1262" w:rsidRPr="00180B7F" w:rsidRDefault="00FC1262" w:rsidP="0082265D">
            <w:pPr>
              <w:pStyle w:val="affe"/>
              <w:widowControl w:val="0"/>
              <w:rPr>
                <w:sz w:val="12"/>
                <w:szCs w:val="12"/>
              </w:rPr>
            </w:pPr>
            <w:r w:rsidRPr="00180B7F">
              <w:rPr>
                <w:sz w:val="12"/>
                <w:szCs w:val="12"/>
              </w:rPr>
              <w:t>14</w:t>
            </w:r>
          </w:p>
        </w:tc>
        <w:tc>
          <w:tcPr>
            <w:tcW w:w="38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C1262" w:rsidRPr="00180B7F" w:rsidRDefault="00FC1262" w:rsidP="0082265D">
            <w:pPr>
              <w:pStyle w:val="affe"/>
              <w:widowControl w:val="0"/>
              <w:rPr>
                <w:sz w:val="12"/>
                <w:szCs w:val="12"/>
              </w:rPr>
            </w:pPr>
            <w:r w:rsidRPr="00180B7F">
              <w:rPr>
                <w:sz w:val="12"/>
                <w:szCs w:val="12"/>
              </w:rPr>
              <w:t>Русско-Буйловское сельское поселение</w:t>
            </w:r>
          </w:p>
        </w:tc>
        <w:tc>
          <w:tcPr>
            <w:tcW w:w="975"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6 919,4</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7 346,8</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7 787,5</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sz w:val="12"/>
                <w:szCs w:val="12"/>
              </w:rPr>
            </w:pPr>
            <w:r w:rsidRPr="00180B7F">
              <w:rPr>
                <w:sz w:val="12"/>
                <w:szCs w:val="12"/>
              </w:rPr>
              <w:t>7 967,6</w:t>
            </w:r>
          </w:p>
        </w:tc>
        <w:tc>
          <w:tcPr>
            <w:tcW w:w="11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C1262" w:rsidRPr="00180B7F" w:rsidRDefault="00FC1262" w:rsidP="0082265D">
            <w:pPr>
              <w:pStyle w:val="affe"/>
              <w:widowControl w:val="0"/>
              <w:jc w:val="center"/>
              <w:rPr>
                <w:sz w:val="12"/>
                <w:szCs w:val="12"/>
              </w:rPr>
            </w:pPr>
            <w:r w:rsidRPr="00180B7F">
              <w:rPr>
                <w:sz w:val="12"/>
                <w:szCs w:val="12"/>
              </w:rPr>
              <w:t>8 151,9</w:t>
            </w:r>
          </w:p>
        </w:tc>
      </w:tr>
      <w:tr w:rsidR="00FC1262" w:rsidRPr="00180B7F" w:rsidTr="000218B2">
        <w:tc>
          <w:tcPr>
            <w:tcW w:w="445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C1262" w:rsidRPr="00180B7F" w:rsidRDefault="00FC1262" w:rsidP="0082265D">
            <w:pPr>
              <w:pStyle w:val="affe"/>
              <w:widowControl w:val="0"/>
              <w:rPr>
                <w:b/>
                <w:sz w:val="12"/>
                <w:szCs w:val="12"/>
              </w:rPr>
            </w:pPr>
            <w:r w:rsidRPr="00180B7F">
              <w:rPr>
                <w:b/>
                <w:sz w:val="12"/>
                <w:szCs w:val="12"/>
              </w:rPr>
              <w:t xml:space="preserve">         ИТОГО:</w:t>
            </w:r>
          </w:p>
        </w:tc>
        <w:tc>
          <w:tcPr>
            <w:tcW w:w="975"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b/>
                <w:sz w:val="12"/>
                <w:szCs w:val="12"/>
              </w:rPr>
            </w:pPr>
            <w:r w:rsidRPr="00180B7F">
              <w:rPr>
                <w:b/>
                <w:sz w:val="12"/>
                <w:szCs w:val="12"/>
              </w:rPr>
              <w:t>70 283,1</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b/>
                <w:sz w:val="12"/>
                <w:szCs w:val="12"/>
              </w:rPr>
            </w:pPr>
            <w:r w:rsidRPr="00180B7F">
              <w:rPr>
                <w:b/>
                <w:sz w:val="12"/>
                <w:szCs w:val="12"/>
              </w:rPr>
              <w:t>75 409,6</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b/>
                <w:sz w:val="12"/>
                <w:szCs w:val="12"/>
              </w:rPr>
            </w:pPr>
            <w:r w:rsidRPr="00180B7F">
              <w:rPr>
                <w:b/>
                <w:sz w:val="12"/>
                <w:szCs w:val="12"/>
              </w:rPr>
              <w:t>80 345,3</w:t>
            </w:r>
          </w:p>
        </w:tc>
        <w:tc>
          <w:tcPr>
            <w:tcW w:w="1113" w:type="dxa"/>
            <w:tcBorders>
              <w:top w:val="single" w:sz="4" w:space="0" w:color="auto"/>
              <w:left w:val="single" w:sz="4" w:space="0" w:color="auto"/>
              <w:bottom w:val="single" w:sz="4" w:space="0" w:color="auto"/>
              <w:right w:val="single" w:sz="4" w:space="0" w:color="auto"/>
            </w:tcBorders>
            <w:vAlign w:val="center"/>
          </w:tcPr>
          <w:p w:rsidR="00FC1262" w:rsidRPr="00180B7F" w:rsidRDefault="00FC1262" w:rsidP="0082265D">
            <w:pPr>
              <w:pStyle w:val="affe"/>
              <w:widowControl w:val="0"/>
              <w:jc w:val="center"/>
              <w:rPr>
                <w:b/>
                <w:sz w:val="12"/>
                <w:szCs w:val="12"/>
              </w:rPr>
            </w:pPr>
            <w:r w:rsidRPr="00180B7F">
              <w:rPr>
                <w:b/>
                <w:sz w:val="12"/>
                <w:szCs w:val="12"/>
              </w:rPr>
              <w:t>81 574,6</w:t>
            </w:r>
          </w:p>
        </w:tc>
        <w:tc>
          <w:tcPr>
            <w:tcW w:w="11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C1262" w:rsidRPr="00180B7F" w:rsidRDefault="00FC1262" w:rsidP="0082265D">
            <w:pPr>
              <w:pStyle w:val="affe"/>
              <w:widowControl w:val="0"/>
              <w:jc w:val="center"/>
              <w:rPr>
                <w:b/>
                <w:sz w:val="12"/>
                <w:szCs w:val="12"/>
              </w:rPr>
            </w:pPr>
            <w:r w:rsidRPr="00180B7F">
              <w:rPr>
                <w:b/>
                <w:sz w:val="12"/>
                <w:szCs w:val="12"/>
              </w:rPr>
              <w:t>83 212,1</w:t>
            </w:r>
          </w:p>
        </w:tc>
      </w:tr>
    </w:tbl>
    <w:p w:rsidR="00FC1262" w:rsidRPr="00180B7F" w:rsidRDefault="00FC1262" w:rsidP="0082265D">
      <w:pPr>
        <w:widowControl w:val="0"/>
        <w:jc w:val="both"/>
        <w:rPr>
          <w:sz w:val="16"/>
          <w:szCs w:val="16"/>
        </w:rPr>
      </w:pPr>
    </w:p>
    <w:p w:rsidR="00FC1262" w:rsidRPr="00180B7F" w:rsidRDefault="00FC1262" w:rsidP="0082265D">
      <w:pPr>
        <w:widowControl w:val="0"/>
        <w:jc w:val="both"/>
        <w:rPr>
          <w:sz w:val="16"/>
          <w:szCs w:val="16"/>
        </w:rPr>
      </w:pPr>
    </w:p>
    <w:p w:rsidR="00FC1262" w:rsidRPr="00180B7F" w:rsidRDefault="00FC1262" w:rsidP="0082265D">
      <w:pPr>
        <w:widowControl w:val="0"/>
        <w:jc w:val="both"/>
        <w:rPr>
          <w:sz w:val="16"/>
          <w:szCs w:val="16"/>
        </w:rPr>
      </w:pPr>
      <w:r w:rsidRPr="00180B7F">
        <w:rPr>
          <w:sz w:val="16"/>
          <w:szCs w:val="16"/>
        </w:rPr>
        <w:t>Глава Павловского муниципального района</w:t>
      </w:r>
      <w:r w:rsidRPr="00180B7F">
        <w:rPr>
          <w:sz w:val="16"/>
          <w:szCs w:val="16"/>
        </w:rPr>
        <w:tab/>
      </w:r>
      <w:r w:rsidRPr="00180B7F">
        <w:rPr>
          <w:sz w:val="16"/>
          <w:szCs w:val="16"/>
        </w:rPr>
        <w:tab/>
      </w:r>
      <w:r w:rsidRPr="00180B7F">
        <w:rPr>
          <w:sz w:val="16"/>
          <w:szCs w:val="16"/>
        </w:rPr>
        <w:tab/>
      </w:r>
      <w:r w:rsidRPr="00180B7F">
        <w:rPr>
          <w:sz w:val="16"/>
          <w:szCs w:val="16"/>
        </w:rPr>
        <w:tab/>
      </w:r>
      <w:r w:rsidRPr="00180B7F">
        <w:rPr>
          <w:sz w:val="16"/>
          <w:szCs w:val="16"/>
        </w:rPr>
        <w:tab/>
        <w:t xml:space="preserve">М.Н. </w:t>
      </w:r>
      <w:proofErr w:type="spellStart"/>
      <w:r w:rsidRPr="00180B7F">
        <w:rPr>
          <w:sz w:val="16"/>
          <w:szCs w:val="16"/>
        </w:rPr>
        <w:t>Янцов</w:t>
      </w:r>
      <w:proofErr w:type="spellEnd"/>
    </w:p>
    <w:p w:rsidR="00FC1262" w:rsidRPr="00180B7F" w:rsidRDefault="00FC1262" w:rsidP="0082265D">
      <w:pPr>
        <w:widowControl w:val="0"/>
        <w:jc w:val="both"/>
        <w:rPr>
          <w:sz w:val="16"/>
          <w:szCs w:val="16"/>
        </w:rPr>
      </w:pPr>
    </w:p>
    <w:p w:rsidR="00FC1262" w:rsidRPr="00180B7F" w:rsidRDefault="00FC1262" w:rsidP="0082265D">
      <w:pPr>
        <w:widowControl w:val="0"/>
        <w:jc w:val="both"/>
        <w:rPr>
          <w:sz w:val="16"/>
          <w:szCs w:val="16"/>
        </w:rPr>
      </w:pPr>
    </w:p>
    <w:p w:rsidR="00FC1262" w:rsidRPr="00180B7F" w:rsidRDefault="00FC1262" w:rsidP="0082265D">
      <w:pPr>
        <w:widowControl w:val="0"/>
        <w:jc w:val="both"/>
        <w:rPr>
          <w:sz w:val="16"/>
          <w:szCs w:val="16"/>
        </w:rPr>
      </w:pPr>
      <w:r w:rsidRPr="00180B7F">
        <w:rPr>
          <w:sz w:val="16"/>
          <w:szCs w:val="16"/>
        </w:rPr>
        <w:t xml:space="preserve">Председатель Совета народных депутатов </w:t>
      </w:r>
    </w:p>
    <w:p w:rsidR="00FC1262" w:rsidRPr="00180B7F" w:rsidRDefault="00FC1262" w:rsidP="0082265D">
      <w:pPr>
        <w:widowControl w:val="0"/>
        <w:jc w:val="both"/>
        <w:rPr>
          <w:sz w:val="16"/>
          <w:szCs w:val="16"/>
        </w:rPr>
      </w:pPr>
      <w:r w:rsidRPr="00180B7F">
        <w:rPr>
          <w:sz w:val="16"/>
          <w:szCs w:val="16"/>
        </w:rPr>
        <w:t>Павловского муниципального района</w:t>
      </w:r>
      <w:r w:rsidRPr="00180B7F">
        <w:rPr>
          <w:sz w:val="16"/>
          <w:szCs w:val="16"/>
        </w:rPr>
        <w:tab/>
      </w:r>
      <w:r w:rsidRPr="00180B7F">
        <w:rPr>
          <w:sz w:val="16"/>
          <w:szCs w:val="16"/>
        </w:rPr>
        <w:tab/>
      </w:r>
      <w:r w:rsidRPr="00180B7F">
        <w:rPr>
          <w:sz w:val="16"/>
          <w:szCs w:val="16"/>
        </w:rPr>
        <w:tab/>
      </w:r>
      <w:r w:rsidRPr="00180B7F">
        <w:rPr>
          <w:sz w:val="16"/>
          <w:szCs w:val="16"/>
        </w:rPr>
        <w:tab/>
      </w:r>
      <w:r w:rsidRPr="00180B7F">
        <w:rPr>
          <w:sz w:val="16"/>
          <w:szCs w:val="16"/>
        </w:rPr>
        <w:tab/>
      </w:r>
      <w:r w:rsidRPr="00180B7F">
        <w:rPr>
          <w:sz w:val="16"/>
          <w:szCs w:val="16"/>
        </w:rPr>
        <w:tab/>
        <w:t>А.И. Корнилов</w:t>
      </w:r>
    </w:p>
    <w:p w:rsidR="00FC1262" w:rsidRPr="00180B7F" w:rsidRDefault="00FC1262" w:rsidP="0082265D">
      <w:pPr>
        <w:widowControl w:val="0"/>
        <w:jc w:val="both"/>
        <w:rPr>
          <w:b/>
          <w:sz w:val="16"/>
          <w:szCs w:val="16"/>
        </w:rPr>
      </w:pPr>
    </w:p>
    <w:p w:rsidR="00045492" w:rsidRPr="00F7001B" w:rsidRDefault="00045492" w:rsidP="0082265D">
      <w:pPr>
        <w:widowControl w:val="0"/>
        <w:jc w:val="both"/>
        <w:rPr>
          <w:sz w:val="16"/>
          <w:szCs w:val="16"/>
        </w:rPr>
      </w:pPr>
    </w:p>
    <w:p w:rsidR="00045492" w:rsidRPr="0098748D" w:rsidRDefault="00045492" w:rsidP="0082265D">
      <w:pPr>
        <w:widowControl w:val="0"/>
        <w:tabs>
          <w:tab w:val="left" w:pos="5580"/>
        </w:tabs>
        <w:rPr>
          <w:noProof/>
          <w:sz w:val="16"/>
          <w:szCs w:val="16"/>
        </w:rPr>
      </w:pPr>
    </w:p>
    <w:p w:rsidR="00E8534A" w:rsidRPr="0098748D" w:rsidRDefault="00E8534A" w:rsidP="0082265D">
      <w:pPr>
        <w:widowControl w:val="0"/>
        <w:tabs>
          <w:tab w:val="left" w:pos="5580"/>
        </w:tabs>
        <w:rPr>
          <w:sz w:val="16"/>
          <w:szCs w:val="16"/>
        </w:rPr>
      </w:pPr>
    </w:p>
    <w:p w:rsidR="00E8534A" w:rsidRPr="0098748D" w:rsidRDefault="00E8534A" w:rsidP="0082265D">
      <w:pPr>
        <w:widowControl w:val="0"/>
        <w:jc w:val="center"/>
        <w:rPr>
          <w:b/>
          <w:bCs/>
          <w:sz w:val="16"/>
          <w:szCs w:val="16"/>
        </w:rPr>
      </w:pPr>
      <w:r w:rsidRPr="0098748D">
        <w:rPr>
          <w:b/>
          <w:bCs/>
          <w:sz w:val="16"/>
          <w:szCs w:val="16"/>
        </w:rPr>
        <w:t xml:space="preserve">СОВЕТ </w:t>
      </w:r>
    </w:p>
    <w:p w:rsidR="00E8534A" w:rsidRPr="0098748D" w:rsidRDefault="00E8534A" w:rsidP="0082265D">
      <w:pPr>
        <w:widowControl w:val="0"/>
        <w:jc w:val="center"/>
        <w:rPr>
          <w:b/>
          <w:bCs/>
          <w:sz w:val="16"/>
          <w:szCs w:val="16"/>
        </w:rPr>
      </w:pPr>
      <w:r w:rsidRPr="0098748D">
        <w:rPr>
          <w:b/>
          <w:bCs/>
          <w:sz w:val="16"/>
          <w:szCs w:val="16"/>
        </w:rPr>
        <w:t>НАРОДНЫХ ДЕПУТАТОВ ПАВЛОВСКОГО МУНИЦИПАЛЬНОГО РАЙОНА ВОРОНЕЖСКОЙ ОБЛАСТИ</w:t>
      </w:r>
    </w:p>
    <w:p w:rsidR="00E8534A" w:rsidRPr="0098748D" w:rsidRDefault="00E8534A" w:rsidP="0082265D">
      <w:pPr>
        <w:widowControl w:val="0"/>
        <w:jc w:val="center"/>
        <w:rPr>
          <w:sz w:val="16"/>
          <w:szCs w:val="16"/>
        </w:rPr>
      </w:pPr>
    </w:p>
    <w:p w:rsidR="00E8534A" w:rsidRPr="0098748D" w:rsidRDefault="00E8534A" w:rsidP="0082265D">
      <w:pPr>
        <w:widowControl w:val="0"/>
        <w:jc w:val="center"/>
        <w:rPr>
          <w:b/>
          <w:bCs/>
          <w:sz w:val="16"/>
          <w:szCs w:val="16"/>
        </w:rPr>
      </w:pPr>
      <w:proofErr w:type="gramStart"/>
      <w:r w:rsidRPr="0098748D">
        <w:rPr>
          <w:b/>
          <w:bCs/>
          <w:sz w:val="16"/>
          <w:szCs w:val="16"/>
        </w:rPr>
        <w:t>Р</w:t>
      </w:r>
      <w:proofErr w:type="gramEnd"/>
      <w:r w:rsidRPr="0098748D">
        <w:rPr>
          <w:b/>
          <w:bCs/>
          <w:sz w:val="16"/>
          <w:szCs w:val="16"/>
        </w:rPr>
        <w:t xml:space="preserve"> Е Ш Е Н И Е</w:t>
      </w:r>
    </w:p>
    <w:p w:rsidR="00E8534A" w:rsidRPr="0098748D" w:rsidRDefault="00E8534A" w:rsidP="0082265D">
      <w:pPr>
        <w:widowControl w:val="0"/>
        <w:jc w:val="center"/>
        <w:rPr>
          <w:sz w:val="16"/>
          <w:szCs w:val="16"/>
        </w:rPr>
      </w:pPr>
    </w:p>
    <w:p w:rsidR="00E8534A" w:rsidRPr="0098748D" w:rsidRDefault="00E8534A" w:rsidP="0082265D">
      <w:pPr>
        <w:pStyle w:val="afa"/>
        <w:widowControl w:val="0"/>
        <w:ind w:firstLine="0"/>
        <w:jc w:val="left"/>
        <w:rPr>
          <w:sz w:val="16"/>
          <w:szCs w:val="16"/>
        </w:rPr>
      </w:pPr>
      <w:r w:rsidRPr="0098748D">
        <w:rPr>
          <w:sz w:val="16"/>
          <w:szCs w:val="16"/>
        </w:rPr>
        <w:t xml:space="preserve">от </w:t>
      </w:r>
      <w:r w:rsidRPr="0098748D">
        <w:rPr>
          <w:sz w:val="16"/>
          <w:szCs w:val="16"/>
          <w:u w:val="single"/>
        </w:rPr>
        <w:t>26.09.2024</w:t>
      </w:r>
      <w:r w:rsidRPr="0098748D">
        <w:rPr>
          <w:sz w:val="16"/>
          <w:szCs w:val="16"/>
        </w:rPr>
        <w:t xml:space="preserve">   № </w:t>
      </w:r>
      <w:r w:rsidRPr="0098748D">
        <w:rPr>
          <w:sz w:val="16"/>
          <w:szCs w:val="16"/>
          <w:u w:val="single"/>
        </w:rPr>
        <w:t>092</w:t>
      </w:r>
    </w:p>
    <w:p w:rsidR="00E8534A" w:rsidRPr="0098748D" w:rsidRDefault="00E8534A" w:rsidP="0082265D">
      <w:pPr>
        <w:widowControl w:val="0"/>
        <w:rPr>
          <w:sz w:val="16"/>
          <w:szCs w:val="16"/>
        </w:rPr>
      </w:pPr>
      <w:r w:rsidRPr="0098748D">
        <w:rPr>
          <w:sz w:val="16"/>
          <w:szCs w:val="16"/>
        </w:rPr>
        <w:t>г. Павловск</w:t>
      </w:r>
    </w:p>
    <w:p w:rsidR="00E8534A" w:rsidRPr="0098748D" w:rsidRDefault="00E8534A" w:rsidP="0082265D">
      <w:pPr>
        <w:widowControl w:val="0"/>
        <w:rPr>
          <w:sz w:val="16"/>
          <w:szCs w:val="16"/>
        </w:rPr>
      </w:pPr>
    </w:p>
    <w:p w:rsidR="00E8534A" w:rsidRPr="0098748D" w:rsidRDefault="00E8534A" w:rsidP="0082265D">
      <w:pPr>
        <w:pStyle w:val="Title"/>
        <w:widowControl w:val="0"/>
        <w:spacing w:before="0" w:after="0"/>
        <w:ind w:firstLine="0"/>
        <w:jc w:val="both"/>
        <w:rPr>
          <w:rFonts w:ascii="Times New Roman" w:hAnsi="Times New Roman" w:cs="Times New Roman"/>
          <w:b w:val="0"/>
          <w:sz w:val="16"/>
          <w:szCs w:val="16"/>
        </w:rPr>
      </w:pPr>
      <w:r w:rsidRPr="0098748D">
        <w:rPr>
          <w:rFonts w:ascii="Times New Roman" w:hAnsi="Times New Roman" w:cs="Times New Roman"/>
          <w:b w:val="0"/>
          <w:sz w:val="16"/>
          <w:szCs w:val="16"/>
        </w:rPr>
        <w:t xml:space="preserve">О внесении изменений в решение Совета народных депутатов Павловского муниципального района Воронежской области от 23.12.2021 № 275 «Об утверждении </w:t>
      </w:r>
      <w:hyperlink r:id="rId22" w:anchor="65C0IR" w:history="1">
        <w:r w:rsidRPr="0098748D">
          <w:rPr>
            <w:rStyle w:val="ad"/>
            <w:rFonts w:ascii="Times New Roman" w:hAnsi="Times New Roman" w:cs="Times New Roman"/>
            <w:b w:val="0"/>
            <w:sz w:val="16"/>
            <w:szCs w:val="16"/>
          </w:rPr>
          <w:t xml:space="preserve">Положения о муниципальном земельном контроле на территории </w:t>
        </w:r>
      </w:hyperlink>
      <w:r w:rsidRPr="0098748D">
        <w:rPr>
          <w:rStyle w:val="ad"/>
          <w:rFonts w:ascii="Times New Roman" w:hAnsi="Times New Roman" w:cs="Times New Roman"/>
          <w:b w:val="0"/>
          <w:sz w:val="16"/>
          <w:szCs w:val="16"/>
        </w:rPr>
        <w:t xml:space="preserve">сельских поселений </w:t>
      </w:r>
      <w:r w:rsidRPr="0098748D">
        <w:rPr>
          <w:rFonts w:ascii="Times New Roman" w:hAnsi="Times New Roman" w:cs="Times New Roman"/>
          <w:b w:val="0"/>
          <w:sz w:val="16"/>
          <w:szCs w:val="16"/>
        </w:rPr>
        <w:t>Павловского муниципального района Воронежской области»</w:t>
      </w:r>
    </w:p>
    <w:p w:rsidR="00E8534A" w:rsidRPr="0098748D" w:rsidRDefault="00E8534A" w:rsidP="0082265D">
      <w:pPr>
        <w:pStyle w:val="Title"/>
        <w:widowControl w:val="0"/>
        <w:spacing w:before="0" w:after="0"/>
        <w:ind w:firstLine="0"/>
        <w:jc w:val="both"/>
        <w:rPr>
          <w:rFonts w:ascii="Times New Roman" w:hAnsi="Times New Roman" w:cs="Times New Roman"/>
          <w:b w:val="0"/>
          <w:sz w:val="16"/>
          <w:szCs w:val="16"/>
        </w:rPr>
      </w:pPr>
    </w:p>
    <w:p w:rsidR="00E8534A" w:rsidRPr="0098748D" w:rsidRDefault="00E8534A" w:rsidP="0082265D">
      <w:pPr>
        <w:pStyle w:val="Title"/>
        <w:widowControl w:val="0"/>
        <w:spacing w:before="0" w:after="0"/>
        <w:ind w:firstLine="0"/>
        <w:jc w:val="both"/>
        <w:rPr>
          <w:rFonts w:ascii="Times New Roman" w:hAnsi="Times New Roman" w:cs="Times New Roman"/>
          <w:b w:val="0"/>
          <w:sz w:val="16"/>
          <w:szCs w:val="16"/>
        </w:rPr>
      </w:pPr>
    </w:p>
    <w:p w:rsidR="00E8534A" w:rsidRPr="0098748D" w:rsidRDefault="00E8534A" w:rsidP="0082265D">
      <w:pPr>
        <w:widowControl w:val="0"/>
        <w:autoSpaceDE w:val="0"/>
        <w:autoSpaceDN w:val="0"/>
        <w:adjustRightInd w:val="0"/>
        <w:rPr>
          <w:sz w:val="16"/>
          <w:szCs w:val="16"/>
        </w:rPr>
      </w:pPr>
      <w:r w:rsidRPr="0098748D">
        <w:rPr>
          <w:sz w:val="16"/>
          <w:szCs w:val="16"/>
        </w:rPr>
        <w:t>В соответствии со </w:t>
      </w:r>
      <w:hyperlink r:id="rId23" w:anchor="A780N9" w:history="1">
        <w:r w:rsidRPr="0098748D">
          <w:rPr>
            <w:rStyle w:val="ad"/>
            <w:sz w:val="16"/>
            <w:szCs w:val="16"/>
          </w:rPr>
          <w:t>статьей 72 Земельного кодекса Российской Федерации</w:t>
        </w:r>
      </w:hyperlink>
      <w:r w:rsidRPr="0098748D">
        <w:rPr>
          <w:sz w:val="16"/>
          <w:szCs w:val="16"/>
        </w:rPr>
        <w:t>, </w:t>
      </w:r>
      <w:hyperlink r:id="rId24" w:anchor="64U0IK" w:history="1">
        <w:r w:rsidRPr="0098748D">
          <w:rPr>
            <w:rStyle w:val="ad"/>
            <w:sz w:val="16"/>
            <w:szCs w:val="16"/>
          </w:rPr>
          <w:t>Федеральным законом от 31.07.2020 № 248-ФЗ «О государственном контроле (надзоре) и муниципальном контроле в Российской Федерации</w:t>
        </w:r>
      </w:hyperlink>
      <w:r w:rsidRPr="0098748D">
        <w:rPr>
          <w:rStyle w:val="ad"/>
          <w:sz w:val="16"/>
          <w:szCs w:val="16"/>
        </w:rPr>
        <w:t>»</w:t>
      </w:r>
      <w:r w:rsidRPr="0098748D">
        <w:rPr>
          <w:sz w:val="16"/>
          <w:szCs w:val="16"/>
        </w:rPr>
        <w:t>, руководствуясь У</w:t>
      </w:r>
      <w:r w:rsidRPr="0098748D">
        <w:rPr>
          <w:bCs/>
          <w:sz w:val="16"/>
          <w:szCs w:val="16"/>
        </w:rPr>
        <w:t xml:space="preserve">ставом Павловского муниципального района Воронежской области, </w:t>
      </w:r>
      <w:r w:rsidRPr="0098748D">
        <w:rPr>
          <w:sz w:val="16"/>
          <w:szCs w:val="16"/>
        </w:rPr>
        <w:t>Совет народных депутатов Павловского муниципального района Воронежской области</w:t>
      </w:r>
    </w:p>
    <w:p w:rsidR="00E8534A" w:rsidRPr="0098748D" w:rsidRDefault="00E8534A" w:rsidP="0082265D">
      <w:pPr>
        <w:widowControl w:val="0"/>
        <w:autoSpaceDE w:val="0"/>
        <w:autoSpaceDN w:val="0"/>
        <w:adjustRightInd w:val="0"/>
        <w:rPr>
          <w:sz w:val="16"/>
          <w:szCs w:val="16"/>
        </w:rPr>
      </w:pPr>
    </w:p>
    <w:p w:rsidR="00E8534A" w:rsidRPr="0098748D" w:rsidRDefault="00E8534A" w:rsidP="0082265D">
      <w:pPr>
        <w:widowControl w:val="0"/>
        <w:autoSpaceDE w:val="0"/>
        <w:autoSpaceDN w:val="0"/>
        <w:adjustRightInd w:val="0"/>
        <w:rPr>
          <w:sz w:val="16"/>
          <w:szCs w:val="16"/>
        </w:rPr>
      </w:pPr>
    </w:p>
    <w:p w:rsidR="00E8534A" w:rsidRPr="0098748D" w:rsidRDefault="00E8534A" w:rsidP="0082265D">
      <w:pPr>
        <w:pStyle w:val="headertext"/>
        <w:widowControl w:val="0"/>
        <w:spacing w:before="0" w:beforeAutospacing="0" w:after="0" w:afterAutospacing="0"/>
        <w:ind w:firstLine="0"/>
        <w:jc w:val="center"/>
        <w:textAlignment w:val="baseline"/>
        <w:rPr>
          <w:sz w:val="16"/>
          <w:szCs w:val="16"/>
        </w:rPr>
      </w:pPr>
      <w:r w:rsidRPr="0098748D">
        <w:rPr>
          <w:sz w:val="16"/>
          <w:szCs w:val="16"/>
        </w:rPr>
        <w:t>РЕШИЛ:</w:t>
      </w:r>
    </w:p>
    <w:p w:rsidR="00E8534A" w:rsidRPr="0098748D" w:rsidRDefault="00E8534A" w:rsidP="0082265D">
      <w:pPr>
        <w:pStyle w:val="headertext"/>
        <w:widowControl w:val="0"/>
        <w:spacing w:before="0" w:beforeAutospacing="0" w:after="0" w:afterAutospacing="0"/>
        <w:ind w:firstLine="0"/>
        <w:jc w:val="center"/>
        <w:textAlignment w:val="baseline"/>
        <w:rPr>
          <w:sz w:val="16"/>
          <w:szCs w:val="16"/>
        </w:rPr>
      </w:pPr>
    </w:p>
    <w:p w:rsidR="00E8534A" w:rsidRPr="0098748D" w:rsidRDefault="00E8534A" w:rsidP="0082265D">
      <w:pPr>
        <w:pStyle w:val="formattext"/>
        <w:widowControl w:val="0"/>
        <w:spacing w:before="0" w:beforeAutospacing="0" w:after="0" w:afterAutospacing="0"/>
        <w:textAlignment w:val="baseline"/>
        <w:rPr>
          <w:sz w:val="16"/>
          <w:szCs w:val="16"/>
        </w:rPr>
      </w:pPr>
      <w:r w:rsidRPr="0098748D">
        <w:rPr>
          <w:sz w:val="16"/>
          <w:szCs w:val="16"/>
        </w:rPr>
        <w:t xml:space="preserve">1. </w:t>
      </w:r>
      <w:proofErr w:type="gramStart"/>
      <w:r w:rsidRPr="0098748D">
        <w:rPr>
          <w:sz w:val="16"/>
          <w:szCs w:val="16"/>
        </w:rPr>
        <w:t xml:space="preserve">Внести в приложение № 4 «Перечень индикаторов риска нарушения обязательных требований при осуществлении муниципального земельного контроля» к Положению </w:t>
      </w:r>
      <w:hyperlink r:id="rId25" w:anchor="65C0IR" w:history="1">
        <w:r w:rsidRPr="0098748D">
          <w:rPr>
            <w:rStyle w:val="ad"/>
            <w:bCs/>
            <w:sz w:val="16"/>
            <w:szCs w:val="16"/>
          </w:rPr>
          <w:t>о муниципальном земельном контроле на территории</w:t>
        </w:r>
      </w:hyperlink>
      <w:r w:rsidRPr="0098748D">
        <w:rPr>
          <w:sz w:val="16"/>
          <w:szCs w:val="16"/>
        </w:rPr>
        <w:t xml:space="preserve"> </w:t>
      </w:r>
      <w:r w:rsidRPr="0098748D">
        <w:rPr>
          <w:rStyle w:val="ad"/>
          <w:bCs/>
          <w:sz w:val="16"/>
          <w:szCs w:val="16"/>
        </w:rPr>
        <w:t xml:space="preserve">сельских поселений </w:t>
      </w:r>
      <w:r w:rsidRPr="0098748D">
        <w:rPr>
          <w:sz w:val="16"/>
          <w:szCs w:val="16"/>
        </w:rPr>
        <w:t xml:space="preserve">Павловского муниципального района Воронежской области, утвержденному решением Совета народных депутатов Павловского муниципального района Воронежской области от 23.12.2021 № 275 «Об утверждении  Положения </w:t>
      </w:r>
      <w:hyperlink r:id="rId26" w:anchor="65C0IR" w:history="1">
        <w:r w:rsidRPr="0098748D">
          <w:rPr>
            <w:rStyle w:val="ad"/>
            <w:bCs/>
            <w:sz w:val="16"/>
            <w:szCs w:val="16"/>
          </w:rPr>
          <w:t>о муниципальном земельном контроле на территории</w:t>
        </w:r>
      </w:hyperlink>
      <w:r w:rsidRPr="0098748D">
        <w:rPr>
          <w:sz w:val="16"/>
          <w:szCs w:val="16"/>
        </w:rPr>
        <w:t xml:space="preserve"> </w:t>
      </w:r>
      <w:r w:rsidRPr="0098748D">
        <w:rPr>
          <w:rStyle w:val="ad"/>
          <w:bCs/>
          <w:sz w:val="16"/>
          <w:szCs w:val="16"/>
        </w:rPr>
        <w:t xml:space="preserve">сельских поселений </w:t>
      </w:r>
      <w:r w:rsidRPr="0098748D">
        <w:rPr>
          <w:sz w:val="16"/>
          <w:szCs w:val="16"/>
        </w:rPr>
        <w:t>Павловского муниципального района Воронежской области» изменения</w:t>
      </w:r>
      <w:proofErr w:type="gramEnd"/>
      <w:r w:rsidRPr="0098748D">
        <w:rPr>
          <w:sz w:val="16"/>
          <w:szCs w:val="16"/>
        </w:rPr>
        <w:t>, изложив его в редакции согласно приложению к настоящему решению.</w:t>
      </w:r>
    </w:p>
    <w:p w:rsidR="00E8534A" w:rsidRPr="0098748D" w:rsidRDefault="00E8534A" w:rsidP="0082265D">
      <w:pPr>
        <w:pStyle w:val="formattext"/>
        <w:widowControl w:val="0"/>
        <w:spacing w:before="0" w:beforeAutospacing="0" w:after="0" w:afterAutospacing="0"/>
        <w:textAlignment w:val="baseline"/>
        <w:rPr>
          <w:sz w:val="16"/>
          <w:szCs w:val="16"/>
        </w:rPr>
      </w:pPr>
      <w:r w:rsidRPr="0098748D">
        <w:rPr>
          <w:sz w:val="16"/>
          <w:szCs w:val="16"/>
        </w:rPr>
        <w:t>2. Опубликовать настоящее решение в муниципальной газете «Павловский муниципальный вестник».</w:t>
      </w:r>
    </w:p>
    <w:p w:rsidR="00E8534A" w:rsidRPr="0098748D" w:rsidRDefault="00E8534A" w:rsidP="0082265D">
      <w:pPr>
        <w:pStyle w:val="formattext"/>
        <w:widowControl w:val="0"/>
        <w:spacing w:before="0" w:beforeAutospacing="0" w:after="0" w:afterAutospacing="0"/>
        <w:textAlignment w:val="baseline"/>
        <w:rPr>
          <w:sz w:val="16"/>
          <w:szCs w:val="16"/>
        </w:rPr>
      </w:pPr>
    </w:p>
    <w:p w:rsidR="00E8534A" w:rsidRPr="0098748D" w:rsidRDefault="00E8534A" w:rsidP="0082265D">
      <w:pPr>
        <w:pStyle w:val="formattext"/>
        <w:widowControl w:val="0"/>
        <w:spacing w:before="0" w:beforeAutospacing="0" w:after="0" w:afterAutospacing="0"/>
        <w:textAlignment w:val="baseline"/>
        <w:rPr>
          <w:sz w:val="16"/>
          <w:szCs w:val="16"/>
        </w:rPr>
      </w:pPr>
    </w:p>
    <w:p w:rsidR="00E8534A" w:rsidRPr="0098748D" w:rsidRDefault="00E8534A" w:rsidP="0082265D">
      <w:pPr>
        <w:widowControl w:val="0"/>
        <w:rPr>
          <w:sz w:val="16"/>
          <w:szCs w:val="16"/>
        </w:rPr>
      </w:pPr>
      <w:r w:rsidRPr="0098748D">
        <w:rPr>
          <w:sz w:val="16"/>
          <w:szCs w:val="16"/>
        </w:rPr>
        <w:t>Глава Павловского муниципального района</w:t>
      </w:r>
    </w:p>
    <w:p w:rsidR="00E8534A" w:rsidRPr="0098748D" w:rsidRDefault="00E8534A" w:rsidP="0082265D">
      <w:pPr>
        <w:widowControl w:val="0"/>
        <w:rPr>
          <w:sz w:val="16"/>
          <w:szCs w:val="16"/>
        </w:rPr>
      </w:pPr>
      <w:r w:rsidRPr="0098748D">
        <w:rPr>
          <w:sz w:val="16"/>
          <w:szCs w:val="16"/>
        </w:rPr>
        <w:t>Воронежской области</w:t>
      </w:r>
      <w:r w:rsidRPr="0098748D">
        <w:rPr>
          <w:sz w:val="16"/>
          <w:szCs w:val="16"/>
        </w:rPr>
        <w:tab/>
      </w:r>
      <w:r w:rsidRPr="0098748D">
        <w:rPr>
          <w:sz w:val="16"/>
          <w:szCs w:val="16"/>
        </w:rPr>
        <w:tab/>
      </w:r>
      <w:r w:rsidRPr="0098748D">
        <w:rPr>
          <w:sz w:val="16"/>
          <w:szCs w:val="16"/>
        </w:rPr>
        <w:tab/>
      </w:r>
      <w:r w:rsidRPr="0098748D">
        <w:rPr>
          <w:sz w:val="16"/>
          <w:szCs w:val="16"/>
        </w:rPr>
        <w:tab/>
        <w:t xml:space="preserve">                                         </w:t>
      </w:r>
      <w:r w:rsidRPr="0098748D">
        <w:rPr>
          <w:sz w:val="16"/>
          <w:szCs w:val="16"/>
        </w:rPr>
        <w:lastRenderedPageBreak/>
        <w:t xml:space="preserve">М.Н. </w:t>
      </w:r>
      <w:proofErr w:type="spellStart"/>
      <w:r w:rsidRPr="0098748D">
        <w:rPr>
          <w:sz w:val="16"/>
          <w:szCs w:val="16"/>
        </w:rPr>
        <w:t>Янцов</w:t>
      </w:r>
      <w:proofErr w:type="spellEnd"/>
    </w:p>
    <w:p w:rsidR="00E8534A" w:rsidRPr="0098748D" w:rsidRDefault="00E8534A" w:rsidP="0082265D">
      <w:pPr>
        <w:widowControl w:val="0"/>
        <w:rPr>
          <w:sz w:val="16"/>
          <w:szCs w:val="16"/>
        </w:rPr>
      </w:pPr>
    </w:p>
    <w:p w:rsidR="00E8534A" w:rsidRPr="0098748D" w:rsidRDefault="00E8534A" w:rsidP="0082265D">
      <w:pPr>
        <w:pStyle w:val="ConsPlusNormal"/>
        <w:suppressAutoHyphens w:val="0"/>
        <w:ind w:firstLine="0"/>
        <w:rPr>
          <w:rFonts w:ascii="Times New Roman" w:hAnsi="Times New Roman"/>
          <w:sz w:val="16"/>
          <w:szCs w:val="16"/>
        </w:rPr>
      </w:pPr>
      <w:r w:rsidRPr="0098748D">
        <w:rPr>
          <w:rFonts w:ascii="Times New Roman" w:hAnsi="Times New Roman"/>
          <w:sz w:val="16"/>
          <w:szCs w:val="16"/>
        </w:rPr>
        <w:t xml:space="preserve">Председатель Совета народных депутатов </w:t>
      </w:r>
    </w:p>
    <w:p w:rsidR="00E8534A" w:rsidRPr="0098748D" w:rsidRDefault="00E8534A" w:rsidP="0082265D">
      <w:pPr>
        <w:pStyle w:val="ConsPlusNormal"/>
        <w:suppressAutoHyphens w:val="0"/>
        <w:ind w:firstLine="0"/>
        <w:rPr>
          <w:rFonts w:ascii="Times New Roman" w:hAnsi="Times New Roman"/>
          <w:sz w:val="16"/>
          <w:szCs w:val="16"/>
        </w:rPr>
      </w:pPr>
      <w:r w:rsidRPr="0098748D">
        <w:rPr>
          <w:rFonts w:ascii="Times New Roman" w:hAnsi="Times New Roman"/>
          <w:sz w:val="16"/>
          <w:szCs w:val="16"/>
        </w:rPr>
        <w:t>Павловского муниципального района                                                     А.И. Корнилов</w:t>
      </w:r>
    </w:p>
    <w:p w:rsidR="00E8534A" w:rsidRPr="0098748D" w:rsidRDefault="00E8534A" w:rsidP="0082265D">
      <w:pPr>
        <w:widowControl w:val="0"/>
        <w:rPr>
          <w:sz w:val="16"/>
          <w:szCs w:val="16"/>
        </w:rPr>
      </w:pPr>
    </w:p>
    <w:p w:rsidR="00E8534A" w:rsidRPr="0098748D" w:rsidRDefault="00E8534A" w:rsidP="0082265D">
      <w:pPr>
        <w:widowControl w:val="0"/>
        <w:rPr>
          <w:sz w:val="16"/>
          <w:szCs w:val="16"/>
        </w:rPr>
      </w:pPr>
    </w:p>
    <w:p w:rsidR="00E8534A" w:rsidRPr="0098748D" w:rsidRDefault="00E8534A" w:rsidP="0082265D">
      <w:pPr>
        <w:widowControl w:val="0"/>
        <w:rPr>
          <w:sz w:val="16"/>
          <w:szCs w:val="16"/>
        </w:rPr>
      </w:pPr>
    </w:p>
    <w:p w:rsidR="00E8534A" w:rsidRPr="0098748D" w:rsidRDefault="00E8534A" w:rsidP="0082265D">
      <w:pPr>
        <w:widowControl w:val="0"/>
        <w:rPr>
          <w:color w:val="000000"/>
          <w:sz w:val="16"/>
          <w:szCs w:val="16"/>
        </w:rPr>
      </w:pPr>
      <w:r w:rsidRPr="0098748D">
        <w:rPr>
          <w:color w:val="000000"/>
          <w:sz w:val="16"/>
          <w:szCs w:val="16"/>
        </w:rPr>
        <w:t xml:space="preserve">Приложение </w:t>
      </w:r>
    </w:p>
    <w:p w:rsidR="00E8534A" w:rsidRPr="0098748D" w:rsidRDefault="00E8534A" w:rsidP="0082265D">
      <w:pPr>
        <w:widowControl w:val="0"/>
        <w:rPr>
          <w:sz w:val="16"/>
          <w:szCs w:val="16"/>
        </w:rPr>
      </w:pPr>
      <w:r w:rsidRPr="0098748D">
        <w:rPr>
          <w:sz w:val="16"/>
          <w:szCs w:val="16"/>
        </w:rPr>
        <w:t>к решению Совета народных депутатов Павловского муниципального района  Воронежской области от 26.09.2024 № 092</w:t>
      </w:r>
    </w:p>
    <w:p w:rsidR="00E8534A" w:rsidRPr="0098748D" w:rsidRDefault="00E8534A" w:rsidP="0082265D">
      <w:pPr>
        <w:widowControl w:val="0"/>
        <w:rPr>
          <w:color w:val="000000"/>
          <w:sz w:val="16"/>
          <w:szCs w:val="16"/>
        </w:rPr>
      </w:pPr>
    </w:p>
    <w:p w:rsidR="00E8534A" w:rsidRPr="0098748D" w:rsidRDefault="00E8534A" w:rsidP="0082265D">
      <w:pPr>
        <w:widowControl w:val="0"/>
        <w:rPr>
          <w:color w:val="000000"/>
          <w:sz w:val="16"/>
          <w:szCs w:val="16"/>
        </w:rPr>
      </w:pPr>
      <w:r w:rsidRPr="0098748D">
        <w:rPr>
          <w:color w:val="000000"/>
          <w:sz w:val="16"/>
          <w:szCs w:val="16"/>
        </w:rPr>
        <w:t>Приложение № 4</w:t>
      </w:r>
    </w:p>
    <w:p w:rsidR="00E8534A" w:rsidRPr="0098748D" w:rsidRDefault="00E8534A" w:rsidP="0082265D">
      <w:pPr>
        <w:widowControl w:val="0"/>
        <w:rPr>
          <w:sz w:val="16"/>
          <w:szCs w:val="16"/>
        </w:rPr>
      </w:pPr>
      <w:r w:rsidRPr="0098748D">
        <w:rPr>
          <w:sz w:val="16"/>
          <w:szCs w:val="16"/>
        </w:rPr>
        <w:t>к решению Совета народных депутатов Павловского муниципального района  Воронежской области от 23.12.2021 № 275</w:t>
      </w:r>
    </w:p>
    <w:p w:rsidR="00E8534A" w:rsidRPr="0098748D" w:rsidRDefault="00E8534A" w:rsidP="0082265D">
      <w:pPr>
        <w:widowControl w:val="0"/>
        <w:rPr>
          <w:sz w:val="16"/>
          <w:szCs w:val="16"/>
        </w:rPr>
      </w:pPr>
    </w:p>
    <w:p w:rsidR="00E8534A" w:rsidRPr="0098748D" w:rsidRDefault="00E8534A" w:rsidP="0082265D">
      <w:pPr>
        <w:widowControl w:val="0"/>
        <w:jc w:val="center"/>
        <w:rPr>
          <w:sz w:val="16"/>
          <w:szCs w:val="16"/>
        </w:rPr>
      </w:pPr>
    </w:p>
    <w:p w:rsidR="00E8534A" w:rsidRPr="0098748D" w:rsidRDefault="00E8534A" w:rsidP="0082265D">
      <w:pPr>
        <w:widowControl w:val="0"/>
        <w:jc w:val="center"/>
        <w:rPr>
          <w:sz w:val="16"/>
          <w:szCs w:val="16"/>
        </w:rPr>
      </w:pPr>
      <w:r w:rsidRPr="0098748D">
        <w:rPr>
          <w:sz w:val="16"/>
          <w:szCs w:val="16"/>
        </w:rPr>
        <w:t>ПЕРЕЧЕНЬ</w:t>
      </w:r>
    </w:p>
    <w:p w:rsidR="00E8534A" w:rsidRPr="0098748D" w:rsidRDefault="00E8534A" w:rsidP="0082265D">
      <w:pPr>
        <w:widowControl w:val="0"/>
        <w:jc w:val="center"/>
        <w:rPr>
          <w:sz w:val="16"/>
          <w:szCs w:val="16"/>
        </w:rPr>
      </w:pPr>
      <w:r w:rsidRPr="0098748D">
        <w:rPr>
          <w:sz w:val="16"/>
          <w:szCs w:val="16"/>
        </w:rPr>
        <w:t>индикаторов риска нарушения обязательных требований при осуществлении муниципального земельного контроля</w:t>
      </w:r>
    </w:p>
    <w:p w:rsidR="00E8534A" w:rsidRPr="0098748D" w:rsidRDefault="00E8534A" w:rsidP="0082265D">
      <w:pPr>
        <w:widowControl w:val="0"/>
        <w:rPr>
          <w:sz w:val="16"/>
          <w:szCs w:val="16"/>
        </w:rPr>
      </w:pPr>
    </w:p>
    <w:p w:rsidR="00E8534A" w:rsidRPr="0098748D" w:rsidRDefault="00E8534A" w:rsidP="0082265D">
      <w:pPr>
        <w:pStyle w:val="ConsPlusNormal"/>
        <w:suppressAutoHyphens w:val="0"/>
        <w:ind w:firstLine="0"/>
        <w:jc w:val="both"/>
        <w:rPr>
          <w:rFonts w:ascii="Times New Roman" w:hAnsi="Times New Roman"/>
          <w:sz w:val="16"/>
          <w:szCs w:val="16"/>
        </w:rPr>
      </w:pPr>
      <w:r w:rsidRPr="0098748D">
        <w:rPr>
          <w:rFonts w:ascii="Times New Roman" w:hAnsi="Times New Roman"/>
          <w:sz w:val="16"/>
          <w:szCs w:val="16"/>
        </w:rPr>
        <w:t>1. Несоответствие площади используемого гражданином, юридическим лицом, индивидуальным предпринимателем земельного участка площади земельного участка, сведения о которой содержатся в Едином государственном реестре недвижимости, более чем на 10%.</w:t>
      </w:r>
    </w:p>
    <w:p w:rsidR="00E8534A" w:rsidRPr="0098748D" w:rsidRDefault="00E8534A" w:rsidP="0082265D">
      <w:pPr>
        <w:pStyle w:val="ConsPlusNormal"/>
        <w:suppressAutoHyphens w:val="0"/>
        <w:ind w:firstLine="0"/>
        <w:jc w:val="both"/>
        <w:rPr>
          <w:rFonts w:ascii="Times New Roman" w:hAnsi="Times New Roman"/>
          <w:sz w:val="16"/>
          <w:szCs w:val="16"/>
        </w:rPr>
      </w:pPr>
      <w:r w:rsidRPr="0098748D">
        <w:rPr>
          <w:rFonts w:ascii="Times New Roman" w:hAnsi="Times New Roman"/>
          <w:sz w:val="16"/>
          <w:szCs w:val="16"/>
        </w:rPr>
        <w:t>2. Отступление фактической границы используемого гражданином юридическим лицом, индивидуальным предпринимателем земельного участка (места размещения ограждения земельного участка) от границы земельного участка соответствующего лица, сведения о которой содержатся в Едином государственном реестре недвижимости, архивах органа местного самоуправления:</w:t>
      </w:r>
    </w:p>
    <w:p w:rsidR="00E8534A" w:rsidRPr="0098748D" w:rsidRDefault="00E8534A" w:rsidP="0082265D">
      <w:pPr>
        <w:pStyle w:val="ConsPlusNormal"/>
        <w:suppressAutoHyphens w:val="0"/>
        <w:ind w:firstLine="0"/>
        <w:jc w:val="both"/>
        <w:rPr>
          <w:rFonts w:ascii="Times New Roman" w:hAnsi="Times New Roman"/>
          <w:sz w:val="16"/>
          <w:szCs w:val="16"/>
        </w:rPr>
      </w:pPr>
      <w:r w:rsidRPr="0098748D">
        <w:rPr>
          <w:rFonts w:ascii="Times New Roman" w:hAnsi="Times New Roman"/>
          <w:sz w:val="16"/>
          <w:szCs w:val="16"/>
        </w:rPr>
        <w:t xml:space="preserve">- </w:t>
      </w:r>
      <w:proofErr w:type="gramStart"/>
      <w:r w:rsidRPr="0098748D">
        <w:rPr>
          <w:rFonts w:ascii="Times New Roman" w:hAnsi="Times New Roman"/>
          <w:sz w:val="16"/>
          <w:szCs w:val="16"/>
        </w:rPr>
        <w:t>отнесенного</w:t>
      </w:r>
      <w:proofErr w:type="gramEnd"/>
      <w:r w:rsidRPr="0098748D">
        <w:rPr>
          <w:rFonts w:ascii="Times New Roman" w:hAnsi="Times New Roman"/>
          <w:sz w:val="16"/>
          <w:szCs w:val="16"/>
        </w:rPr>
        <w:t xml:space="preserve"> к землям населенных пунктов более чем на 0,10 метров;</w:t>
      </w:r>
    </w:p>
    <w:p w:rsidR="00E8534A" w:rsidRPr="0098748D" w:rsidRDefault="00E8534A" w:rsidP="0082265D">
      <w:pPr>
        <w:pStyle w:val="ConsPlusNormal"/>
        <w:suppressAutoHyphens w:val="0"/>
        <w:ind w:firstLine="0"/>
        <w:jc w:val="both"/>
        <w:rPr>
          <w:rFonts w:ascii="Times New Roman" w:hAnsi="Times New Roman"/>
          <w:sz w:val="16"/>
          <w:szCs w:val="16"/>
        </w:rPr>
      </w:pPr>
      <w:r w:rsidRPr="0098748D">
        <w:rPr>
          <w:rFonts w:ascii="Times New Roman" w:hAnsi="Times New Roman"/>
          <w:sz w:val="16"/>
          <w:szCs w:val="16"/>
        </w:rPr>
        <w:t>- отнесенного к землям сельскохозяйственного назначения более чем на 2,5 метра;</w:t>
      </w:r>
    </w:p>
    <w:p w:rsidR="00E8534A" w:rsidRPr="0098748D" w:rsidRDefault="00E8534A" w:rsidP="0082265D">
      <w:pPr>
        <w:pStyle w:val="ConsPlusNormal"/>
        <w:suppressAutoHyphens w:val="0"/>
        <w:ind w:firstLine="0"/>
        <w:jc w:val="both"/>
        <w:rPr>
          <w:rFonts w:ascii="Times New Roman" w:hAnsi="Times New Roman"/>
          <w:sz w:val="16"/>
          <w:szCs w:val="16"/>
        </w:rPr>
      </w:pPr>
      <w:r w:rsidRPr="0098748D">
        <w:rPr>
          <w:rFonts w:ascii="Times New Roman" w:hAnsi="Times New Roman"/>
          <w:sz w:val="16"/>
          <w:szCs w:val="16"/>
        </w:rPr>
        <w:t>- отнесенного к землям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более чем на 0,5 метра;</w:t>
      </w:r>
    </w:p>
    <w:p w:rsidR="00E8534A" w:rsidRPr="0098748D" w:rsidRDefault="00E8534A" w:rsidP="0082265D">
      <w:pPr>
        <w:pStyle w:val="ConsPlusNormal"/>
        <w:suppressAutoHyphens w:val="0"/>
        <w:ind w:firstLine="0"/>
        <w:jc w:val="both"/>
        <w:rPr>
          <w:rFonts w:ascii="Times New Roman" w:hAnsi="Times New Roman"/>
          <w:sz w:val="16"/>
          <w:szCs w:val="16"/>
        </w:rPr>
      </w:pPr>
      <w:r w:rsidRPr="0098748D">
        <w:rPr>
          <w:rFonts w:ascii="Times New Roman" w:hAnsi="Times New Roman"/>
          <w:sz w:val="16"/>
          <w:szCs w:val="16"/>
        </w:rPr>
        <w:t xml:space="preserve"> - отнесенного к землям особо охраняемых территорий и объектов более чем на 2,5  метра;</w:t>
      </w:r>
    </w:p>
    <w:p w:rsidR="00E8534A" w:rsidRPr="0098748D" w:rsidRDefault="00E8534A" w:rsidP="0082265D">
      <w:pPr>
        <w:pStyle w:val="ConsPlusNormal"/>
        <w:suppressAutoHyphens w:val="0"/>
        <w:ind w:firstLine="0"/>
        <w:jc w:val="both"/>
        <w:rPr>
          <w:rFonts w:ascii="Times New Roman" w:hAnsi="Times New Roman"/>
          <w:sz w:val="16"/>
          <w:szCs w:val="16"/>
        </w:rPr>
      </w:pPr>
      <w:r w:rsidRPr="0098748D">
        <w:rPr>
          <w:rFonts w:ascii="Times New Roman" w:hAnsi="Times New Roman"/>
          <w:sz w:val="16"/>
          <w:szCs w:val="16"/>
        </w:rPr>
        <w:t>- отнесенного к землям водного фонда и землям запаса более чем на 5 метров.</w:t>
      </w:r>
    </w:p>
    <w:p w:rsidR="00E8534A" w:rsidRPr="0098748D" w:rsidRDefault="00E8534A" w:rsidP="0082265D">
      <w:pPr>
        <w:pStyle w:val="ConsPlusNormal"/>
        <w:suppressAutoHyphens w:val="0"/>
        <w:ind w:firstLine="0"/>
        <w:jc w:val="both"/>
        <w:rPr>
          <w:rFonts w:ascii="Times New Roman" w:hAnsi="Times New Roman"/>
          <w:sz w:val="16"/>
          <w:szCs w:val="16"/>
        </w:rPr>
      </w:pPr>
      <w:r w:rsidRPr="0098748D">
        <w:rPr>
          <w:rFonts w:ascii="Times New Roman" w:hAnsi="Times New Roman"/>
          <w:sz w:val="16"/>
          <w:szCs w:val="16"/>
        </w:rPr>
        <w:t>3.  Отсутствие в Едином государственном реестре недвижимости сведений о правах на используемый гражданином, юридическим лицом, индивидуальным предпринимателем земельный участок.</w:t>
      </w:r>
    </w:p>
    <w:p w:rsidR="00E8534A" w:rsidRPr="0098748D" w:rsidRDefault="00E8534A" w:rsidP="0082265D">
      <w:pPr>
        <w:pStyle w:val="ConsPlusNormal"/>
        <w:suppressAutoHyphens w:val="0"/>
        <w:ind w:firstLine="0"/>
        <w:jc w:val="both"/>
        <w:rPr>
          <w:rFonts w:ascii="Times New Roman" w:hAnsi="Times New Roman"/>
          <w:sz w:val="16"/>
          <w:szCs w:val="16"/>
        </w:rPr>
      </w:pPr>
      <w:r w:rsidRPr="0098748D">
        <w:rPr>
          <w:rFonts w:ascii="Times New Roman" w:hAnsi="Times New Roman"/>
          <w:sz w:val="16"/>
          <w:szCs w:val="16"/>
        </w:rPr>
        <w:t>4. Несоответствие использования гражданином, юридическим лицом, индивидуальным предпринимателем, земельного участка целевому назначению в соответствии с его принадлежностью к той или иной категории земель и (или) видам разрешенного использования земельного участка, сведения о котором содержатся в Едином государственном реестре недвижимости.</w:t>
      </w:r>
    </w:p>
    <w:p w:rsidR="00E8534A" w:rsidRPr="0098748D" w:rsidRDefault="00E8534A" w:rsidP="0082265D">
      <w:pPr>
        <w:pStyle w:val="ConsPlusNormal"/>
        <w:suppressAutoHyphens w:val="0"/>
        <w:ind w:firstLine="0"/>
        <w:jc w:val="both"/>
        <w:rPr>
          <w:rFonts w:ascii="Times New Roman" w:hAnsi="Times New Roman"/>
          <w:sz w:val="16"/>
          <w:szCs w:val="16"/>
        </w:rPr>
      </w:pPr>
      <w:r w:rsidRPr="0098748D">
        <w:rPr>
          <w:rFonts w:ascii="Times New Roman" w:hAnsi="Times New Roman"/>
          <w:sz w:val="16"/>
          <w:szCs w:val="16"/>
        </w:rPr>
        <w:t xml:space="preserve">5. </w:t>
      </w:r>
      <w:proofErr w:type="gramStart"/>
      <w:r w:rsidRPr="0098748D">
        <w:rPr>
          <w:rFonts w:ascii="Times New Roman" w:hAnsi="Times New Roman"/>
          <w:sz w:val="16"/>
          <w:szCs w:val="16"/>
        </w:rPr>
        <w:t>Получение из обращений граждан, в том числе индивидуальных предпринимателей, юридических лиц, от органов государственной власти, органов местного самоуправления, из средств массовой информации, по результатам проведения контрольного (надзорного) мероприятия без взаимодействия информации об отсутствии объектов капитального строительства, ведения строительных работ, связанных с возведением объектов капитального строительства на земельном участке, предназначенном для жилищного или иного строительства, по истечении трех лет с даты</w:t>
      </w:r>
      <w:proofErr w:type="gramEnd"/>
      <w:r w:rsidRPr="0098748D">
        <w:rPr>
          <w:rFonts w:ascii="Times New Roman" w:hAnsi="Times New Roman"/>
          <w:sz w:val="16"/>
          <w:szCs w:val="16"/>
        </w:rPr>
        <w:t xml:space="preserve"> государственной регистрации права собственности на такой земельный участок лица, являющегося собственником такого земельного участка.</w:t>
      </w:r>
    </w:p>
    <w:p w:rsidR="00E8534A" w:rsidRPr="0098748D" w:rsidRDefault="00E8534A" w:rsidP="0082265D">
      <w:pPr>
        <w:pStyle w:val="ConsPlusNormal"/>
        <w:suppressAutoHyphens w:val="0"/>
        <w:ind w:firstLine="0"/>
        <w:jc w:val="both"/>
        <w:rPr>
          <w:rFonts w:ascii="Times New Roman" w:hAnsi="Times New Roman"/>
          <w:sz w:val="16"/>
          <w:szCs w:val="16"/>
        </w:rPr>
      </w:pPr>
      <w:r w:rsidRPr="0098748D">
        <w:rPr>
          <w:rFonts w:ascii="Times New Roman" w:hAnsi="Times New Roman"/>
          <w:sz w:val="16"/>
          <w:szCs w:val="16"/>
        </w:rPr>
        <w:t xml:space="preserve">6. Истечение одного года </w:t>
      </w:r>
      <w:proofErr w:type="gramStart"/>
      <w:r w:rsidRPr="0098748D">
        <w:rPr>
          <w:rFonts w:ascii="Times New Roman" w:hAnsi="Times New Roman"/>
          <w:sz w:val="16"/>
          <w:szCs w:val="16"/>
        </w:rPr>
        <w:t>с момента возникновения в результате публичных торгов на основании решения суда об изъятии земельного участка в связи</w:t>
      </w:r>
      <w:proofErr w:type="gramEnd"/>
      <w:r w:rsidRPr="0098748D">
        <w:rPr>
          <w:rFonts w:ascii="Times New Roman" w:hAnsi="Times New Roman"/>
          <w:sz w:val="16"/>
          <w:szCs w:val="16"/>
        </w:rPr>
        <w:t xml:space="preserve"> с неиспользованием по целевому назначению или использованием с нарушением законодательства Российской Федерации права собственности на земельный участок из земель сельскохозяйственного назначения.</w:t>
      </w:r>
    </w:p>
    <w:p w:rsidR="00E8534A" w:rsidRPr="0098748D" w:rsidRDefault="00E8534A" w:rsidP="0082265D">
      <w:pPr>
        <w:pStyle w:val="ConsPlusNormal"/>
        <w:suppressAutoHyphens w:val="0"/>
        <w:ind w:firstLine="0"/>
        <w:jc w:val="both"/>
        <w:rPr>
          <w:rFonts w:ascii="Times New Roman" w:hAnsi="Times New Roman"/>
          <w:sz w:val="16"/>
          <w:szCs w:val="16"/>
        </w:rPr>
      </w:pPr>
      <w:r w:rsidRPr="0098748D">
        <w:rPr>
          <w:rFonts w:ascii="Times New Roman" w:hAnsi="Times New Roman"/>
          <w:sz w:val="16"/>
          <w:szCs w:val="16"/>
        </w:rPr>
        <w:t xml:space="preserve">7.  Поступление информации о невозможности использования в соответствии с видом разрешенного использования земель и (или) земельного участка, находящихся в государственной или муниципальной собственности и использовавшихся без </w:t>
      </w:r>
      <w:r w:rsidRPr="0098748D">
        <w:rPr>
          <w:rFonts w:ascii="Times New Roman" w:hAnsi="Times New Roman"/>
          <w:sz w:val="16"/>
          <w:szCs w:val="16"/>
        </w:rPr>
        <w:lastRenderedPageBreak/>
        <w:t>предоставления земельных участков и установления сервитута, публичного сервитута, при наличии сведений о завершении на таких землях и (или) земельном участке в течение шести предшествующих месяцев:</w:t>
      </w:r>
    </w:p>
    <w:p w:rsidR="00E8534A" w:rsidRPr="0098748D" w:rsidRDefault="00E8534A" w:rsidP="0082265D">
      <w:pPr>
        <w:pStyle w:val="ConsPlusNormal"/>
        <w:suppressAutoHyphens w:val="0"/>
        <w:ind w:firstLine="0"/>
        <w:jc w:val="both"/>
        <w:rPr>
          <w:rFonts w:ascii="Times New Roman" w:hAnsi="Times New Roman"/>
          <w:sz w:val="16"/>
          <w:szCs w:val="16"/>
        </w:rPr>
      </w:pPr>
      <w:r w:rsidRPr="0098748D">
        <w:rPr>
          <w:rFonts w:ascii="Times New Roman" w:hAnsi="Times New Roman"/>
          <w:sz w:val="16"/>
          <w:szCs w:val="16"/>
        </w:rPr>
        <w:t>проведения инженерных изысканий;</w:t>
      </w:r>
    </w:p>
    <w:p w:rsidR="00E8534A" w:rsidRPr="0098748D" w:rsidRDefault="00E8534A" w:rsidP="0082265D">
      <w:pPr>
        <w:pStyle w:val="ConsPlusNormal"/>
        <w:suppressAutoHyphens w:val="0"/>
        <w:ind w:firstLine="0"/>
        <w:jc w:val="both"/>
        <w:rPr>
          <w:rFonts w:ascii="Times New Roman" w:hAnsi="Times New Roman"/>
          <w:sz w:val="16"/>
          <w:szCs w:val="16"/>
        </w:rPr>
      </w:pPr>
      <w:r w:rsidRPr="0098748D">
        <w:rPr>
          <w:rFonts w:ascii="Times New Roman" w:hAnsi="Times New Roman"/>
          <w:sz w:val="16"/>
          <w:szCs w:val="16"/>
        </w:rPr>
        <w:t>капитального или текущего ремонта линейного объекта;</w:t>
      </w:r>
    </w:p>
    <w:p w:rsidR="00E8534A" w:rsidRPr="0098748D" w:rsidRDefault="00E8534A" w:rsidP="0082265D">
      <w:pPr>
        <w:pStyle w:val="ConsPlusNormal"/>
        <w:suppressAutoHyphens w:val="0"/>
        <w:ind w:firstLine="0"/>
        <w:jc w:val="both"/>
        <w:rPr>
          <w:rFonts w:ascii="Times New Roman" w:hAnsi="Times New Roman"/>
          <w:sz w:val="16"/>
          <w:szCs w:val="16"/>
        </w:rPr>
      </w:pPr>
      <w:r w:rsidRPr="0098748D">
        <w:rPr>
          <w:rFonts w:ascii="Times New Roman" w:hAnsi="Times New Roman"/>
          <w:sz w:val="16"/>
          <w:szCs w:val="16"/>
        </w:rPr>
        <w:t>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w:t>
      </w:r>
    </w:p>
    <w:p w:rsidR="00E8534A" w:rsidRPr="0098748D" w:rsidRDefault="00E8534A" w:rsidP="0082265D">
      <w:pPr>
        <w:pStyle w:val="ConsPlusNormal"/>
        <w:suppressAutoHyphens w:val="0"/>
        <w:ind w:firstLine="0"/>
        <w:jc w:val="both"/>
        <w:rPr>
          <w:rFonts w:ascii="Times New Roman" w:hAnsi="Times New Roman"/>
          <w:sz w:val="16"/>
          <w:szCs w:val="16"/>
        </w:rPr>
      </w:pPr>
      <w:r w:rsidRPr="0098748D">
        <w:rPr>
          <w:rFonts w:ascii="Times New Roman" w:hAnsi="Times New Roman"/>
          <w:sz w:val="16"/>
          <w:szCs w:val="16"/>
        </w:rPr>
        <w:t>осуществления геологического изучения недр;</w:t>
      </w:r>
    </w:p>
    <w:p w:rsidR="00E8534A" w:rsidRPr="0098748D" w:rsidRDefault="00E8534A" w:rsidP="0082265D">
      <w:pPr>
        <w:pStyle w:val="ConsPlusNormal"/>
        <w:suppressAutoHyphens w:val="0"/>
        <w:ind w:firstLine="0"/>
        <w:jc w:val="both"/>
        <w:rPr>
          <w:rFonts w:ascii="Times New Roman" w:hAnsi="Times New Roman"/>
          <w:sz w:val="16"/>
          <w:szCs w:val="16"/>
        </w:rPr>
      </w:pPr>
      <w:r w:rsidRPr="0098748D">
        <w:rPr>
          <w:rFonts w:ascii="Times New Roman" w:hAnsi="Times New Roman"/>
          <w:sz w:val="16"/>
          <w:szCs w:val="16"/>
        </w:rPr>
        <w:t xml:space="preserve">возведения некапитальных строений, сооружений, предназначенных для осуществления </w:t>
      </w:r>
      <w:proofErr w:type="gramStart"/>
      <w:r w:rsidRPr="0098748D">
        <w:rPr>
          <w:rFonts w:ascii="Times New Roman" w:hAnsi="Times New Roman"/>
          <w:sz w:val="16"/>
          <w:szCs w:val="16"/>
        </w:rPr>
        <w:t>товарной</w:t>
      </w:r>
      <w:proofErr w:type="gramEnd"/>
      <w:r w:rsidRPr="0098748D">
        <w:rPr>
          <w:rFonts w:ascii="Times New Roman" w:hAnsi="Times New Roman"/>
          <w:sz w:val="16"/>
          <w:szCs w:val="16"/>
        </w:rPr>
        <w:t xml:space="preserve"> </w:t>
      </w:r>
      <w:proofErr w:type="spellStart"/>
      <w:r w:rsidRPr="0098748D">
        <w:rPr>
          <w:rFonts w:ascii="Times New Roman" w:hAnsi="Times New Roman"/>
          <w:sz w:val="16"/>
          <w:szCs w:val="16"/>
        </w:rPr>
        <w:t>аквакультуры</w:t>
      </w:r>
      <w:proofErr w:type="spellEnd"/>
      <w:r w:rsidRPr="0098748D">
        <w:rPr>
          <w:rFonts w:ascii="Times New Roman" w:hAnsi="Times New Roman"/>
          <w:sz w:val="16"/>
          <w:szCs w:val="16"/>
        </w:rPr>
        <w:t xml:space="preserve"> (товарного рыбоводства);</w:t>
      </w:r>
    </w:p>
    <w:p w:rsidR="00E8534A" w:rsidRPr="0098748D" w:rsidRDefault="00E8534A" w:rsidP="0082265D">
      <w:pPr>
        <w:pStyle w:val="ConsPlusNormal"/>
        <w:suppressAutoHyphens w:val="0"/>
        <w:ind w:firstLine="0"/>
        <w:jc w:val="both"/>
        <w:rPr>
          <w:rFonts w:ascii="Times New Roman" w:hAnsi="Times New Roman"/>
          <w:sz w:val="16"/>
          <w:szCs w:val="16"/>
        </w:rPr>
      </w:pPr>
      <w:r w:rsidRPr="0098748D">
        <w:rPr>
          <w:rFonts w:ascii="Times New Roman" w:hAnsi="Times New Roman"/>
          <w:sz w:val="16"/>
          <w:szCs w:val="16"/>
        </w:rPr>
        <w:t>работ в целях обеспечения судоходства для возведения на береговой полосе в пределах внутренних водных путей некапитальных строений, сооружений.</w:t>
      </w:r>
    </w:p>
    <w:p w:rsidR="00E8534A" w:rsidRPr="0098748D" w:rsidRDefault="00E8534A" w:rsidP="0082265D">
      <w:pPr>
        <w:pStyle w:val="ConsPlusNormal"/>
        <w:suppressAutoHyphens w:val="0"/>
        <w:ind w:firstLine="0"/>
        <w:jc w:val="both"/>
        <w:rPr>
          <w:rFonts w:ascii="Times New Roman" w:hAnsi="Times New Roman"/>
          <w:sz w:val="16"/>
          <w:szCs w:val="16"/>
        </w:rPr>
      </w:pPr>
      <w:r w:rsidRPr="0098748D">
        <w:rPr>
          <w:rFonts w:ascii="Times New Roman" w:hAnsi="Times New Roman"/>
          <w:sz w:val="16"/>
          <w:szCs w:val="16"/>
        </w:rPr>
        <w:t xml:space="preserve">8. Получение из обращений граждан, в том числе индивидуальных предпринимателей, юридических лиц, от органов государственной власти, органов местного самоуправления, из средств массовой информации, по результатам проведения контрольного (надзорного) мероприятия без взаимодействия информации о зарастании земельного участка сорной растительностью и (или) древесно-кустарниковой растительностью, не относящейся к многолетним плодово-ягодным насаждениям, за исключением мелиоративных защитных лесных насаждений, свидетельствующее </w:t>
      </w:r>
      <w:proofErr w:type="gramStart"/>
      <w:r w:rsidRPr="0098748D">
        <w:rPr>
          <w:rFonts w:ascii="Times New Roman" w:hAnsi="Times New Roman"/>
          <w:sz w:val="16"/>
          <w:szCs w:val="16"/>
        </w:rPr>
        <w:t>о</w:t>
      </w:r>
      <w:proofErr w:type="gramEnd"/>
      <w:r w:rsidRPr="0098748D">
        <w:rPr>
          <w:rFonts w:ascii="Times New Roman" w:hAnsi="Times New Roman"/>
          <w:sz w:val="16"/>
          <w:szCs w:val="16"/>
        </w:rPr>
        <w:t xml:space="preserve"> </w:t>
      </w:r>
      <w:proofErr w:type="gramStart"/>
      <w:r w:rsidRPr="0098748D">
        <w:rPr>
          <w:rFonts w:ascii="Times New Roman" w:hAnsi="Times New Roman"/>
          <w:sz w:val="16"/>
          <w:szCs w:val="16"/>
        </w:rPr>
        <w:t>его</w:t>
      </w:r>
      <w:proofErr w:type="gramEnd"/>
      <w:r w:rsidRPr="0098748D">
        <w:rPr>
          <w:rFonts w:ascii="Times New Roman" w:hAnsi="Times New Roman"/>
          <w:sz w:val="16"/>
          <w:szCs w:val="16"/>
        </w:rPr>
        <w:t xml:space="preserve"> неиспользовании для ведения сельскохозяйственного производства или осуществления иной, связанной с сельскохозяйственным производством деятельности (в отношении земельных участков из земель сельскохозяйственного назначения, оборот которых регулируется Федеральным законом от 24.07.2002г. №101-ФЗ «об обороте земель сельскохозяйственного назначения»).  </w:t>
      </w:r>
    </w:p>
    <w:p w:rsidR="00E8534A" w:rsidRPr="0098748D" w:rsidRDefault="00E8534A" w:rsidP="0082265D">
      <w:pPr>
        <w:pStyle w:val="ConsPlusNormal"/>
        <w:suppressAutoHyphens w:val="0"/>
        <w:ind w:firstLine="0"/>
        <w:jc w:val="both"/>
        <w:rPr>
          <w:rFonts w:ascii="Times New Roman" w:hAnsi="Times New Roman"/>
          <w:sz w:val="16"/>
          <w:szCs w:val="16"/>
        </w:rPr>
      </w:pPr>
      <w:r w:rsidRPr="0098748D">
        <w:rPr>
          <w:rFonts w:ascii="Times New Roman" w:hAnsi="Times New Roman"/>
          <w:sz w:val="16"/>
          <w:szCs w:val="16"/>
        </w:rPr>
        <w:t xml:space="preserve">9.  </w:t>
      </w:r>
      <w:proofErr w:type="gramStart"/>
      <w:r w:rsidRPr="0098748D">
        <w:rPr>
          <w:rFonts w:ascii="Times New Roman" w:hAnsi="Times New Roman"/>
          <w:sz w:val="16"/>
          <w:szCs w:val="16"/>
        </w:rPr>
        <w:t>Получение из обращений граждан, в том числе индивидуальных предпринимателей, юридических лиц, от органов государственной власти, органов местного самоуправления, из средств массовой информации, по результатам проведения контрольного (надзорного) мероприятия без взаимодействия информации о сооружении, имеющего признаки капитального строения, либо об объекте незавершенного строительства на земельном участке, разрешенное использование которого не допускает строительства на нем данного объекта, либо возведенные без получения на</w:t>
      </w:r>
      <w:proofErr w:type="gramEnd"/>
      <w:r w:rsidRPr="0098748D">
        <w:rPr>
          <w:rFonts w:ascii="Times New Roman" w:hAnsi="Times New Roman"/>
          <w:sz w:val="16"/>
          <w:szCs w:val="16"/>
        </w:rPr>
        <w:t xml:space="preserve"> это необходимых разрешений.</w:t>
      </w:r>
    </w:p>
    <w:p w:rsidR="00E8534A" w:rsidRPr="0098748D" w:rsidRDefault="00E8534A" w:rsidP="0082265D">
      <w:pPr>
        <w:pStyle w:val="ConsPlusNormal"/>
        <w:suppressAutoHyphens w:val="0"/>
        <w:ind w:firstLine="0"/>
        <w:jc w:val="both"/>
        <w:rPr>
          <w:rFonts w:ascii="Times New Roman" w:hAnsi="Times New Roman"/>
          <w:sz w:val="16"/>
          <w:szCs w:val="16"/>
        </w:rPr>
      </w:pPr>
    </w:p>
    <w:p w:rsidR="00E8534A" w:rsidRPr="0098748D" w:rsidRDefault="00E8534A" w:rsidP="0082265D">
      <w:pPr>
        <w:widowControl w:val="0"/>
        <w:rPr>
          <w:sz w:val="16"/>
          <w:szCs w:val="16"/>
        </w:rPr>
      </w:pPr>
      <w:r w:rsidRPr="0098748D">
        <w:rPr>
          <w:sz w:val="16"/>
          <w:szCs w:val="16"/>
        </w:rPr>
        <w:t xml:space="preserve">Глава Павловского муниципального района                                          М.Н. </w:t>
      </w:r>
      <w:proofErr w:type="spellStart"/>
      <w:r w:rsidRPr="0098748D">
        <w:rPr>
          <w:sz w:val="16"/>
          <w:szCs w:val="16"/>
        </w:rPr>
        <w:t>Янцов</w:t>
      </w:r>
      <w:proofErr w:type="spellEnd"/>
    </w:p>
    <w:p w:rsidR="00E8534A" w:rsidRPr="0098748D" w:rsidRDefault="00E8534A" w:rsidP="0082265D">
      <w:pPr>
        <w:widowControl w:val="0"/>
        <w:rPr>
          <w:sz w:val="16"/>
          <w:szCs w:val="16"/>
        </w:rPr>
      </w:pPr>
    </w:p>
    <w:p w:rsidR="00E8534A" w:rsidRPr="0098748D" w:rsidRDefault="00E8534A" w:rsidP="0082265D">
      <w:pPr>
        <w:pStyle w:val="ConsPlusNormal"/>
        <w:suppressAutoHyphens w:val="0"/>
        <w:ind w:firstLine="0"/>
        <w:rPr>
          <w:rFonts w:ascii="Times New Roman" w:hAnsi="Times New Roman"/>
          <w:sz w:val="16"/>
          <w:szCs w:val="16"/>
        </w:rPr>
      </w:pPr>
      <w:r w:rsidRPr="0098748D">
        <w:rPr>
          <w:rFonts w:ascii="Times New Roman" w:hAnsi="Times New Roman"/>
          <w:sz w:val="16"/>
          <w:szCs w:val="16"/>
        </w:rPr>
        <w:t xml:space="preserve">Председатель Совета народных депутатов </w:t>
      </w:r>
    </w:p>
    <w:p w:rsidR="00E8534A" w:rsidRPr="0098748D" w:rsidRDefault="00E8534A" w:rsidP="0082265D">
      <w:pPr>
        <w:pStyle w:val="ConsPlusNormal"/>
        <w:suppressAutoHyphens w:val="0"/>
        <w:ind w:firstLine="0"/>
        <w:jc w:val="both"/>
        <w:rPr>
          <w:rFonts w:ascii="Times New Roman" w:hAnsi="Times New Roman"/>
          <w:sz w:val="16"/>
          <w:szCs w:val="16"/>
        </w:rPr>
      </w:pPr>
      <w:r w:rsidRPr="0098748D">
        <w:rPr>
          <w:rFonts w:ascii="Times New Roman" w:hAnsi="Times New Roman"/>
          <w:sz w:val="16"/>
          <w:szCs w:val="16"/>
        </w:rPr>
        <w:t>Павловского муниципального района                                                     А.И. Корнилов</w:t>
      </w:r>
    </w:p>
    <w:p w:rsidR="00E8534A" w:rsidRDefault="00E8534A" w:rsidP="0082265D">
      <w:pPr>
        <w:widowControl w:val="0"/>
        <w:rPr>
          <w:sz w:val="16"/>
          <w:szCs w:val="16"/>
        </w:rPr>
      </w:pPr>
    </w:p>
    <w:p w:rsidR="00670094" w:rsidRPr="00205CC9" w:rsidRDefault="00670094" w:rsidP="0082265D">
      <w:pPr>
        <w:pStyle w:val="afa"/>
        <w:widowControl w:val="0"/>
        <w:ind w:firstLine="0"/>
        <w:jc w:val="center"/>
        <w:rPr>
          <w:b/>
          <w:bCs/>
          <w:sz w:val="16"/>
          <w:szCs w:val="16"/>
        </w:rPr>
      </w:pPr>
      <w:r w:rsidRPr="00205CC9">
        <w:rPr>
          <w:b/>
          <w:bCs/>
          <w:sz w:val="16"/>
          <w:szCs w:val="16"/>
        </w:rPr>
        <w:t xml:space="preserve">СОВЕТ     </w:t>
      </w:r>
    </w:p>
    <w:p w:rsidR="00670094" w:rsidRPr="00205CC9" w:rsidRDefault="00670094" w:rsidP="0082265D">
      <w:pPr>
        <w:pStyle w:val="afa"/>
        <w:widowControl w:val="0"/>
        <w:ind w:firstLine="0"/>
        <w:jc w:val="center"/>
        <w:rPr>
          <w:b/>
          <w:bCs/>
          <w:sz w:val="16"/>
          <w:szCs w:val="16"/>
        </w:rPr>
      </w:pPr>
      <w:r w:rsidRPr="00205CC9">
        <w:rPr>
          <w:b/>
          <w:bCs/>
          <w:sz w:val="16"/>
          <w:szCs w:val="16"/>
        </w:rPr>
        <w:t>НАРОДНЫХ ДЕПУТАТОВ ПАВЛОВСКОГО МУНИЦИПАЛЬНОГО РАЙОНА ВОРОНЕЖСКОЙ ОБЛАСТИ</w:t>
      </w:r>
    </w:p>
    <w:p w:rsidR="00670094" w:rsidRPr="00205CC9" w:rsidRDefault="00670094" w:rsidP="0082265D">
      <w:pPr>
        <w:pStyle w:val="afa"/>
        <w:widowControl w:val="0"/>
        <w:ind w:firstLine="0"/>
        <w:jc w:val="center"/>
        <w:rPr>
          <w:b/>
          <w:bCs/>
          <w:sz w:val="16"/>
          <w:szCs w:val="16"/>
        </w:rPr>
      </w:pPr>
      <w:proofErr w:type="gramStart"/>
      <w:r w:rsidRPr="00205CC9">
        <w:rPr>
          <w:b/>
          <w:bCs/>
          <w:sz w:val="16"/>
          <w:szCs w:val="16"/>
        </w:rPr>
        <w:t>Р</w:t>
      </w:r>
      <w:proofErr w:type="gramEnd"/>
      <w:r w:rsidRPr="00205CC9">
        <w:rPr>
          <w:b/>
          <w:bCs/>
          <w:sz w:val="16"/>
          <w:szCs w:val="16"/>
        </w:rPr>
        <w:t xml:space="preserve"> Е Ш Е Н И Е</w:t>
      </w:r>
    </w:p>
    <w:p w:rsidR="00670094" w:rsidRPr="00205CC9" w:rsidRDefault="00670094" w:rsidP="0082265D">
      <w:pPr>
        <w:pStyle w:val="afa"/>
        <w:widowControl w:val="0"/>
        <w:ind w:firstLine="0"/>
        <w:rPr>
          <w:sz w:val="16"/>
          <w:szCs w:val="16"/>
        </w:rPr>
      </w:pPr>
    </w:p>
    <w:p w:rsidR="00670094" w:rsidRPr="00205CC9" w:rsidRDefault="00670094" w:rsidP="0082265D">
      <w:pPr>
        <w:pStyle w:val="afa"/>
        <w:widowControl w:val="0"/>
        <w:ind w:firstLine="0"/>
        <w:rPr>
          <w:sz w:val="16"/>
          <w:szCs w:val="16"/>
          <w:u w:val="single"/>
        </w:rPr>
      </w:pPr>
      <w:r w:rsidRPr="00205CC9">
        <w:rPr>
          <w:sz w:val="16"/>
          <w:szCs w:val="16"/>
        </w:rPr>
        <w:t xml:space="preserve">от </w:t>
      </w:r>
      <w:r w:rsidRPr="00205CC9">
        <w:rPr>
          <w:sz w:val="16"/>
          <w:szCs w:val="16"/>
          <w:u w:val="single"/>
        </w:rPr>
        <w:t>26.09.2024</w:t>
      </w:r>
      <w:r w:rsidRPr="00205CC9">
        <w:rPr>
          <w:sz w:val="16"/>
          <w:szCs w:val="16"/>
        </w:rPr>
        <w:t xml:space="preserve"> №</w:t>
      </w:r>
      <w:r w:rsidRPr="00205CC9">
        <w:rPr>
          <w:sz w:val="16"/>
          <w:szCs w:val="16"/>
          <w:u w:val="single"/>
        </w:rPr>
        <w:t>093</w:t>
      </w:r>
    </w:p>
    <w:p w:rsidR="00670094" w:rsidRPr="00205CC9" w:rsidRDefault="00670094" w:rsidP="0082265D">
      <w:pPr>
        <w:pStyle w:val="afa"/>
        <w:widowControl w:val="0"/>
        <w:ind w:firstLine="0"/>
        <w:rPr>
          <w:sz w:val="16"/>
          <w:szCs w:val="16"/>
        </w:rPr>
      </w:pPr>
      <w:r w:rsidRPr="00205CC9">
        <w:rPr>
          <w:sz w:val="16"/>
          <w:szCs w:val="16"/>
        </w:rPr>
        <w:t xml:space="preserve">           г</w:t>
      </w:r>
      <w:proofErr w:type="gramStart"/>
      <w:r w:rsidRPr="00205CC9">
        <w:rPr>
          <w:sz w:val="16"/>
          <w:szCs w:val="16"/>
        </w:rPr>
        <w:t>.П</w:t>
      </w:r>
      <w:proofErr w:type="gramEnd"/>
      <w:r w:rsidRPr="00205CC9">
        <w:rPr>
          <w:sz w:val="16"/>
          <w:szCs w:val="16"/>
        </w:rPr>
        <w:t>авловск</w:t>
      </w:r>
    </w:p>
    <w:p w:rsidR="00670094" w:rsidRPr="00205CC9" w:rsidRDefault="00670094" w:rsidP="0082265D">
      <w:pPr>
        <w:pStyle w:val="afa"/>
        <w:widowControl w:val="0"/>
        <w:ind w:firstLine="0"/>
        <w:rPr>
          <w:sz w:val="16"/>
          <w:szCs w:val="16"/>
        </w:rPr>
      </w:pPr>
    </w:p>
    <w:p w:rsidR="00670094" w:rsidRPr="00205CC9" w:rsidRDefault="00670094" w:rsidP="0082265D">
      <w:pPr>
        <w:widowControl w:val="0"/>
        <w:tabs>
          <w:tab w:val="left" w:pos="5670"/>
        </w:tabs>
        <w:autoSpaceDE w:val="0"/>
        <w:autoSpaceDN w:val="0"/>
        <w:adjustRightInd w:val="0"/>
        <w:jc w:val="both"/>
        <w:rPr>
          <w:sz w:val="16"/>
          <w:szCs w:val="16"/>
        </w:rPr>
      </w:pPr>
      <w:r w:rsidRPr="00205CC9">
        <w:rPr>
          <w:sz w:val="16"/>
          <w:szCs w:val="16"/>
        </w:rPr>
        <w:t xml:space="preserve">О внесении изменений в решение Совета народных депутатов Павловского муниципального района Воронежской области от 18.11.2010 № 221 «Об утверждении Порядка управления и распоряжения имуществом, находящимся в муниципальной собственности Павловского муниципального района»  </w:t>
      </w:r>
    </w:p>
    <w:p w:rsidR="00670094" w:rsidRPr="00205CC9" w:rsidRDefault="00670094" w:rsidP="0082265D">
      <w:pPr>
        <w:widowControl w:val="0"/>
        <w:tabs>
          <w:tab w:val="left" w:pos="5670"/>
        </w:tabs>
        <w:autoSpaceDE w:val="0"/>
        <w:autoSpaceDN w:val="0"/>
        <w:adjustRightInd w:val="0"/>
        <w:jc w:val="both"/>
        <w:rPr>
          <w:sz w:val="16"/>
          <w:szCs w:val="16"/>
        </w:rPr>
      </w:pPr>
    </w:p>
    <w:p w:rsidR="00670094" w:rsidRPr="00205CC9" w:rsidRDefault="00670094" w:rsidP="0082265D">
      <w:pPr>
        <w:widowControl w:val="0"/>
        <w:autoSpaceDE w:val="0"/>
        <w:autoSpaceDN w:val="0"/>
        <w:adjustRightInd w:val="0"/>
        <w:rPr>
          <w:sz w:val="16"/>
          <w:szCs w:val="16"/>
        </w:rPr>
      </w:pPr>
    </w:p>
    <w:p w:rsidR="00670094" w:rsidRPr="00205CC9" w:rsidRDefault="00670094" w:rsidP="0082265D">
      <w:pPr>
        <w:pStyle w:val="afff2"/>
        <w:suppressAutoHyphens w:val="0"/>
        <w:spacing w:before="0" w:after="0"/>
        <w:jc w:val="both"/>
        <w:rPr>
          <w:sz w:val="16"/>
          <w:szCs w:val="16"/>
        </w:rPr>
      </w:pPr>
      <w:proofErr w:type="gramStart"/>
      <w:r w:rsidRPr="00205CC9">
        <w:rPr>
          <w:sz w:val="16"/>
          <w:szCs w:val="16"/>
        </w:rPr>
        <w:t>В соответствии с Конституцией Российской Федерации, Федеральным законом от 06.10.2003 года № 131-ФЗ «Об общих принципах организации местного самоуправления в Российской Федерации», Приказом Министерства финансов Российской Федерации от 10.10.2023 № 163-н «О</w:t>
      </w:r>
      <w:r w:rsidRPr="00205CC9">
        <w:rPr>
          <w:bCs/>
          <w:sz w:val="16"/>
          <w:szCs w:val="16"/>
        </w:rPr>
        <w:t xml:space="preserve">б утверждении порядка ведения органами местного самоуправления реестров муниципального имущества», Федеральным законом от 06.04.2024 № 76-ФЗ «О внесении </w:t>
      </w:r>
      <w:r w:rsidRPr="00205CC9">
        <w:rPr>
          <w:bCs/>
          <w:sz w:val="16"/>
          <w:szCs w:val="16"/>
        </w:rPr>
        <w:lastRenderedPageBreak/>
        <w:t>изменений в Федеральный закон «О приватизации государственного и муниципального имущества» и отдельные законодательные акты</w:t>
      </w:r>
      <w:proofErr w:type="gramEnd"/>
      <w:r w:rsidRPr="00205CC9">
        <w:rPr>
          <w:bCs/>
          <w:sz w:val="16"/>
          <w:szCs w:val="16"/>
        </w:rPr>
        <w:t xml:space="preserve"> Российской Федерации» </w:t>
      </w:r>
      <w:r w:rsidRPr="00205CC9">
        <w:rPr>
          <w:sz w:val="16"/>
          <w:szCs w:val="16"/>
        </w:rPr>
        <w:t>Совет народных депутатов Павловского муниципального района Воронежской области</w:t>
      </w:r>
    </w:p>
    <w:p w:rsidR="00670094" w:rsidRPr="00205CC9" w:rsidRDefault="00670094" w:rsidP="0082265D">
      <w:pPr>
        <w:widowControl w:val="0"/>
        <w:autoSpaceDE w:val="0"/>
        <w:autoSpaceDN w:val="0"/>
        <w:adjustRightInd w:val="0"/>
        <w:jc w:val="both"/>
        <w:rPr>
          <w:sz w:val="16"/>
          <w:szCs w:val="16"/>
        </w:rPr>
      </w:pPr>
    </w:p>
    <w:p w:rsidR="00670094" w:rsidRPr="00205CC9" w:rsidRDefault="00670094" w:rsidP="0082265D">
      <w:pPr>
        <w:widowControl w:val="0"/>
        <w:autoSpaceDE w:val="0"/>
        <w:autoSpaceDN w:val="0"/>
        <w:adjustRightInd w:val="0"/>
        <w:jc w:val="center"/>
        <w:rPr>
          <w:sz w:val="16"/>
          <w:szCs w:val="16"/>
        </w:rPr>
      </w:pPr>
      <w:r w:rsidRPr="00205CC9">
        <w:rPr>
          <w:sz w:val="16"/>
          <w:szCs w:val="16"/>
        </w:rPr>
        <w:t>РЕШИЛ:</w:t>
      </w:r>
    </w:p>
    <w:p w:rsidR="00670094" w:rsidRPr="00205CC9" w:rsidRDefault="00670094" w:rsidP="0082265D">
      <w:pPr>
        <w:widowControl w:val="0"/>
        <w:autoSpaceDE w:val="0"/>
        <w:autoSpaceDN w:val="0"/>
        <w:adjustRightInd w:val="0"/>
        <w:jc w:val="center"/>
        <w:rPr>
          <w:sz w:val="16"/>
          <w:szCs w:val="16"/>
        </w:rPr>
      </w:pPr>
    </w:p>
    <w:p w:rsidR="00670094" w:rsidRPr="00205CC9" w:rsidRDefault="00670094" w:rsidP="00764F4C">
      <w:pPr>
        <w:widowControl w:val="0"/>
        <w:numPr>
          <w:ilvl w:val="0"/>
          <w:numId w:val="12"/>
        </w:numPr>
        <w:autoSpaceDE w:val="0"/>
        <w:autoSpaceDN w:val="0"/>
        <w:adjustRightInd w:val="0"/>
        <w:ind w:left="0" w:firstLine="0"/>
        <w:jc w:val="both"/>
        <w:rPr>
          <w:sz w:val="16"/>
          <w:szCs w:val="16"/>
        </w:rPr>
      </w:pPr>
      <w:proofErr w:type="gramStart"/>
      <w:r w:rsidRPr="00205CC9">
        <w:rPr>
          <w:sz w:val="16"/>
          <w:szCs w:val="16"/>
        </w:rPr>
        <w:t>Внести в Порядок управления и распоряжения имуществом, находящимся в муниципальной собственности Павловского муниципального района, утвержденный решением Совета народных депутатов Павловского муниципального района от 18.11.2010 № 221 «Об утверждении Порядка управления и распоряжения имуществом, находящимся в муниципальной собственности Павловского муниципального района» следующие изменения:</w:t>
      </w:r>
      <w:proofErr w:type="gramEnd"/>
    </w:p>
    <w:p w:rsidR="00670094" w:rsidRPr="00205CC9" w:rsidRDefault="00670094" w:rsidP="0082265D">
      <w:pPr>
        <w:widowControl w:val="0"/>
        <w:autoSpaceDE w:val="0"/>
        <w:autoSpaceDN w:val="0"/>
        <w:adjustRightInd w:val="0"/>
        <w:jc w:val="both"/>
        <w:rPr>
          <w:sz w:val="16"/>
          <w:szCs w:val="16"/>
        </w:rPr>
      </w:pPr>
      <w:r w:rsidRPr="00205CC9">
        <w:rPr>
          <w:sz w:val="16"/>
          <w:szCs w:val="16"/>
        </w:rPr>
        <w:t>1.1. Главу 7 изложить в следующей редакции:</w:t>
      </w:r>
    </w:p>
    <w:p w:rsidR="00670094" w:rsidRPr="00205CC9" w:rsidRDefault="00670094" w:rsidP="0082265D">
      <w:pPr>
        <w:widowControl w:val="0"/>
        <w:autoSpaceDE w:val="0"/>
        <w:autoSpaceDN w:val="0"/>
        <w:adjustRightInd w:val="0"/>
        <w:jc w:val="center"/>
        <w:rPr>
          <w:sz w:val="16"/>
          <w:szCs w:val="16"/>
        </w:rPr>
      </w:pPr>
      <w:r w:rsidRPr="00205CC9">
        <w:rPr>
          <w:sz w:val="16"/>
          <w:szCs w:val="16"/>
        </w:rPr>
        <w:t>«Глава 7. Реестр муниципального имущества</w:t>
      </w:r>
    </w:p>
    <w:p w:rsidR="00670094" w:rsidRPr="00205CC9" w:rsidRDefault="00670094" w:rsidP="0082265D">
      <w:pPr>
        <w:widowControl w:val="0"/>
        <w:autoSpaceDE w:val="0"/>
        <w:autoSpaceDN w:val="0"/>
        <w:adjustRightInd w:val="0"/>
        <w:jc w:val="both"/>
        <w:rPr>
          <w:sz w:val="16"/>
          <w:szCs w:val="16"/>
        </w:rPr>
      </w:pPr>
      <w:r w:rsidRPr="00205CC9">
        <w:rPr>
          <w:sz w:val="16"/>
          <w:szCs w:val="16"/>
        </w:rPr>
        <w:t>7.1. Для учета объектов муниципальной собственности администрация муниципального района ведет реестр муниципального имущества.</w:t>
      </w:r>
    </w:p>
    <w:p w:rsidR="00670094" w:rsidRPr="00205CC9" w:rsidRDefault="00670094" w:rsidP="0082265D">
      <w:pPr>
        <w:widowControl w:val="0"/>
        <w:autoSpaceDE w:val="0"/>
        <w:autoSpaceDN w:val="0"/>
        <w:adjustRightInd w:val="0"/>
        <w:jc w:val="both"/>
        <w:rPr>
          <w:sz w:val="16"/>
          <w:szCs w:val="16"/>
        </w:rPr>
      </w:pPr>
      <w:r w:rsidRPr="00205CC9">
        <w:rPr>
          <w:sz w:val="16"/>
          <w:szCs w:val="16"/>
        </w:rPr>
        <w:t>7.2. Структура реестра муниципального имущества и порядок учета определяются Правительством Российской Федерации.</w:t>
      </w:r>
    </w:p>
    <w:p w:rsidR="00670094" w:rsidRPr="00205CC9" w:rsidRDefault="00670094" w:rsidP="0082265D">
      <w:pPr>
        <w:widowControl w:val="0"/>
        <w:autoSpaceDE w:val="0"/>
        <w:autoSpaceDN w:val="0"/>
        <w:adjustRightInd w:val="0"/>
        <w:jc w:val="both"/>
        <w:rPr>
          <w:sz w:val="16"/>
          <w:szCs w:val="16"/>
        </w:rPr>
      </w:pPr>
      <w:r w:rsidRPr="00205CC9">
        <w:rPr>
          <w:sz w:val="16"/>
          <w:szCs w:val="16"/>
        </w:rPr>
        <w:t>7.3. Реестр ведется на электронном носителе.</w:t>
      </w:r>
    </w:p>
    <w:p w:rsidR="00670094" w:rsidRPr="00205CC9" w:rsidRDefault="00670094" w:rsidP="0082265D">
      <w:pPr>
        <w:pStyle w:val="ConsPlusNormal"/>
        <w:suppressAutoHyphens w:val="0"/>
        <w:ind w:firstLine="0"/>
        <w:jc w:val="both"/>
        <w:rPr>
          <w:rFonts w:ascii="Times New Roman" w:hAnsi="Times New Roman"/>
          <w:sz w:val="16"/>
          <w:szCs w:val="16"/>
        </w:rPr>
      </w:pPr>
      <w:r w:rsidRPr="00205CC9">
        <w:rPr>
          <w:rFonts w:ascii="Times New Roman" w:hAnsi="Times New Roman"/>
          <w:sz w:val="16"/>
          <w:szCs w:val="16"/>
        </w:rPr>
        <w:t>7.4. Регистрация объектов имущества в реестре производится в порядке возрастания номеров следующим образом:</w:t>
      </w:r>
    </w:p>
    <w:p w:rsidR="00670094" w:rsidRPr="00205CC9" w:rsidRDefault="00670094" w:rsidP="0082265D">
      <w:pPr>
        <w:pStyle w:val="ConsPlusNormal"/>
        <w:suppressAutoHyphens w:val="0"/>
        <w:ind w:firstLine="0"/>
        <w:jc w:val="both"/>
        <w:rPr>
          <w:rFonts w:ascii="Times New Roman" w:hAnsi="Times New Roman"/>
          <w:sz w:val="16"/>
          <w:szCs w:val="16"/>
        </w:rPr>
      </w:pPr>
      <w:r w:rsidRPr="00205CC9">
        <w:rPr>
          <w:rFonts w:ascii="Times New Roman" w:hAnsi="Times New Roman"/>
          <w:sz w:val="16"/>
          <w:szCs w:val="16"/>
        </w:rPr>
        <w:t>7.4.1. Структура реестрового номера муниципального имущества состоит из трех цифровых групп, отделенных точками:</w:t>
      </w:r>
    </w:p>
    <w:p w:rsidR="00670094" w:rsidRPr="00205CC9" w:rsidRDefault="00670094" w:rsidP="0082265D">
      <w:pPr>
        <w:pStyle w:val="ConsPlusNormal"/>
        <w:suppressAutoHyphens w:val="0"/>
        <w:ind w:firstLine="0"/>
        <w:jc w:val="both"/>
        <w:rPr>
          <w:rFonts w:ascii="Times New Roman" w:hAnsi="Times New Roman"/>
          <w:sz w:val="16"/>
          <w:szCs w:val="16"/>
        </w:rPr>
      </w:pPr>
      <w:r w:rsidRPr="00205CC9">
        <w:rPr>
          <w:rFonts w:ascii="Times New Roman" w:hAnsi="Times New Roman"/>
          <w:sz w:val="16"/>
          <w:szCs w:val="16"/>
        </w:rPr>
        <w:t>- первая цифра - номер раздела муниципального имущества;</w:t>
      </w:r>
    </w:p>
    <w:p w:rsidR="00670094" w:rsidRPr="00205CC9" w:rsidRDefault="00670094" w:rsidP="0082265D">
      <w:pPr>
        <w:pStyle w:val="ConsPlusNormal"/>
        <w:suppressAutoHyphens w:val="0"/>
        <w:ind w:firstLine="0"/>
        <w:jc w:val="both"/>
        <w:rPr>
          <w:rFonts w:ascii="Times New Roman" w:hAnsi="Times New Roman"/>
          <w:sz w:val="16"/>
          <w:szCs w:val="16"/>
        </w:rPr>
      </w:pPr>
      <w:r w:rsidRPr="00205CC9">
        <w:rPr>
          <w:rFonts w:ascii="Times New Roman" w:hAnsi="Times New Roman"/>
          <w:sz w:val="16"/>
          <w:szCs w:val="16"/>
        </w:rPr>
        <w:t>- вторая цифра - номер подраздела реестра муниципального имущества;</w:t>
      </w:r>
    </w:p>
    <w:p w:rsidR="00670094" w:rsidRPr="00205CC9" w:rsidRDefault="00670094" w:rsidP="0082265D">
      <w:pPr>
        <w:pStyle w:val="ConsPlusNormal"/>
        <w:suppressAutoHyphens w:val="0"/>
        <w:ind w:firstLine="0"/>
        <w:jc w:val="both"/>
        <w:rPr>
          <w:rFonts w:ascii="Times New Roman" w:hAnsi="Times New Roman"/>
          <w:sz w:val="16"/>
          <w:szCs w:val="16"/>
        </w:rPr>
      </w:pPr>
      <w:r w:rsidRPr="00205CC9">
        <w:rPr>
          <w:rFonts w:ascii="Times New Roman" w:hAnsi="Times New Roman"/>
          <w:sz w:val="16"/>
          <w:szCs w:val="16"/>
        </w:rPr>
        <w:t>- третья цифра - порядковый номер объекта в реестре.</w:t>
      </w:r>
    </w:p>
    <w:p w:rsidR="00670094" w:rsidRPr="00205CC9" w:rsidRDefault="00670094" w:rsidP="0082265D">
      <w:pPr>
        <w:pStyle w:val="ConsPlusNormal"/>
        <w:suppressAutoHyphens w:val="0"/>
        <w:ind w:firstLine="0"/>
        <w:jc w:val="both"/>
        <w:rPr>
          <w:rFonts w:ascii="Times New Roman" w:hAnsi="Times New Roman"/>
          <w:sz w:val="16"/>
          <w:szCs w:val="16"/>
        </w:rPr>
      </w:pPr>
      <w:r w:rsidRPr="00205CC9">
        <w:rPr>
          <w:rFonts w:ascii="Times New Roman" w:hAnsi="Times New Roman"/>
          <w:sz w:val="16"/>
          <w:szCs w:val="16"/>
        </w:rPr>
        <w:t xml:space="preserve">7.4.2. Реестровый номер </w:t>
      </w:r>
      <w:proofErr w:type="gramStart"/>
      <w:r w:rsidRPr="00205CC9">
        <w:rPr>
          <w:rFonts w:ascii="Times New Roman" w:hAnsi="Times New Roman"/>
          <w:sz w:val="16"/>
          <w:szCs w:val="16"/>
        </w:rPr>
        <w:t>является уникальным номером и повторно не используется</w:t>
      </w:r>
      <w:proofErr w:type="gramEnd"/>
      <w:r w:rsidRPr="00205CC9">
        <w:rPr>
          <w:rFonts w:ascii="Times New Roman" w:hAnsi="Times New Roman"/>
          <w:sz w:val="16"/>
          <w:szCs w:val="16"/>
        </w:rPr>
        <w:t xml:space="preserve"> при присвоении реестровых номеров иным объектам учета, в том числе в случае прекращения права муниципальной собственности поселения на объект учета. </w:t>
      </w:r>
    </w:p>
    <w:p w:rsidR="00670094" w:rsidRPr="00205CC9" w:rsidRDefault="00670094" w:rsidP="0082265D">
      <w:pPr>
        <w:pStyle w:val="ConsPlusNormal"/>
        <w:suppressAutoHyphens w:val="0"/>
        <w:ind w:firstLine="0"/>
        <w:jc w:val="both"/>
        <w:rPr>
          <w:rFonts w:ascii="Times New Roman" w:hAnsi="Times New Roman"/>
          <w:sz w:val="16"/>
          <w:szCs w:val="16"/>
        </w:rPr>
      </w:pPr>
      <w:r w:rsidRPr="00205CC9">
        <w:rPr>
          <w:rFonts w:ascii="Times New Roman" w:hAnsi="Times New Roman"/>
          <w:sz w:val="16"/>
          <w:szCs w:val="16"/>
        </w:rPr>
        <w:t>7.4.3. В случае разделения ранее учтенных в реестре муниципального имущества объектов муниципальной собственности на несколько объектов, соответствующие сведения об объекте учета из реестра исключаются, а реестровые номера вновь образованных объектов учета формируются согласно правилам, установленным п. п. 7.4.1 - 7.4.2. настоящего пункта.</w:t>
      </w:r>
    </w:p>
    <w:p w:rsidR="00670094" w:rsidRPr="00205CC9" w:rsidRDefault="00670094" w:rsidP="0082265D">
      <w:pPr>
        <w:pStyle w:val="ConsPlusNormal"/>
        <w:suppressAutoHyphens w:val="0"/>
        <w:ind w:firstLine="0"/>
        <w:jc w:val="both"/>
        <w:rPr>
          <w:rFonts w:ascii="Times New Roman" w:hAnsi="Times New Roman"/>
          <w:sz w:val="16"/>
          <w:szCs w:val="16"/>
        </w:rPr>
      </w:pPr>
      <w:r w:rsidRPr="00205CC9">
        <w:rPr>
          <w:rFonts w:ascii="Times New Roman" w:hAnsi="Times New Roman"/>
          <w:sz w:val="16"/>
          <w:szCs w:val="16"/>
        </w:rPr>
        <w:t>7.4.4. В реестре муниципального имущества учитывается движимое имущество, первоначальная стоимость которого равна или превышает 200 тыс. рублей за единицу (за исключением акций и долей (вкладов) в уставных (складочных) капиталах хозяйственных обществ и товариществ, а также транспортных средств).</w:t>
      </w:r>
    </w:p>
    <w:p w:rsidR="00670094" w:rsidRPr="00205CC9" w:rsidRDefault="00670094" w:rsidP="0082265D">
      <w:pPr>
        <w:pStyle w:val="ConsPlusNormal"/>
        <w:suppressAutoHyphens w:val="0"/>
        <w:ind w:firstLine="0"/>
        <w:jc w:val="both"/>
        <w:rPr>
          <w:rFonts w:ascii="Times New Roman" w:hAnsi="Times New Roman"/>
          <w:sz w:val="16"/>
          <w:szCs w:val="16"/>
        </w:rPr>
      </w:pPr>
      <w:r w:rsidRPr="00205CC9">
        <w:rPr>
          <w:rFonts w:ascii="Times New Roman" w:hAnsi="Times New Roman"/>
          <w:sz w:val="16"/>
          <w:szCs w:val="16"/>
        </w:rPr>
        <w:t>7.5. Документом, подтверждающим факт учета муниципального имущества в Реестре, является выписка из Реестра, форма которой предусмотрена Приказом Минфина России от 10.10.2023 № 163н «Об утверждении Порядка ведения органами местного самоуправления реестров муниципального имущества.</w:t>
      </w:r>
    </w:p>
    <w:p w:rsidR="00670094" w:rsidRPr="00205CC9" w:rsidRDefault="00670094" w:rsidP="0082265D">
      <w:pPr>
        <w:widowControl w:val="0"/>
        <w:autoSpaceDE w:val="0"/>
        <w:autoSpaceDN w:val="0"/>
        <w:adjustRightInd w:val="0"/>
        <w:jc w:val="both"/>
        <w:rPr>
          <w:sz w:val="16"/>
          <w:szCs w:val="16"/>
        </w:rPr>
      </w:pPr>
      <w:r w:rsidRPr="00205CC9">
        <w:rPr>
          <w:sz w:val="16"/>
          <w:szCs w:val="16"/>
        </w:rPr>
        <w:t>7.6. Контроль за ведением реестра муниципального имущества осуществляют органы местного самоуправления муниципального района в рамках своей компетенции</w:t>
      </w:r>
      <w:proofErr w:type="gramStart"/>
      <w:r w:rsidRPr="00205CC9">
        <w:rPr>
          <w:sz w:val="16"/>
          <w:szCs w:val="16"/>
        </w:rPr>
        <w:t>.».</w:t>
      </w:r>
      <w:proofErr w:type="gramEnd"/>
    </w:p>
    <w:p w:rsidR="00670094" w:rsidRPr="00205CC9" w:rsidRDefault="00670094" w:rsidP="0082265D">
      <w:pPr>
        <w:widowControl w:val="0"/>
        <w:autoSpaceDE w:val="0"/>
        <w:autoSpaceDN w:val="0"/>
        <w:adjustRightInd w:val="0"/>
        <w:jc w:val="both"/>
        <w:rPr>
          <w:sz w:val="16"/>
          <w:szCs w:val="16"/>
        </w:rPr>
      </w:pPr>
      <w:r w:rsidRPr="00205CC9">
        <w:rPr>
          <w:sz w:val="16"/>
          <w:szCs w:val="16"/>
        </w:rPr>
        <w:t>1.2. Пункт 11.7. главы 11 изложить в следующей редакции:</w:t>
      </w:r>
    </w:p>
    <w:p w:rsidR="00670094" w:rsidRPr="00205CC9" w:rsidRDefault="00670094" w:rsidP="0082265D">
      <w:pPr>
        <w:pStyle w:val="afff2"/>
        <w:suppressAutoHyphens w:val="0"/>
        <w:spacing w:before="0" w:after="0"/>
        <w:jc w:val="both"/>
        <w:rPr>
          <w:sz w:val="16"/>
          <w:szCs w:val="16"/>
        </w:rPr>
      </w:pPr>
      <w:r w:rsidRPr="00205CC9">
        <w:rPr>
          <w:sz w:val="16"/>
          <w:szCs w:val="16"/>
        </w:rPr>
        <w:t>«</w:t>
      </w:r>
      <w:r w:rsidRPr="00205CC9">
        <w:rPr>
          <w:spacing w:val="-3"/>
          <w:sz w:val="16"/>
          <w:szCs w:val="16"/>
        </w:rPr>
        <w:t xml:space="preserve">11.7. Оплата покупателем приобретаемого муниципального имущества производится единовременно или в рассрочку. </w:t>
      </w:r>
      <w:r w:rsidRPr="00205CC9">
        <w:rPr>
          <w:sz w:val="16"/>
          <w:szCs w:val="16"/>
        </w:rPr>
        <w:t xml:space="preserve">Срок рассрочки не может быть более чем один год. </w:t>
      </w:r>
      <w:r w:rsidRPr="00205CC9">
        <w:rPr>
          <w:spacing w:val="-3"/>
          <w:sz w:val="16"/>
          <w:szCs w:val="16"/>
        </w:rPr>
        <w:t xml:space="preserve">Решение о предоставлении рассрочки может быть принято в случае продажи </w:t>
      </w:r>
      <w:r w:rsidRPr="00205CC9">
        <w:rPr>
          <w:sz w:val="16"/>
          <w:szCs w:val="16"/>
        </w:rPr>
        <w:t>муниципального имущества по минимально допустимой цене</w:t>
      </w:r>
      <w:proofErr w:type="gramStart"/>
      <w:r w:rsidRPr="00205CC9">
        <w:rPr>
          <w:sz w:val="16"/>
          <w:szCs w:val="16"/>
        </w:rPr>
        <w:t>.».</w:t>
      </w:r>
      <w:proofErr w:type="gramEnd"/>
    </w:p>
    <w:p w:rsidR="00670094" w:rsidRPr="00205CC9" w:rsidRDefault="00670094" w:rsidP="0082265D">
      <w:pPr>
        <w:pStyle w:val="afff2"/>
        <w:suppressAutoHyphens w:val="0"/>
        <w:spacing w:before="0" w:after="0"/>
        <w:jc w:val="both"/>
        <w:rPr>
          <w:sz w:val="16"/>
          <w:szCs w:val="16"/>
        </w:rPr>
      </w:pPr>
    </w:p>
    <w:p w:rsidR="00670094" w:rsidRPr="00205CC9" w:rsidRDefault="00670094" w:rsidP="0082265D">
      <w:pPr>
        <w:widowControl w:val="0"/>
        <w:autoSpaceDE w:val="0"/>
        <w:autoSpaceDN w:val="0"/>
        <w:adjustRightInd w:val="0"/>
        <w:jc w:val="both"/>
        <w:rPr>
          <w:sz w:val="16"/>
          <w:szCs w:val="16"/>
        </w:rPr>
      </w:pPr>
      <w:r w:rsidRPr="00205CC9">
        <w:rPr>
          <w:sz w:val="16"/>
          <w:szCs w:val="16"/>
        </w:rPr>
        <w:t>2. Опубликовать настоящее решение в муниципальной газете «Павловский муниципальный вестник».</w:t>
      </w:r>
    </w:p>
    <w:p w:rsidR="00670094" w:rsidRPr="00205CC9" w:rsidRDefault="00670094" w:rsidP="0082265D">
      <w:pPr>
        <w:widowControl w:val="0"/>
        <w:autoSpaceDE w:val="0"/>
        <w:autoSpaceDN w:val="0"/>
        <w:adjustRightInd w:val="0"/>
        <w:jc w:val="both"/>
        <w:rPr>
          <w:sz w:val="16"/>
          <w:szCs w:val="16"/>
        </w:rPr>
      </w:pPr>
    </w:p>
    <w:p w:rsidR="00670094" w:rsidRPr="00205CC9" w:rsidRDefault="00670094" w:rsidP="0082265D">
      <w:pPr>
        <w:widowControl w:val="0"/>
        <w:autoSpaceDE w:val="0"/>
        <w:autoSpaceDN w:val="0"/>
        <w:adjustRightInd w:val="0"/>
        <w:jc w:val="both"/>
        <w:rPr>
          <w:sz w:val="16"/>
          <w:szCs w:val="16"/>
        </w:rPr>
      </w:pPr>
    </w:p>
    <w:p w:rsidR="00670094" w:rsidRPr="00205CC9" w:rsidRDefault="00670094" w:rsidP="0082265D">
      <w:pPr>
        <w:widowControl w:val="0"/>
        <w:jc w:val="both"/>
        <w:rPr>
          <w:sz w:val="16"/>
          <w:szCs w:val="16"/>
        </w:rPr>
      </w:pPr>
      <w:r w:rsidRPr="00205CC9">
        <w:rPr>
          <w:sz w:val="16"/>
          <w:szCs w:val="16"/>
        </w:rPr>
        <w:t>Глава Павловского муниципального района</w:t>
      </w:r>
      <w:r w:rsidRPr="00205CC9">
        <w:rPr>
          <w:sz w:val="16"/>
          <w:szCs w:val="16"/>
        </w:rPr>
        <w:tab/>
      </w:r>
      <w:r w:rsidRPr="00205CC9">
        <w:rPr>
          <w:sz w:val="16"/>
          <w:szCs w:val="16"/>
        </w:rPr>
        <w:tab/>
      </w:r>
      <w:r w:rsidRPr="00205CC9">
        <w:rPr>
          <w:sz w:val="16"/>
          <w:szCs w:val="16"/>
        </w:rPr>
        <w:tab/>
      </w:r>
      <w:r w:rsidRPr="00205CC9">
        <w:rPr>
          <w:sz w:val="16"/>
          <w:szCs w:val="16"/>
        </w:rPr>
        <w:tab/>
      </w:r>
      <w:r w:rsidRPr="00205CC9">
        <w:rPr>
          <w:sz w:val="16"/>
          <w:szCs w:val="16"/>
        </w:rPr>
        <w:tab/>
        <w:t xml:space="preserve">М.Н. </w:t>
      </w:r>
      <w:proofErr w:type="spellStart"/>
      <w:r w:rsidRPr="00205CC9">
        <w:rPr>
          <w:sz w:val="16"/>
          <w:szCs w:val="16"/>
        </w:rPr>
        <w:t>Янцов</w:t>
      </w:r>
      <w:proofErr w:type="spellEnd"/>
    </w:p>
    <w:p w:rsidR="00670094" w:rsidRPr="00205CC9" w:rsidRDefault="00670094" w:rsidP="0082265D">
      <w:pPr>
        <w:widowControl w:val="0"/>
        <w:jc w:val="both"/>
        <w:rPr>
          <w:sz w:val="16"/>
          <w:szCs w:val="16"/>
        </w:rPr>
      </w:pPr>
    </w:p>
    <w:p w:rsidR="00670094" w:rsidRPr="00205CC9" w:rsidRDefault="00670094" w:rsidP="0082265D">
      <w:pPr>
        <w:widowControl w:val="0"/>
        <w:jc w:val="both"/>
        <w:rPr>
          <w:sz w:val="16"/>
          <w:szCs w:val="16"/>
        </w:rPr>
      </w:pPr>
      <w:r w:rsidRPr="00205CC9">
        <w:rPr>
          <w:sz w:val="16"/>
          <w:szCs w:val="16"/>
        </w:rPr>
        <w:t xml:space="preserve">Председатель Совета народных депутатов </w:t>
      </w:r>
    </w:p>
    <w:p w:rsidR="00670094" w:rsidRPr="00205CC9" w:rsidRDefault="00670094" w:rsidP="0082265D">
      <w:pPr>
        <w:widowControl w:val="0"/>
        <w:jc w:val="both"/>
        <w:rPr>
          <w:sz w:val="16"/>
          <w:szCs w:val="16"/>
        </w:rPr>
      </w:pPr>
      <w:r w:rsidRPr="00205CC9">
        <w:rPr>
          <w:sz w:val="16"/>
          <w:szCs w:val="16"/>
        </w:rPr>
        <w:t>Павловского муниципального района</w:t>
      </w:r>
      <w:r w:rsidRPr="00205CC9">
        <w:rPr>
          <w:sz w:val="16"/>
          <w:szCs w:val="16"/>
        </w:rPr>
        <w:tab/>
      </w:r>
      <w:r w:rsidRPr="00205CC9">
        <w:rPr>
          <w:sz w:val="16"/>
          <w:szCs w:val="16"/>
        </w:rPr>
        <w:tab/>
      </w:r>
      <w:r w:rsidRPr="00205CC9">
        <w:rPr>
          <w:sz w:val="16"/>
          <w:szCs w:val="16"/>
        </w:rPr>
        <w:tab/>
      </w:r>
      <w:r w:rsidRPr="00205CC9">
        <w:rPr>
          <w:sz w:val="16"/>
          <w:szCs w:val="16"/>
        </w:rPr>
        <w:tab/>
      </w:r>
      <w:r w:rsidRPr="00205CC9">
        <w:rPr>
          <w:sz w:val="16"/>
          <w:szCs w:val="16"/>
        </w:rPr>
        <w:tab/>
      </w:r>
      <w:r w:rsidRPr="00205CC9">
        <w:rPr>
          <w:sz w:val="16"/>
          <w:szCs w:val="16"/>
        </w:rPr>
        <w:tab/>
        <w:t>А.И. Корнилов</w:t>
      </w:r>
    </w:p>
    <w:p w:rsidR="00670094" w:rsidRPr="00205CC9" w:rsidRDefault="00670094" w:rsidP="0082265D">
      <w:pPr>
        <w:widowControl w:val="0"/>
        <w:autoSpaceDE w:val="0"/>
        <w:autoSpaceDN w:val="0"/>
        <w:adjustRightInd w:val="0"/>
        <w:jc w:val="right"/>
        <w:rPr>
          <w:sz w:val="16"/>
          <w:szCs w:val="16"/>
        </w:rPr>
      </w:pPr>
    </w:p>
    <w:p w:rsidR="00670094" w:rsidRPr="00205CC9" w:rsidRDefault="00670094" w:rsidP="0082265D">
      <w:pPr>
        <w:widowControl w:val="0"/>
        <w:autoSpaceDE w:val="0"/>
        <w:autoSpaceDN w:val="0"/>
        <w:adjustRightInd w:val="0"/>
        <w:jc w:val="right"/>
        <w:rPr>
          <w:sz w:val="16"/>
          <w:szCs w:val="16"/>
        </w:rPr>
      </w:pPr>
    </w:p>
    <w:p w:rsidR="00E8534A" w:rsidRDefault="00E8534A" w:rsidP="0082265D">
      <w:pPr>
        <w:widowControl w:val="0"/>
        <w:rPr>
          <w:sz w:val="16"/>
          <w:szCs w:val="16"/>
        </w:rPr>
      </w:pPr>
    </w:p>
    <w:p w:rsidR="00670094" w:rsidRDefault="00670094" w:rsidP="0082265D">
      <w:pPr>
        <w:widowControl w:val="0"/>
        <w:rPr>
          <w:sz w:val="16"/>
          <w:szCs w:val="16"/>
        </w:rPr>
      </w:pPr>
    </w:p>
    <w:p w:rsidR="00670094" w:rsidRDefault="00670094" w:rsidP="0082265D">
      <w:pPr>
        <w:pStyle w:val="afa"/>
        <w:widowControl w:val="0"/>
        <w:tabs>
          <w:tab w:val="left" w:pos="5400"/>
        </w:tabs>
        <w:ind w:firstLine="0"/>
        <w:jc w:val="center"/>
        <w:rPr>
          <w:b/>
          <w:bCs/>
          <w:sz w:val="16"/>
          <w:szCs w:val="16"/>
        </w:rPr>
      </w:pPr>
      <w:r w:rsidRPr="00B61450">
        <w:rPr>
          <w:b/>
          <w:bCs/>
          <w:sz w:val="16"/>
          <w:szCs w:val="16"/>
        </w:rPr>
        <w:t>СОВЕТ</w:t>
      </w:r>
    </w:p>
    <w:p w:rsidR="00670094" w:rsidRPr="00B61450" w:rsidRDefault="00670094" w:rsidP="0082265D">
      <w:pPr>
        <w:pStyle w:val="afa"/>
        <w:widowControl w:val="0"/>
        <w:tabs>
          <w:tab w:val="left" w:pos="5400"/>
        </w:tabs>
        <w:ind w:firstLine="0"/>
        <w:jc w:val="center"/>
        <w:rPr>
          <w:b/>
          <w:bCs/>
          <w:sz w:val="16"/>
          <w:szCs w:val="16"/>
        </w:rPr>
      </w:pPr>
      <w:r w:rsidRPr="00B61450">
        <w:rPr>
          <w:b/>
          <w:bCs/>
          <w:sz w:val="16"/>
          <w:szCs w:val="16"/>
        </w:rPr>
        <w:t>НАРОДНЫХ ДЕПУТАТОВ ПАВЛОВСКОГО МУНИЦИПАЛЬНОГО РАЙОНА ВОРОНЕЖСКОЙ ОБЛАСТИ</w:t>
      </w:r>
    </w:p>
    <w:p w:rsidR="00670094" w:rsidRPr="00B61450" w:rsidRDefault="00670094" w:rsidP="0082265D">
      <w:pPr>
        <w:pStyle w:val="afa"/>
        <w:widowControl w:val="0"/>
        <w:ind w:firstLine="0"/>
        <w:jc w:val="center"/>
        <w:rPr>
          <w:b/>
          <w:bCs/>
          <w:sz w:val="16"/>
          <w:szCs w:val="16"/>
        </w:rPr>
      </w:pPr>
      <w:proofErr w:type="gramStart"/>
      <w:r w:rsidRPr="00B61450">
        <w:rPr>
          <w:b/>
          <w:bCs/>
          <w:sz w:val="16"/>
          <w:szCs w:val="16"/>
        </w:rPr>
        <w:t>Р</w:t>
      </w:r>
      <w:proofErr w:type="gramEnd"/>
      <w:r w:rsidRPr="00B61450">
        <w:rPr>
          <w:b/>
          <w:bCs/>
          <w:sz w:val="16"/>
          <w:szCs w:val="16"/>
        </w:rPr>
        <w:t xml:space="preserve"> Е Ш Е Н И Е</w:t>
      </w:r>
    </w:p>
    <w:p w:rsidR="00670094" w:rsidRPr="00B61450" w:rsidRDefault="00670094" w:rsidP="0082265D">
      <w:pPr>
        <w:widowControl w:val="0"/>
        <w:rPr>
          <w:sz w:val="16"/>
          <w:szCs w:val="16"/>
        </w:rPr>
      </w:pPr>
      <w:r w:rsidRPr="00B61450">
        <w:rPr>
          <w:sz w:val="16"/>
          <w:szCs w:val="16"/>
        </w:rPr>
        <w:t xml:space="preserve">от </w:t>
      </w:r>
      <w:r w:rsidRPr="00B61450">
        <w:rPr>
          <w:sz w:val="16"/>
          <w:szCs w:val="16"/>
          <w:u w:val="single"/>
        </w:rPr>
        <w:t>26.09.2024</w:t>
      </w:r>
      <w:r w:rsidRPr="00B61450">
        <w:rPr>
          <w:sz w:val="16"/>
          <w:szCs w:val="16"/>
        </w:rPr>
        <w:t xml:space="preserve"> № </w:t>
      </w:r>
      <w:r w:rsidRPr="00B61450">
        <w:rPr>
          <w:sz w:val="16"/>
          <w:szCs w:val="16"/>
          <w:u w:val="single"/>
        </w:rPr>
        <w:t>094</w:t>
      </w:r>
    </w:p>
    <w:p w:rsidR="00670094" w:rsidRPr="00B61450" w:rsidRDefault="00670094" w:rsidP="0082265D">
      <w:pPr>
        <w:widowControl w:val="0"/>
        <w:autoSpaceDE w:val="0"/>
        <w:autoSpaceDN w:val="0"/>
        <w:adjustRightInd w:val="0"/>
        <w:rPr>
          <w:sz w:val="16"/>
          <w:szCs w:val="16"/>
        </w:rPr>
      </w:pPr>
      <w:r w:rsidRPr="00B61450">
        <w:rPr>
          <w:sz w:val="16"/>
          <w:szCs w:val="16"/>
        </w:rPr>
        <w:t xml:space="preserve">        г. Павловск</w:t>
      </w:r>
    </w:p>
    <w:p w:rsidR="00670094" w:rsidRPr="00B61450" w:rsidRDefault="00670094" w:rsidP="0082265D">
      <w:pPr>
        <w:widowControl w:val="0"/>
        <w:autoSpaceDE w:val="0"/>
        <w:autoSpaceDN w:val="0"/>
        <w:adjustRightInd w:val="0"/>
        <w:rPr>
          <w:sz w:val="16"/>
          <w:szCs w:val="16"/>
        </w:rPr>
      </w:pPr>
    </w:p>
    <w:p w:rsidR="00670094" w:rsidRPr="00B61450" w:rsidRDefault="00670094" w:rsidP="0082265D">
      <w:pPr>
        <w:widowControl w:val="0"/>
        <w:autoSpaceDE w:val="0"/>
        <w:autoSpaceDN w:val="0"/>
        <w:adjustRightInd w:val="0"/>
        <w:jc w:val="both"/>
        <w:rPr>
          <w:sz w:val="16"/>
          <w:szCs w:val="16"/>
        </w:rPr>
      </w:pPr>
      <w:r w:rsidRPr="00B61450">
        <w:rPr>
          <w:sz w:val="16"/>
          <w:szCs w:val="16"/>
        </w:rPr>
        <w:t xml:space="preserve">О внесении изменений в решение Совета народных депутатов Павловского муниципального района  Воронежской области от 24.09.2015 № 174 «Об утверждении Порядка приватизации муниципального имущества Павловского муниципального района»  </w:t>
      </w:r>
    </w:p>
    <w:p w:rsidR="00670094" w:rsidRPr="00B61450" w:rsidRDefault="00670094" w:rsidP="0082265D">
      <w:pPr>
        <w:widowControl w:val="0"/>
        <w:autoSpaceDE w:val="0"/>
        <w:autoSpaceDN w:val="0"/>
        <w:adjustRightInd w:val="0"/>
        <w:rPr>
          <w:sz w:val="16"/>
          <w:szCs w:val="16"/>
        </w:rPr>
      </w:pPr>
    </w:p>
    <w:p w:rsidR="00670094" w:rsidRPr="00B61450" w:rsidRDefault="00670094" w:rsidP="0082265D">
      <w:pPr>
        <w:pStyle w:val="afff2"/>
        <w:suppressAutoHyphens w:val="0"/>
        <w:spacing w:before="0" w:after="0"/>
        <w:jc w:val="both"/>
        <w:rPr>
          <w:sz w:val="16"/>
          <w:szCs w:val="16"/>
        </w:rPr>
      </w:pPr>
      <w:proofErr w:type="gramStart"/>
      <w:r w:rsidRPr="00B61450">
        <w:rPr>
          <w:sz w:val="16"/>
          <w:szCs w:val="16"/>
        </w:rPr>
        <w:t xml:space="preserve">В соответствии с Конституцией Российской Федерации, Федеральным законом от 06.10.2003 года № 131-ФЗ «Об общих принципах организации местного самоуправления в Российской Федерации», </w:t>
      </w:r>
      <w:r w:rsidRPr="00B61450">
        <w:rPr>
          <w:bCs/>
          <w:sz w:val="16"/>
          <w:szCs w:val="16"/>
        </w:rPr>
        <w:t xml:space="preserve">Федеральным законом от 06.04.2024 № 76-ФЗ «О внесении изменений в Федеральный закон «О приватизации государственного и муниципального имущества» и отдельные законодательные акты Российской Федерации» </w:t>
      </w:r>
      <w:r w:rsidRPr="00B61450">
        <w:rPr>
          <w:sz w:val="16"/>
          <w:szCs w:val="16"/>
        </w:rPr>
        <w:t>Совет народных депутатов Павловского муниципального района Воронежской области</w:t>
      </w:r>
      <w:proofErr w:type="gramEnd"/>
    </w:p>
    <w:p w:rsidR="00670094" w:rsidRPr="00B61450" w:rsidRDefault="00670094" w:rsidP="0082265D">
      <w:pPr>
        <w:widowControl w:val="0"/>
        <w:autoSpaceDE w:val="0"/>
        <w:autoSpaceDN w:val="0"/>
        <w:adjustRightInd w:val="0"/>
        <w:jc w:val="both"/>
        <w:rPr>
          <w:sz w:val="16"/>
          <w:szCs w:val="16"/>
        </w:rPr>
      </w:pPr>
    </w:p>
    <w:p w:rsidR="00670094" w:rsidRPr="00B61450" w:rsidRDefault="00670094" w:rsidP="0082265D">
      <w:pPr>
        <w:widowControl w:val="0"/>
        <w:autoSpaceDE w:val="0"/>
        <w:autoSpaceDN w:val="0"/>
        <w:adjustRightInd w:val="0"/>
        <w:jc w:val="center"/>
        <w:rPr>
          <w:sz w:val="16"/>
          <w:szCs w:val="16"/>
        </w:rPr>
      </w:pPr>
      <w:r w:rsidRPr="00B61450">
        <w:rPr>
          <w:sz w:val="16"/>
          <w:szCs w:val="16"/>
        </w:rPr>
        <w:t>РЕШИЛ:</w:t>
      </w:r>
    </w:p>
    <w:p w:rsidR="00670094" w:rsidRPr="00B61450" w:rsidRDefault="00670094" w:rsidP="0082265D">
      <w:pPr>
        <w:widowControl w:val="0"/>
        <w:autoSpaceDE w:val="0"/>
        <w:autoSpaceDN w:val="0"/>
        <w:adjustRightInd w:val="0"/>
        <w:jc w:val="center"/>
        <w:rPr>
          <w:sz w:val="16"/>
          <w:szCs w:val="16"/>
        </w:rPr>
      </w:pPr>
    </w:p>
    <w:p w:rsidR="00670094" w:rsidRPr="00B61450" w:rsidRDefault="00670094" w:rsidP="00764F4C">
      <w:pPr>
        <w:widowControl w:val="0"/>
        <w:numPr>
          <w:ilvl w:val="0"/>
          <w:numId w:val="11"/>
        </w:numPr>
        <w:ind w:left="0" w:firstLine="0"/>
        <w:jc w:val="both"/>
        <w:rPr>
          <w:sz w:val="16"/>
          <w:szCs w:val="16"/>
        </w:rPr>
      </w:pPr>
      <w:r w:rsidRPr="00B61450">
        <w:rPr>
          <w:sz w:val="16"/>
          <w:szCs w:val="16"/>
        </w:rPr>
        <w:t>Внести в Порядок приватизации муниципального имущества Павловского муниципального района, утвержденный решением Совета народных депутатов Павловского муниципального района от 24.09.2015 № 174 «Об утверждении Порядка приватизации муниципального имущества Павловского муниципального района» следующие изменения:</w:t>
      </w:r>
    </w:p>
    <w:p w:rsidR="00670094" w:rsidRPr="00B61450" w:rsidRDefault="00670094" w:rsidP="00764F4C">
      <w:pPr>
        <w:widowControl w:val="0"/>
        <w:numPr>
          <w:ilvl w:val="1"/>
          <w:numId w:val="11"/>
        </w:numPr>
        <w:ind w:left="0" w:firstLine="0"/>
        <w:jc w:val="both"/>
        <w:rPr>
          <w:sz w:val="16"/>
          <w:szCs w:val="16"/>
        </w:rPr>
      </w:pPr>
      <w:r w:rsidRPr="00B61450">
        <w:rPr>
          <w:sz w:val="16"/>
          <w:szCs w:val="16"/>
        </w:rPr>
        <w:t xml:space="preserve">Абзац 7 пункта 5.1 главы </w:t>
      </w:r>
      <w:r w:rsidRPr="00B61450">
        <w:rPr>
          <w:sz w:val="16"/>
          <w:szCs w:val="16"/>
          <w:lang w:val="en-US"/>
        </w:rPr>
        <w:t>V</w:t>
      </w:r>
      <w:r w:rsidRPr="00B61450">
        <w:rPr>
          <w:sz w:val="16"/>
          <w:szCs w:val="16"/>
        </w:rPr>
        <w:t xml:space="preserve"> «СПОСОБЫ ПРИВАТИЗАЦИИ МУНИЦИПАЛЬНОГО ИМУЩЕСТВА» изложить в следующей редакции:</w:t>
      </w:r>
    </w:p>
    <w:p w:rsidR="00670094" w:rsidRPr="00B61450" w:rsidRDefault="00670094" w:rsidP="0082265D">
      <w:pPr>
        <w:widowControl w:val="0"/>
        <w:autoSpaceDE w:val="0"/>
        <w:autoSpaceDN w:val="0"/>
        <w:adjustRightInd w:val="0"/>
        <w:jc w:val="both"/>
        <w:rPr>
          <w:sz w:val="16"/>
          <w:szCs w:val="16"/>
        </w:rPr>
      </w:pPr>
      <w:r w:rsidRPr="00B61450">
        <w:rPr>
          <w:sz w:val="16"/>
          <w:szCs w:val="16"/>
        </w:rPr>
        <w:t>«- продажа по минимально допустимой цене</w:t>
      </w:r>
      <w:proofErr w:type="gramStart"/>
      <w:r w:rsidRPr="00B61450">
        <w:rPr>
          <w:sz w:val="16"/>
          <w:szCs w:val="16"/>
        </w:rPr>
        <w:t>;»</w:t>
      </w:r>
      <w:proofErr w:type="gramEnd"/>
      <w:r w:rsidRPr="00B61450">
        <w:rPr>
          <w:sz w:val="16"/>
          <w:szCs w:val="16"/>
        </w:rPr>
        <w:t>.</w:t>
      </w:r>
    </w:p>
    <w:p w:rsidR="00670094" w:rsidRPr="00B61450" w:rsidRDefault="00670094" w:rsidP="00764F4C">
      <w:pPr>
        <w:widowControl w:val="0"/>
        <w:numPr>
          <w:ilvl w:val="1"/>
          <w:numId w:val="11"/>
        </w:numPr>
        <w:autoSpaceDE w:val="0"/>
        <w:autoSpaceDN w:val="0"/>
        <w:adjustRightInd w:val="0"/>
        <w:ind w:left="0" w:firstLine="0"/>
        <w:jc w:val="both"/>
        <w:rPr>
          <w:sz w:val="16"/>
          <w:szCs w:val="16"/>
        </w:rPr>
      </w:pPr>
      <w:r w:rsidRPr="00B61450">
        <w:rPr>
          <w:sz w:val="16"/>
          <w:szCs w:val="16"/>
        </w:rPr>
        <w:t xml:space="preserve">В пункте 3.6. главы </w:t>
      </w:r>
      <w:r w:rsidRPr="00B61450">
        <w:rPr>
          <w:sz w:val="16"/>
          <w:szCs w:val="16"/>
          <w:lang w:val="en-US"/>
        </w:rPr>
        <w:t>III</w:t>
      </w:r>
      <w:r w:rsidRPr="00B61450">
        <w:rPr>
          <w:sz w:val="16"/>
          <w:szCs w:val="16"/>
        </w:rPr>
        <w:t xml:space="preserve"> «Планирование приватизации муниципального имущества» слова «</w:t>
      </w:r>
      <w:hyperlink r:id="rId27" w:history="1">
        <w:r w:rsidRPr="00B61450">
          <w:rPr>
            <w:rStyle w:val="ad"/>
            <w:sz w:val="16"/>
            <w:szCs w:val="16"/>
            <w:lang w:val="en-US"/>
          </w:rPr>
          <w:t>www</w:t>
        </w:r>
        <w:r w:rsidRPr="00B61450">
          <w:rPr>
            <w:rStyle w:val="ad"/>
            <w:sz w:val="16"/>
            <w:szCs w:val="16"/>
          </w:rPr>
          <w:t>.</w:t>
        </w:r>
        <w:proofErr w:type="spellStart"/>
        <w:r w:rsidRPr="00B61450">
          <w:rPr>
            <w:rStyle w:val="ad"/>
            <w:sz w:val="16"/>
            <w:szCs w:val="16"/>
            <w:lang w:val="en-US"/>
          </w:rPr>
          <w:t>pavlovsk</w:t>
        </w:r>
        <w:proofErr w:type="spellEnd"/>
        <w:r w:rsidRPr="00B61450">
          <w:rPr>
            <w:rStyle w:val="ad"/>
            <w:sz w:val="16"/>
            <w:szCs w:val="16"/>
          </w:rPr>
          <w:t>-</w:t>
        </w:r>
        <w:r w:rsidRPr="00B61450">
          <w:rPr>
            <w:rStyle w:val="ad"/>
            <w:sz w:val="16"/>
            <w:szCs w:val="16"/>
            <w:lang w:val="en-US"/>
          </w:rPr>
          <w:t>region</w:t>
        </w:r>
        <w:r w:rsidRPr="00B61450">
          <w:rPr>
            <w:rStyle w:val="ad"/>
            <w:sz w:val="16"/>
            <w:szCs w:val="16"/>
          </w:rPr>
          <w:t>.</w:t>
        </w:r>
        <w:proofErr w:type="spellStart"/>
        <w:r w:rsidRPr="00B61450">
          <w:rPr>
            <w:rStyle w:val="ad"/>
            <w:sz w:val="16"/>
            <w:szCs w:val="16"/>
            <w:lang w:val="en-US"/>
          </w:rPr>
          <w:t>ru</w:t>
        </w:r>
        <w:proofErr w:type="spellEnd"/>
      </w:hyperlink>
      <w:r w:rsidRPr="00B61450">
        <w:rPr>
          <w:sz w:val="16"/>
          <w:szCs w:val="16"/>
        </w:rPr>
        <w:t>» заменить словами «</w:t>
      </w:r>
      <w:r w:rsidRPr="00B61450">
        <w:rPr>
          <w:sz w:val="16"/>
          <w:szCs w:val="16"/>
          <w:lang w:val="en-US"/>
        </w:rPr>
        <w:t>www</w:t>
      </w:r>
      <w:r w:rsidRPr="00B61450">
        <w:rPr>
          <w:sz w:val="16"/>
          <w:szCs w:val="16"/>
        </w:rPr>
        <w:t>.</w:t>
      </w:r>
      <w:proofErr w:type="spellStart"/>
      <w:r w:rsidRPr="00B61450">
        <w:rPr>
          <w:sz w:val="16"/>
          <w:szCs w:val="16"/>
          <w:lang w:val="en-US"/>
        </w:rPr>
        <w:t>pavlovsk</w:t>
      </w:r>
      <w:proofErr w:type="spellEnd"/>
      <w:r w:rsidRPr="00B61450">
        <w:rPr>
          <w:sz w:val="16"/>
          <w:szCs w:val="16"/>
        </w:rPr>
        <w:t>-</w:t>
      </w:r>
      <w:r w:rsidRPr="00B61450">
        <w:rPr>
          <w:sz w:val="16"/>
          <w:szCs w:val="16"/>
          <w:lang w:val="en-US"/>
        </w:rPr>
        <w:t>region</w:t>
      </w:r>
      <w:r w:rsidRPr="00B61450">
        <w:rPr>
          <w:sz w:val="16"/>
          <w:szCs w:val="16"/>
        </w:rPr>
        <w:t>.</w:t>
      </w:r>
      <w:proofErr w:type="spellStart"/>
      <w:r w:rsidRPr="00B61450">
        <w:rPr>
          <w:sz w:val="16"/>
          <w:szCs w:val="16"/>
          <w:lang w:val="en-US"/>
        </w:rPr>
        <w:t>gosuslugi</w:t>
      </w:r>
      <w:proofErr w:type="spellEnd"/>
      <w:r w:rsidRPr="00B61450">
        <w:rPr>
          <w:sz w:val="16"/>
          <w:szCs w:val="16"/>
        </w:rPr>
        <w:t>.</w:t>
      </w:r>
      <w:proofErr w:type="spellStart"/>
      <w:r w:rsidRPr="00B61450">
        <w:rPr>
          <w:sz w:val="16"/>
          <w:szCs w:val="16"/>
          <w:lang w:val="en-US"/>
        </w:rPr>
        <w:t>ru</w:t>
      </w:r>
      <w:proofErr w:type="spellEnd"/>
      <w:r w:rsidRPr="00B61450">
        <w:rPr>
          <w:sz w:val="16"/>
          <w:szCs w:val="16"/>
        </w:rPr>
        <w:t>».</w:t>
      </w:r>
    </w:p>
    <w:p w:rsidR="00670094" w:rsidRPr="00B61450" w:rsidRDefault="00670094" w:rsidP="00764F4C">
      <w:pPr>
        <w:widowControl w:val="0"/>
        <w:numPr>
          <w:ilvl w:val="1"/>
          <w:numId w:val="11"/>
        </w:numPr>
        <w:autoSpaceDE w:val="0"/>
        <w:autoSpaceDN w:val="0"/>
        <w:adjustRightInd w:val="0"/>
        <w:ind w:left="0" w:firstLine="0"/>
        <w:jc w:val="both"/>
        <w:rPr>
          <w:sz w:val="16"/>
          <w:szCs w:val="16"/>
        </w:rPr>
      </w:pPr>
      <w:r w:rsidRPr="00B61450">
        <w:rPr>
          <w:sz w:val="16"/>
          <w:szCs w:val="16"/>
        </w:rPr>
        <w:t>В подпункте 4.5.1. пункта 4.5. главы I</w:t>
      </w:r>
      <w:r w:rsidRPr="00B61450">
        <w:rPr>
          <w:sz w:val="16"/>
          <w:szCs w:val="16"/>
          <w:lang w:val="en-US"/>
        </w:rPr>
        <w:t>V</w:t>
      </w:r>
      <w:r w:rsidRPr="00B61450">
        <w:rPr>
          <w:sz w:val="16"/>
          <w:szCs w:val="16"/>
        </w:rPr>
        <w:t xml:space="preserve"> «Порядок приватизации муниципального имущества» слова «</w:t>
      </w:r>
      <w:hyperlink r:id="rId28" w:history="1">
        <w:r w:rsidRPr="00B61450">
          <w:rPr>
            <w:rStyle w:val="ad"/>
            <w:sz w:val="16"/>
            <w:szCs w:val="16"/>
            <w:lang w:val="en-US"/>
          </w:rPr>
          <w:t>www</w:t>
        </w:r>
        <w:r w:rsidRPr="00B61450">
          <w:rPr>
            <w:rStyle w:val="ad"/>
            <w:sz w:val="16"/>
            <w:szCs w:val="16"/>
          </w:rPr>
          <w:t>.</w:t>
        </w:r>
        <w:proofErr w:type="spellStart"/>
        <w:r w:rsidRPr="00B61450">
          <w:rPr>
            <w:rStyle w:val="ad"/>
            <w:sz w:val="16"/>
            <w:szCs w:val="16"/>
            <w:lang w:val="en-US"/>
          </w:rPr>
          <w:t>pavlovsk</w:t>
        </w:r>
        <w:proofErr w:type="spellEnd"/>
        <w:r w:rsidRPr="00B61450">
          <w:rPr>
            <w:rStyle w:val="ad"/>
            <w:sz w:val="16"/>
            <w:szCs w:val="16"/>
          </w:rPr>
          <w:t>-</w:t>
        </w:r>
        <w:r w:rsidRPr="00B61450">
          <w:rPr>
            <w:rStyle w:val="ad"/>
            <w:sz w:val="16"/>
            <w:szCs w:val="16"/>
            <w:lang w:val="en-US"/>
          </w:rPr>
          <w:t>region</w:t>
        </w:r>
        <w:r w:rsidRPr="00B61450">
          <w:rPr>
            <w:rStyle w:val="ad"/>
            <w:sz w:val="16"/>
            <w:szCs w:val="16"/>
          </w:rPr>
          <w:t>.</w:t>
        </w:r>
        <w:proofErr w:type="spellStart"/>
        <w:r w:rsidRPr="00B61450">
          <w:rPr>
            <w:rStyle w:val="ad"/>
            <w:sz w:val="16"/>
            <w:szCs w:val="16"/>
            <w:lang w:val="en-US"/>
          </w:rPr>
          <w:t>ru</w:t>
        </w:r>
        <w:proofErr w:type="spellEnd"/>
      </w:hyperlink>
      <w:r w:rsidRPr="00B61450">
        <w:rPr>
          <w:sz w:val="16"/>
          <w:szCs w:val="16"/>
        </w:rPr>
        <w:t>» заменить словами «</w:t>
      </w:r>
      <w:r w:rsidRPr="00B61450">
        <w:rPr>
          <w:sz w:val="16"/>
          <w:szCs w:val="16"/>
          <w:lang w:val="en-US"/>
        </w:rPr>
        <w:t>www</w:t>
      </w:r>
      <w:r w:rsidRPr="00B61450">
        <w:rPr>
          <w:sz w:val="16"/>
          <w:szCs w:val="16"/>
        </w:rPr>
        <w:t>.</w:t>
      </w:r>
      <w:proofErr w:type="spellStart"/>
      <w:r w:rsidRPr="00B61450">
        <w:rPr>
          <w:sz w:val="16"/>
          <w:szCs w:val="16"/>
          <w:lang w:val="en-US"/>
        </w:rPr>
        <w:t>pavlovsk</w:t>
      </w:r>
      <w:proofErr w:type="spellEnd"/>
      <w:r w:rsidRPr="00B61450">
        <w:rPr>
          <w:sz w:val="16"/>
          <w:szCs w:val="16"/>
        </w:rPr>
        <w:t>-</w:t>
      </w:r>
      <w:r w:rsidRPr="00B61450">
        <w:rPr>
          <w:sz w:val="16"/>
          <w:szCs w:val="16"/>
          <w:lang w:val="en-US"/>
        </w:rPr>
        <w:t>region</w:t>
      </w:r>
      <w:r w:rsidRPr="00B61450">
        <w:rPr>
          <w:sz w:val="16"/>
          <w:szCs w:val="16"/>
        </w:rPr>
        <w:t>.</w:t>
      </w:r>
      <w:proofErr w:type="spellStart"/>
      <w:r w:rsidRPr="00B61450">
        <w:rPr>
          <w:sz w:val="16"/>
          <w:szCs w:val="16"/>
          <w:lang w:val="en-US"/>
        </w:rPr>
        <w:t>gosuslugi</w:t>
      </w:r>
      <w:proofErr w:type="spellEnd"/>
      <w:r w:rsidRPr="00B61450">
        <w:rPr>
          <w:sz w:val="16"/>
          <w:szCs w:val="16"/>
        </w:rPr>
        <w:t>.</w:t>
      </w:r>
      <w:proofErr w:type="spellStart"/>
      <w:r w:rsidRPr="00B61450">
        <w:rPr>
          <w:sz w:val="16"/>
          <w:szCs w:val="16"/>
          <w:lang w:val="en-US"/>
        </w:rPr>
        <w:t>ru</w:t>
      </w:r>
      <w:proofErr w:type="spellEnd"/>
      <w:r w:rsidRPr="00B61450">
        <w:rPr>
          <w:sz w:val="16"/>
          <w:szCs w:val="16"/>
        </w:rPr>
        <w:t>».</w:t>
      </w:r>
    </w:p>
    <w:p w:rsidR="00670094" w:rsidRPr="00B61450" w:rsidRDefault="00670094" w:rsidP="0082265D">
      <w:pPr>
        <w:widowControl w:val="0"/>
        <w:autoSpaceDE w:val="0"/>
        <w:autoSpaceDN w:val="0"/>
        <w:adjustRightInd w:val="0"/>
        <w:jc w:val="both"/>
        <w:rPr>
          <w:sz w:val="16"/>
          <w:szCs w:val="16"/>
        </w:rPr>
      </w:pPr>
      <w:r w:rsidRPr="00B61450">
        <w:rPr>
          <w:sz w:val="16"/>
          <w:szCs w:val="16"/>
        </w:rPr>
        <w:t>2. Опубликовать настоящее решение в муниципальной газете «Павловский муниципальный вестник».</w:t>
      </w:r>
    </w:p>
    <w:p w:rsidR="00670094" w:rsidRPr="00B61450" w:rsidRDefault="00670094" w:rsidP="0082265D">
      <w:pPr>
        <w:widowControl w:val="0"/>
        <w:autoSpaceDE w:val="0"/>
        <w:autoSpaceDN w:val="0"/>
        <w:adjustRightInd w:val="0"/>
        <w:jc w:val="both"/>
        <w:rPr>
          <w:sz w:val="16"/>
          <w:szCs w:val="16"/>
        </w:rPr>
      </w:pPr>
    </w:p>
    <w:p w:rsidR="00670094" w:rsidRPr="00B61450" w:rsidRDefault="00670094" w:rsidP="0082265D">
      <w:pPr>
        <w:widowControl w:val="0"/>
        <w:jc w:val="both"/>
        <w:rPr>
          <w:sz w:val="16"/>
          <w:szCs w:val="16"/>
        </w:rPr>
      </w:pPr>
      <w:r w:rsidRPr="00B61450">
        <w:rPr>
          <w:sz w:val="16"/>
          <w:szCs w:val="16"/>
        </w:rPr>
        <w:t>Глава Павловского муниципального района</w:t>
      </w:r>
      <w:r w:rsidRPr="00B61450">
        <w:rPr>
          <w:sz w:val="16"/>
          <w:szCs w:val="16"/>
        </w:rPr>
        <w:tab/>
      </w:r>
      <w:r w:rsidRPr="00B61450">
        <w:rPr>
          <w:sz w:val="16"/>
          <w:szCs w:val="16"/>
        </w:rPr>
        <w:tab/>
        <w:t xml:space="preserve">                         М.Н. </w:t>
      </w:r>
      <w:proofErr w:type="spellStart"/>
      <w:r w:rsidRPr="00B61450">
        <w:rPr>
          <w:sz w:val="16"/>
          <w:szCs w:val="16"/>
        </w:rPr>
        <w:t>Янцов</w:t>
      </w:r>
      <w:proofErr w:type="spellEnd"/>
    </w:p>
    <w:p w:rsidR="00670094" w:rsidRPr="00B61450" w:rsidRDefault="00670094" w:rsidP="0082265D">
      <w:pPr>
        <w:widowControl w:val="0"/>
        <w:jc w:val="both"/>
        <w:rPr>
          <w:sz w:val="16"/>
          <w:szCs w:val="16"/>
        </w:rPr>
      </w:pPr>
      <w:r w:rsidRPr="00B61450">
        <w:rPr>
          <w:sz w:val="16"/>
          <w:szCs w:val="16"/>
        </w:rPr>
        <w:t xml:space="preserve">Председатель Совета народных депутатов </w:t>
      </w:r>
    </w:p>
    <w:p w:rsidR="00670094" w:rsidRPr="00B61450" w:rsidRDefault="00670094" w:rsidP="0082265D">
      <w:pPr>
        <w:widowControl w:val="0"/>
        <w:jc w:val="both"/>
        <w:rPr>
          <w:sz w:val="16"/>
          <w:szCs w:val="16"/>
        </w:rPr>
      </w:pPr>
      <w:r w:rsidRPr="00B61450">
        <w:rPr>
          <w:sz w:val="16"/>
          <w:szCs w:val="16"/>
        </w:rPr>
        <w:t>Павловского муниципального района</w:t>
      </w:r>
      <w:r w:rsidRPr="00B61450">
        <w:rPr>
          <w:sz w:val="16"/>
          <w:szCs w:val="16"/>
        </w:rPr>
        <w:tab/>
      </w:r>
      <w:r w:rsidRPr="00B61450">
        <w:rPr>
          <w:sz w:val="16"/>
          <w:szCs w:val="16"/>
        </w:rPr>
        <w:tab/>
      </w:r>
      <w:r w:rsidRPr="00B61450">
        <w:rPr>
          <w:sz w:val="16"/>
          <w:szCs w:val="16"/>
        </w:rPr>
        <w:tab/>
      </w:r>
      <w:r w:rsidRPr="00B61450">
        <w:rPr>
          <w:sz w:val="16"/>
          <w:szCs w:val="16"/>
        </w:rPr>
        <w:tab/>
      </w:r>
      <w:r w:rsidRPr="00B61450">
        <w:rPr>
          <w:sz w:val="16"/>
          <w:szCs w:val="16"/>
        </w:rPr>
        <w:tab/>
        <w:t xml:space="preserve">    А.И. Корнилов</w:t>
      </w:r>
    </w:p>
    <w:p w:rsidR="00E8534A" w:rsidRDefault="00E8534A" w:rsidP="0082265D">
      <w:pPr>
        <w:widowControl w:val="0"/>
        <w:rPr>
          <w:sz w:val="16"/>
          <w:szCs w:val="16"/>
        </w:rPr>
      </w:pPr>
    </w:p>
    <w:p w:rsidR="00FC1262" w:rsidRPr="001269D4" w:rsidRDefault="00FC1262" w:rsidP="0082265D">
      <w:pPr>
        <w:pStyle w:val="afa"/>
        <w:widowControl w:val="0"/>
        <w:ind w:firstLine="0"/>
        <w:jc w:val="center"/>
        <w:rPr>
          <w:b/>
          <w:bCs/>
          <w:sz w:val="16"/>
          <w:szCs w:val="16"/>
        </w:rPr>
      </w:pPr>
      <w:r w:rsidRPr="001269D4">
        <w:rPr>
          <w:b/>
          <w:bCs/>
          <w:sz w:val="16"/>
          <w:szCs w:val="16"/>
        </w:rPr>
        <w:t>СОВЕТ                                                                                                                                         НАРОДНЫХ ДЕПУТАТОВ ПАВЛОВСКОГО МУНИЦИПАЛЬНОГО РАЙОНА ВОРОНЕЖСКОЙ ОБЛАСТИ</w:t>
      </w:r>
    </w:p>
    <w:p w:rsidR="00FC1262" w:rsidRPr="001269D4" w:rsidRDefault="00FC1262" w:rsidP="0082265D">
      <w:pPr>
        <w:pStyle w:val="afa"/>
        <w:widowControl w:val="0"/>
        <w:ind w:firstLine="0"/>
        <w:jc w:val="center"/>
        <w:rPr>
          <w:sz w:val="16"/>
          <w:szCs w:val="16"/>
        </w:rPr>
      </w:pPr>
    </w:p>
    <w:p w:rsidR="00FC1262" w:rsidRPr="001269D4" w:rsidRDefault="00FC1262" w:rsidP="0082265D">
      <w:pPr>
        <w:pStyle w:val="afa"/>
        <w:widowControl w:val="0"/>
        <w:ind w:firstLine="0"/>
        <w:jc w:val="center"/>
        <w:rPr>
          <w:b/>
          <w:bCs/>
          <w:sz w:val="16"/>
          <w:szCs w:val="16"/>
        </w:rPr>
      </w:pPr>
      <w:proofErr w:type="gramStart"/>
      <w:r w:rsidRPr="001269D4">
        <w:rPr>
          <w:b/>
          <w:bCs/>
          <w:sz w:val="16"/>
          <w:szCs w:val="16"/>
        </w:rPr>
        <w:t>Р</w:t>
      </w:r>
      <w:proofErr w:type="gramEnd"/>
      <w:r w:rsidRPr="001269D4">
        <w:rPr>
          <w:b/>
          <w:bCs/>
          <w:sz w:val="16"/>
          <w:szCs w:val="16"/>
        </w:rPr>
        <w:t xml:space="preserve"> Е Ш Е Н И Е</w:t>
      </w:r>
    </w:p>
    <w:p w:rsidR="00FC1262" w:rsidRPr="001269D4" w:rsidRDefault="00FC1262" w:rsidP="0082265D">
      <w:pPr>
        <w:pStyle w:val="afa"/>
        <w:widowControl w:val="0"/>
        <w:ind w:firstLine="0"/>
        <w:rPr>
          <w:sz w:val="16"/>
          <w:szCs w:val="16"/>
        </w:rPr>
      </w:pPr>
      <w:r w:rsidRPr="001269D4">
        <w:rPr>
          <w:sz w:val="16"/>
          <w:szCs w:val="16"/>
        </w:rPr>
        <w:t xml:space="preserve">от  </w:t>
      </w:r>
      <w:r w:rsidRPr="001269D4">
        <w:rPr>
          <w:sz w:val="16"/>
          <w:szCs w:val="16"/>
          <w:u w:val="single"/>
        </w:rPr>
        <w:t xml:space="preserve">  26.09.2024  </w:t>
      </w:r>
      <w:r w:rsidRPr="001269D4">
        <w:rPr>
          <w:sz w:val="16"/>
          <w:szCs w:val="16"/>
        </w:rPr>
        <w:t xml:space="preserve"> №</w:t>
      </w:r>
      <w:r w:rsidRPr="001269D4">
        <w:rPr>
          <w:sz w:val="16"/>
          <w:szCs w:val="16"/>
          <w:u w:val="single"/>
        </w:rPr>
        <w:t xml:space="preserve"> 095</w:t>
      </w:r>
    </w:p>
    <w:p w:rsidR="00FC1262" w:rsidRPr="001269D4" w:rsidRDefault="00FC1262" w:rsidP="0082265D">
      <w:pPr>
        <w:pStyle w:val="afa"/>
        <w:widowControl w:val="0"/>
        <w:ind w:firstLine="0"/>
        <w:rPr>
          <w:sz w:val="16"/>
          <w:szCs w:val="16"/>
        </w:rPr>
      </w:pPr>
      <w:r w:rsidRPr="001269D4">
        <w:rPr>
          <w:sz w:val="16"/>
          <w:szCs w:val="16"/>
        </w:rPr>
        <w:t xml:space="preserve">         г</w:t>
      </w:r>
      <w:proofErr w:type="gramStart"/>
      <w:r w:rsidRPr="001269D4">
        <w:rPr>
          <w:sz w:val="16"/>
          <w:szCs w:val="16"/>
        </w:rPr>
        <w:t>.П</w:t>
      </w:r>
      <w:proofErr w:type="gramEnd"/>
      <w:r w:rsidRPr="001269D4">
        <w:rPr>
          <w:sz w:val="16"/>
          <w:szCs w:val="16"/>
        </w:rPr>
        <w:t>авловск</w:t>
      </w:r>
    </w:p>
    <w:p w:rsidR="00FC1262" w:rsidRPr="001269D4" w:rsidRDefault="00FC1262" w:rsidP="0082265D">
      <w:pPr>
        <w:widowControl w:val="0"/>
        <w:jc w:val="both"/>
        <w:rPr>
          <w:sz w:val="16"/>
          <w:szCs w:val="16"/>
        </w:rPr>
      </w:pPr>
      <w:r w:rsidRPr="001269D4">
        <w:rPr>
          <w:sz w:val="16"/>
          <w:szCs w:val="16"/>
        </w:rPr>
        <w:t xml:space="preserve">О досрочном прекращении  полномочий </w:t>
      </w:r>
    </w:p>
    <w:p w:rsidR="00FC1262" w:rsidRPr="001269D4" w:rsidRDefault="00FC1262" w:rsidP="0082265D">
      <w:pPr>
        <w:widowControl w:val="0"/>
        <w:jc w:val="both"/>
        <w:rPr>
          <w:sz w:val="16"/>
          <w:szCs w:val="16"/>
        </w:rPr>
      </w:pPr>
      <w:r w:rsidRPr="001269D4">
        <w:rPr>
          <w:sz w:val="16"/>
          <w:szCs w:val="16"/>
        </w:rPr>
        <w:t>депутата    Совета   народных  депутатов</w:t>
      </w:r>
    </w:p>
    <w:p w:rsidR="00FC1262" w:rsidRPr="001269D4" w:rsidRDefault="00FC1262" w:rsidP="0082265D">
      <w:pPr>
        <w:widowControl w:val="0"/>
        <w:jc w:val="both"/>
        <w:rPr>
          <w:sz w:val="16"/>
          <w:szCs w:val="16"/>
        </w:rPr>
      </w:pPr>
      <w:r w:rsidRPr="001269D4">
        <w:rPr>
          <w:sz w:val="16"/>
          <w:szCs w:val="16"/>
        </w:rPr>
        <w:t>Павловского    муниципального   района</w:t>
      </w:r>
    </w:p>
    <w:p w:rsidR="00FC1262" w:rsidRPr="001269D4" w:rsidRDefault="00FC1262" w:rsidP="0082265D">
      <w:pPr>
        <w:widowControl w:val="0"/>
        <w:jc w:val="both"/>
        <w:rPr>
          <w:sz w:val="16"/>
          <w:szCs w:val="16"/>
        </w:rPr>
      </w:pPr>
      <w:r w:rsidRPr="001269D4">
        <w:rPr>
          <w:sz w:val="16"/>
          <w:szCs w:val="16"/>
        </w:rPr>
        <w:t>Воронежской области восьмого   созыва</w:t>
      </w:r>
    </w:p>
    <w:p w:rsidR="00FC1262" w:rsidRPr="001269D4" w:rsidRDefault="00FC1262" w:rsidP="0082265D">
      <w:pPr>
        <w:widowControl w:val="0"/>
        <w:jc w:val="both"/>
        <w:rPr>
          <w:sz w:val="16"/>
          <w:szCs w:val="16"/>
        </w:rPr>
      </w:pPr>
      <w:proofErr w:type="spellStart"/>
      <w:r w:rsidRPr="001269D4">
        <w:rPr>
          <w:sz w:val="16"/>
          <w:szCs w:val="16"/>
        </w:rPr>
        <w:t>Шиндина</w:t>
      </w:r>
      <w:proofErr w:type="spellEnd"/>
      <w:r w:rsidRPr="001269D4">
        <w:rPr>
          <w:sz w:val="16"/>
          <w:szCs w:val="16"/>
        </w:rPr>
        <w:t xml:space="preserve"> С.А.</w:t>
      </w:r>
    </w:p>
    <w:p w:rsidR="00FC1262" w:rsidRPr="001269D4" w:rsidRDefault="00FC1262" w:rsidP="0082265D">
      <w:pPr>
        <w:widowControl w:val="0"/>
        <w:jc w:val="both"/>
        <w:rPr>
          <w:sz w:val="16"/>
          <w:szCs w:val="16"/>
        </w:rPr>
      </w:pPr>
    </w:p>
    <w:p w:rsidR="00FC1262" w:rsidRPr="001269D4" w:rsidRDefault="00FC1262" w:rsidP="0082265D">
      <w:pPr>
        <w:widowControl w:val="0"/>
        <w:jc w:val="both"/>
        <w:rPr>
          <w:sz w:val="16"/>
          <w:szCs w:val="16"/>
        </w:rPr>
      </w:pPr>
      <w:r w:rsidRPr="001269D4">
        <w:rPr>
          <w:sz w:val="16"/>
          <w:szCs w:val="16"/>
        </w:rPr>
        <w:t xml:space="preserve">      </w:t>
      </w:r>
      <w:proofErr w:type="gramStart"/>
      <w:r w:rsidRPr="001269D4">
        <w:rPr>
          <w:sz w:val="16"/>
          <w:szCs w:val="16"/>
        </w:rPr>
        <w:t xml:space="preserve">Рассмотрев письменное заявление депутата Совета народных депутатов Павловского муниципального района Воронежской области восьмого созыва </w:t>
      </w:r>
      <w:proofErr w:type="spellStart"/>
      <w:r w:rsidRPr="001269D4">
        <w:rPr>
          <w:sz w:val="16"/>
          <w:szCs w:val="16"/>
        </w:rPr>
        <w:t>Шиндина</w:t>
      </w:r>
      <w:proofErr w:type="spellEnd"/>
      <w:r w:rsidRPr="001269D4">
        <w:rPr>
          <w:sz w:val="16"/>
          <w:szCs w:val="16"/>
        </w:rPr>
        <w:t xml:space="preserve"> Сергея Александровича от 23.09.2024 о досрочном сложении своих полномочий, руководствуясь Федеральным законом от 06.10.2003 №131-ФЗ «Об общих принципах организации местного самоуправления в Российской Федерации», Законом Воронежской области от 27.06.2007 № 87-ОЗ «Избирательный кодекс Воронежской </w:t>
      </w:r>
      <w:r w:rsidRPr="001269D4">
        <w:rPr>
          <w:sz w:val="16"/>
          <w:szCs w:val="16"/>
        </w:rPr>
        <w:lastRenderedPageBreak/>
        <w:t>области»,  Совет народных депутатов Павловского муниципального района Воронежской области</w:t>
      </w:r>
      <w:proofErr w:type="gramEnd"/>
    </w:p>
    <w:p w:rsidR="00FC1262" w:rsidRPr="001269D4" w:rsidRDefault="00FC1262" w:rsidP="0082265D">
      <w:pPr>
        <w:widowControl w:val="0"/>
        <w:jc w:val="center"/>
        <w:rPr>
          <w:sz w:val="16"/>
          <w:szCs w:val="16"/>
        </w:rPr>
      </w:pPr>
      <w:r w:rsidRPr="001269D4">
        <w:rPr>
          <w:sz w:val="16"/>
          <w:szCs w:val="16"/>
        </w:rPr>
        <w:t>РЕШИЛ:</w:t>
      </w:r>
    </w:p>
    <w:p w:rsidR="00FC1262" w:rsidRPr="001269D4" w:rsidRDefault="00FC1262" w:rsidP="0082265D">
      <w:pPr>
        <w:widowControl w:val="0"/>
        <w:jc w:val="both"/>
        <w:rPr>
          <w:sz w:val="16"/>
          <w:szCs w:val="16"/>
        </w:rPr>
      </w:pPr>
      <w:r w:rsidRPr="001269D4">
        <w:rPr>
          <w:sz w:val="16"/>
          <w:szCs w:val="16"/>
        </w:rPr>
        <w:t xml:space="preserve">               1. Прекратить досрочно полномочия </w:t>
      </w:r>
      <w:proofErr w:type="gramStart"/>
      <w:r w:rsidRPr="001269D4">
        <w:rPr>
          <w:sz w:val="16"/>
          <w:szCs w:val="16"/>
        </w:rPr>
        <w:t>депутата Совета народных депутатов Павловского муниципального района Воронежской области восьмого созыва</w:t>
      </w:r>
      <w:proofErr w:type="gramEnd"/>
      <w:r w:rsidRPr="001269D4">
        <w:rPr>
          <w:sz w:val="16"/>
          <w:szCs w:val="16"/>
        </w:rPr>
        <w:t xml:space="preserve">  по восьмому избирательному округу </w:t>
      </w:r>
      <w:proofErr w:type="spellStart"/>
      <w:r w:rsidRPr="001269D4">
        <w:rPr>
          <w:sz w:val="16"/>
          <w:szCs w:val="16"/>
        </w:rPr>
        <w:t>Шиндина</w:t>
      </w:r>
      <w:proofErr w:type="spellEnd"/>
      <w:r w:rsidRPr="001269D4">
        <w:rPr>
          <w:sz w:val="16"/>
          <w:szCs w:val="16"/>
        </w:rPr>
        <w:t xml:space="preserve"> Сергея Александровича по собственному желанию.</w:t>
      </w:r>
    </w:p>
    <w:p w:rsidR="00FC1262" w:rsidRPr="001269D4" w:rsidRDefault="00FC1262" w:rsidP="0082265D">
      <w:pPr>
        <w:widowControl w:val="0"/>
        <w:jc w:val="both"/>
        <w:rPr>
          <w:sz w:val="16"/>
          <w:szCs w:val="16"/>
        </w:rPr>
      </w:pPr>
      <w:r w:rsidRPr="001269D4">
        <w:rPr>
          <w:sz w:val="16"/>
          <w:szCs w:val="16"/>
        </w:rPr>
        <w:t xml:space="preserve">       2. Направить настоящее решение в Территориальную избирательную комиссию Павловского района для информирования о снятии с </w:t>
      </w:r>
      <w:proofErr w:type="spellStart"/>
      <w:r w:rsidRPr="001269D4">
        <w:rPr>
          <w:sz w:val="16"/>
          <w:szCs w:val="16"/>
        </w:rPr>
        <w:t>Шиндина</w:t>
      </w:r>
      <w:proofErr w:type="spellEnd"/>
      <w:r w:rsidRPr="001269D4">
        <w:rPr>
          <w:sz w:val="16"/>
          <w:szCs w:val="16"/>
        </w:rPr>
        <w:t xml:space="preserve"> Сергея </w:t>
      </w:r>
      <w:proofErr w:type="gramStart"/>
      <w:r w:rsidRPr="001269D4">
        <w:rPr>
          <w:sz w:val="16"/>
          <w:szCs w:val="16"/>
        </w:rPr>
        <w:t>Александровича полномочий депутата Совета народных депутатов Павловского муниципального района Воронежской области восьмого созыва</w:t>
      </w:r>
      <w:proofErr w:type="gramEnd"/>
      <w:r w:rsidRPr="001269D4">
        <w:rPr>
          <w:sz w:val="16"/>
          <w:szCs w:val="16"/>
        </w:rPr>
        <w:t>.</w:t>
      </w:r>
    </w:p>
    <w:p w:rsidR="00FC1262" w:rsidRPr="001269D4" w:rsidRDefault="00FC1262" w:rsidP="0082265D">
      <w:pPr>
        <w:widowControl w:val="0"/>
        <w:jc w:val="both"/>
        <w:rPr>
          <w:sz w:val="16"/>
          <w:szCs w:val="16"/>
        </w:rPr>
      </w:pPr>
      <w:r w:rsidRPr="001269D4">
        <w:rPr>
          <w:sz w:val="16"/>
          <w:szCs w:val="16"/>
        </w:rPr>
        <w:t xml:space="preserve">       3. Опубликовать настоящее решение в районной муниципальной газете «Павловский муниципальный вестник».</w:t>
      </w:r>
    </w:p>
    <w:p w:rsidR="00FC1262" w:rsidRPr="001269D4" w:rsidRDefault="00FC1262" w:rsidP="0082265D">
      <w:pPr>
        <w:widowControl w:val="0"/>
        <w:jc w:val="both"/>
        <w:rPr>
          <w:sz w:val="16"/>
          <w:szCs w:val="16"/>
        </w:rPr>
      </w:pPr>
    </w:p>
    <w:p w:rsidR="00FC1262" w:rsidRPr="001269D4" w:rsidRDefault="00FC1262" w:rsidP="0082265D">
      <w:pPr>
        <w:widowControl w:val="0"/>
        <w:jc w:val="both"/>
        <w:rPr>
          <w:sz w:val="16"/>
          <w:szCs w:val="16"/>
        </w:rPr>
      </w:pPr>
      <w:r w:rsidRPr="001269D4">
        <w:rPr>
          <w:sz w:val="16"/>
          <w:szCs w:val="16"/>
        </w:rPr>
        <w:t>Председатель Совета народных депутатов</w:t>
      </w:r>
    </w:p>
    <w:p w:rsidR="00FC1262" w:rsidRPr="001269D4" w:rsidRDefault="00FC1262" w:rsidP="0082265D">
      <w:pPr>
        <w:widowControl w:val="0"/>
        <w:jc w:val="both"/>
        <w:rPr>
          <w:sz w:val="16"/>
          <w:szCs w:val="16"/>
        </w:rPr>
      </w:pPr>
      <w:r w:rsidRPr="001269D4">
        <w:rPr>
          <w:sz w:val="16"/>
          <w:szCs w:val="16"/>
        </w:rPr>
        <w:t>Павловского муниципального района                                                   А.И. Корнилов</w:t>
      </w:r>
    </w:p>
    <w:p w:rsidR="00457098" w:rsidRDefault="00457098" w:rsidP="0082265D">
      <w:pPr>
        <w:widowControl w:val="0"/>
        <w:rPr>
          <w:sz w:val="16"/>
          <w:szCs w:val="16"/>
        </w:rPr>
      </w:pPr>
    </w:p>
    <w:p w:rsidR="00887BDA" w:rsidRPr="00E67228" w:rsidRDefault="00887BDA" w:rsidP="0082265D">
      <w:pPr>
        <w:jc w:val="center"/>
        <w:rPr>
          <w:b/>
          <w:sz w:val="16"/>
          <w:szCs w:val="16"/>
        </w:rPr>
      </w:pPr>
      <w:r w:rsidRPr="00E67228">
        <w:rPr>
          <w:b/>
          <w:sz w:val="16"/>
          <w:szCs w:val="16"/>
        </w:rPr>
        <w:t>«ИЗВЕЩЕНИЕ</w:t>
      </w:r>
    </w:p>
    <w:p w:rsidR="00887BDA" w:rsidRPr="00E67228" w:rsidRDefault="00887BDA" w:rsidP="0082265D">
      <w:pPr>
        <w:autoSpaceDE w:val="0"/>
        <w:autoSpaceDN w:val="0"/>
        <w:adjustRightInd w:val="0"/>
        <w:jc w:val="both"/>
        <w:rPr>
          <w:bCs/>
          <w:sz w:val="16"/>
          <w:szCs w:val="16"/>
        </w:rPr>
      </w:pPr>
      <w:proofErr w:type="gramStart"/>
      <w:r w:rsidRPr="00E67228">
        <w:rPr>
          <w:sz w:val="16"/>
          <w:szCs w:val="16"/>
        </w:rPr>
        <w:t>Администрация Павловского муниципального района Воронежской области в соответствии с п. 2 ст. 3.3 Федерального закона от 25.10.2001 № 137-ФЗ «О введении в действие Земельного кодекса Российской Федерации», ст. 39.18 Земельного кодекса Российской Федерации информирует граждан о возможности предоставления в собственность земельного участка с видом разрешенного использования – для ведения личного подсобного хозяйства (приусадебный земельный участок) и праве заинтересованных граждан подавать заявления о</w:t>
      </w:r>
      <w:proofErr w:type="gramEnd"/>
      <w:r w:rsidRPr="00E67228">
        <w:rPr>
          <w:sz w:val="16"/>
          <w:szCs w:val="16"/>
        </w:rPr>
        <w:t xml:space="preserve"> </w:t>
      </w:r>
      <w:proofErr w:type="gramStart"/>
      <w:r w:rsidRPr="00E67228">
        <w:rPr>
          <w:sz w:val="16"/>
          <w:szCs w:val="16"/>
        </w:rPr>
        <w:t>намерении</w:t>
      </w:r>
      <w:proofErr w:type="gramEnd"/>
      <w:r w:rsidRPr="00E67228">
        <w:rPr>
          <w:sz w:val="16"/>
          <w:szCs w:val="16"/>
        </w:rPr>
        <w:t xml:space="preserve"> участвовать в аукционе </w:t>
      </w:r>
      <w:r w:rsidRPr="00E67228">
        <w:rPr>
          <w:bCs/>
          <w:sz w:val="16"/>
          <w:szCs w:val="16"/>
        </w:rPr>
        <w:t>на право заключения договора купли-продажи земельного участка.</w:t>
      </w:r>
    </w:p>
    <w:p w:rsidR="00887BDA" w:rsidRPr="00E67228" w:rsidRDefault="00887BDA" w:rsidP="0082265D">
      <w:pPr>
        <w:pStyle w:val="western"/>
        <w:spacing w:before="0" w:beforeAutospacing="0" w:after="0" w:afterAutospacing="0"/>
        <w:jc w:val="center"/>
        <w:rPr>
          <w:sz w:val="16"/>
          <w:szCs w:val="16"/>
        </w:rPr>
      </w:pPr>
      <w:r w:rsidRPr="00E67228">
        <w:rPr>
          <w:b/>
          <w:bCs/>
          <w:sz w:val="16"/>
          <w:szCs w:val="16"/>
        </w:rPr>
        <w:t>Общие сведения о земельном участке:</w:t>
      </w:r>
    </w:p>
    <w:p w:rsidR="00887BDA" w:rsidRPr="00E67228" w:rsidRDefault="00887BDA" w:rsidP="0082265D">
      <w:pPr>
        <w:pStyle w:val="western"/>
        <w:spacing w:before="0" w:beforeAutospacing="0" w:after="0" w:afterAutospacing="0"/>
        <w:rPr>
          <w:color w:val="000000"/>
          <w:sz w:val="16"/>
          <w:szCs w:val="16"/>
        </w:rPr>
      </w:pPr>
      <w:r w:rsidRPr="00E67228">
        <w:rPr>
          <w:color w:val="000000"/>
          <w:sz w:val="16"/>
          <w:szCs w:val="16"/>
        </w:rPr>
        <w:t>Ориентировочная площадь земельного участка - 1260 кв.м.</w:t>
      </w:r>
    </w:p>
    <w:p w:rsidR="00887BDA" w:rsidRPr="00E67228" w:rsidRDefault="00887BDA" w:rsidP="0082265D">
      <w:pPr>
        <w:pStyle w:val="western"/>
        <w:spacing w:before="0" w:beforeAutospacing="0" w:after="0" w:afterAutospacing="0"/>
        <w:jc w:val="both"/>
        <w:rPr>
          <w:color w:val="000000"/>
          <w:sz w:val="16"/>
          <w:szCs w:val="16"/>
        </w:rPr>
      </w:pPr>
      <w:r w:rsidRPr="00E67228">
        <w:rPr>
          <w:color w:val="000000"/>
          <w:sz w:val="16"/>
          <w:szCs w:val="16"/>
        </w:rPr>
        <w:t xml:space="preserve">Адрес земельного участка: </w:t>
      </w:r>
      <w:r w:rsidRPr="00E67228">
        <w:rPr>
          <w:sz w:val="16"/>
          <w:szCs w:val="16"/>
        </w:rPr>
        <w:t xml:space="preserve">Российская Федерация, Воронежская область, Павловский муниципальный район, </w:t>
      </w:r>
      <w:proofErr w:type="spellStart"/>
      <w:r w:rsidRPr="00E67228">
        <w:rPr>
          <w:sz w:val="16"/>
          <w:szCs w:val="16"/>
        </w:rPr>
        <w:t>Песковское</w:t>
      </w:r>
      <w:proofErr w:type="spellEnd"/>
      <w:r w:rsidRPr="00E67228">
        <w:rPr>
          <w:sz w:val="16"/>
          <w:szCs w:val="16"/>
        </w:rPr>
        <w:t xml:space="preserve"> сельское поселение, деревня Антиповка, 15а</w:t>
      </w:r>
      <w:r w:rsidRPr="00E67228">
        <w:rPr>
          <w:color w:val="000000"/>
          <w:sz w:val="16"/>
          <w:szCs w:val="16"/>
        </w:rPr>
        <w:t>.</w:t>
      </w:r>
    </w:p>
    <w:p w:rsidR="00887BDA" w:rsidRPr="00E67228" w:rsidRDefault="00887BDA" w:rsidP="0082265D">
      <w:pPr>
        <w:pStyle w:val="western"/>
        <w:spacing w:before="0" w:beforeAutospacing="0" w:after="0" w:afterAutospacing="0"/>
        <w:rPr>
          <w:rStyle w:val="FontStyle18"/>
          <w:sz w:val="16"/>
          <w:szCs w:val="16"/>
        </w:rPr>
      </w:pPr>
      <w:r w:rsidRPr="00E67228">
        <w:rPr>
          <w:sz w:val="16"/>
          <w:szCs w:val="16"/>
        </w:rPr>
        <w:t xml:space="preserve">Категория земель: </w:t>
      </w:r>
      <w:r w:rsidRPr="00E67228">
        <w:rPr>
          <w:rStyle w:val="FontStyle18"/>
          <w:sz w:val="16"/>
          <w:szCs w:val="16"/>
        </w:rPr>
        <w:t>земли населенных пунктов.</w:t>
      </w:r>
    </w:p>
    <w:p w:rsidR="00887BDA" w:rsidRPr="00E67228" w:rsidRDefault="00887BDA" w:rsidP="0082265D">
      <w:pPr>
        <w:pStyle w:val="western"/>
        <w:spacing w:before="0" w:beforeAutospacing="0" w:after="0" w:afterAutospacing="0"/>
        <w:rPr>
          <w:sz w:val="16"/>
          <w:szCs w:val="16"/>
        </w:rPr>
      </w:pPr>
      <w:r w:rsidRPr="00E67228">
        <w:rPr>
          <w:sz w:val="16"/>
          <w:szCs w:val="16"/>
        </w:rPr>
        <w:t>Территориальная зона застройки индивидуальными жилыми домами деревни Антиповка - Ж</w:t>
      </w:r>
      <w:proofErr w:type="gramStart"/>
      <w:r w:rsidRPr="00E67228">
        <w:rPr>
          <w:sz w:val="16"/>
          <w:szCs w:val="16"/>
        </w:rPr>
        <w:t>1</w:t>
      </w:r>
      <w:proofErr w:type="gramEnd"/>
      <w:r w:rsidRPr="00E67228">
        <w:rPr>
          <w:sz w:val="16"/>
          <w:szCs w:val="16"/>
        </w:rPr>
        <w:t>/2.</w:t>
      </w:r>
    </w:p>
    <w:p w:rsidR="00887BDA" w:rsidRPr="00E67228" w:rsidRDefault="00887BDA" w:rsidP="0082265D">
      <w:pPr>
        <w:pStyle w:val="western"/>
        <w:spacing w:before="0" w:beforeAutospacing="0" w:after="0" w:afterAutospacing="0"/>
        <w:jc w:val="both"/>
        <w:rPr>
          <w:sz w:val="16"/>
          <w:szCs w:val="16"/>
        </w:rPr>
      </w:pPr>
      <w:r w:rsidRPr="00E67228">
        <w:rPr>
          <w:sz w:val="16"/>
          <w:szCs w:val="16"/>
        </w:rPr>
        <w:t>Вид разрешенного использования земельного участка: для ведения личного подсобного хозяйства (приусадебный земельный участок).</w:t>
      </w:r>
    </w:p>
    <w:p w:rsidR="00887BDA" w:rsidRPr="00E67228" w:rsidRDefault="00887BDA" w:rsidP="0082265D">
      <w:pPr>
        <w:pStyle w:val="western"/>
        <w:spacing w:before="0" w:beforeAutospacing="0" w:after="0" w:afterAutospacing="0"/>
        <w:jc w:val="both"/>
        <w:rPr>
          <w:sz w:val="16"/>
          <w:szCs w:val="16"/>
        </w:rPr>
      </w:pPr>
      <w:r w:rsidRPr="00E67228">
        <w:rPr>
          <w:sz w:val="16"/>
          <w:szCs w:val="16"/>
        </w:rPr>
        <w:t xml:space="preserve">Ограничения прав на земельный участок, предусмотренные статьями 56 Земельного кодекса Российской Федерации, в том числе земельный участок расположен в границах зон с особыми условиями использования территории с реестровыми номерами: </w:t>
      </w:r>
    </w:p>
    <w:p w:rsidR="00887BDA" w:rsidRPr="00E67228" w:rsidRDefault="00887BDA" w:rsidP="0082265D">
      <w:pPr>
        <w:pStyle w:val="western"/>
        <w:spacing w:before="0" w:beforeAutospacing="0" w:after="0" w:afterAutospacing="0"/>
        <w:jc w:val="both"/>
        <w:rPr>
          <w:sz w:val="16"/>
          <w:szCs w:val="16"/>
        </w:rPr>
      </w:pPr>
      <w:r w:rsidRPr="00E67228">
        <w:rPr>
          <w:sz w:val="16"/>
          <w:szCs w:val="16"/>
        </w:rPr>
        <w:t xml:space="preserve">36:00-6.345 - </w:t>
      </w:r>
      <w:proofErr w:type="spellStart"/>
      <w:r w:rsidRPr="00E67228">
        <w:rPr>
          <w:sz w:val="16"/>
          <w:szCs w:val="16"/>
        </w:rPr>
        <w:t>Водоохранная</w:t>
      </w:r>
      <w:proofErr w:type="spellEnd"/>
      <w:r w:rsidRPr="00E67228">
        <w:rPr>
          <w:sz w:val="16"/>
          <w:szCs w:val="16"/>
        </w:rPr>
        <w:t xml:space="preserve"> зона реки Битюг.</w:t>
      </w:r>
    </w:p>
    <w:p w:rsidR="00887BDA" w:rsidRPr="00E67228" w:rsidRDefault="00887BDA" w:rsidP="0082265D">
      <w:pPr>
        <w:pStyle w:val="western"/>
        <w:spacing w:before="0" w:beforeAutospacing="0" w:after="0" w:afterAutospacing="0"/>
        <w:jc w:val="both"/>
        <w:rPr>
          <w:sz w:val="16"/>
          <w:szCs w:val="16"/>
        </w:rPr>
      </w:pPr>
      <w:r w:rsidRPr="00E67228">
        <w:rPr>
          <w:sz w:val="16"/>
          <w:szCs w:val="16"/>
        </w:rPr>
        <w:t>Ограничение: Ограничения в использовании согласно, ст. 65 «</w:t>
      </w:r>
      <w:proofErr w:type="spellStart"/>
      <w:r w:rsidRPr="00E67228">
        <w:rPr>
          <w:sz w:val="16"/>
          <w:szCs w:val="16"/>
        </w:rPr>
        <w:t>Водоохранные</w:t>
      </w:r>
      <w:proofErr w:type="spellEnd"/>
      <w:r w:rsidRPr="00E67228">
        <w:rPr>
          <w:sz w:val="16"/>
          <w:szCs w:val="16"/>
        </w:rPr>
        <w:t xml:space="preserve"> зоны и прибрежные защитные полосы», п. 15, 16, 17 Водного кодекса РФ от 03.06.2006 г. №74-ФЗ. 15. В границах </w:t>
      </w:r>
      <w:proofErr w:type="spellStart"/>
      <w:r w:rsidRPr="00E67228">
        <w:rPr>
          <w:sz w:val="16"/>
          <w:szCs w:val="16"/>
        </w:rPr>
        <w:t>водоохранных</w:t>
      </w:r>
      <w:proofErr w:type="spellEnd"/>
      <w:r w:rsidRPr="00E67228">
        <w:rPr>
          <w:sz w:val="16"/>
          <w:szCs w:val="16"/>
        </w:rPr>
        <w:t xml:space="preserve"> зон запрещаются: 1) использование сточных вод в целях регулирования плодородия почв; 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3) осуществление авиационных мер по борьбе с вредными организмами; </w:t>
      </w:r>
      <w:proofErr w:type="gramStart"/>
      <w:r w:rsidRPr="00E67228">
        <w:rPr>
          <w:sz w:val="16"/>
          <w:szCs w:val="1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5) 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r w:rsidRPr="00E67228">
        <w:rPr>
          <w:sz w:val="16"/>
          <w:szCs w:val="16"/>
        </w:rPr>
        <w:t xml:space="preserve"> </w:t>
      </w:r>
      <w:proofErr w:type="gramStart"/>
      <w:r w:rsidRPr="00E67228">
        <w:rPr>
          <w:sz w:val="16"/>
          <w:szCs w:val="16"/>
        </w:rPr>
        <w:t xml:space="preserve">6) размещение специализированных хранилищ пестицидов и </w:t>
      </w:r>
      <w:proofErr w:type="spellStart"/>
      <w:r w:rsidRPr="00E67228">
        <w:rPr>
          <w:sz w:val="16"/>
          <w:szCs w:val="16"/>
        </w:rPr>
        <w:t>агрохимикатов</w:t>
      </w:r>
      <w:proofErr w:type="spellEnd"/>
      <w:r w:rsidRPr="00E67228">
        <w:rPr>
          <w:sz w:val="16"/>
          <w:szCs w:val="16"/>
        </w:rPr>
        <w:t xml:space="preserve">, применение пестицидов и </w:t>
      </w:r>
      <w:proofErr w:type="spellStart"/>
      <w:r w:rsidRPr="00E67228">
        <w:rPr>
          <w:sz w:val="16"/>
          <w:szCs w:val="16"/>
        </w:rPr>
        <w:t>агрохимикатов</w:t>
      </w:r>
      <w:proofErr w:type="spellEnd"/>
      <w:r w:rsidRPr="00E67228">
        <w:rPr>
          <w:sz w:val="16"/>
          <w:szCs w:val="16"/>
        </w:rPr>
        <w:t>; 7) сброс сточных, в том числе дренажных, вод; 8) разведка и добыча общераспространенных полезных ископаемых). 16.</w:t>
      </w:r>
      <w:proofErr w:type="gramEnd"/>
      <w:r w:rsidRPr="00E67228">
        <w:rPr>
          <w:sz w:val="16"/>
          <w:szCs w:val="16"/>
        </w:rPr>
        <w:t xml:space="preserve"> В границах </w:t>
      </w:r>
      <w:proofErr w:type="spellStart"/>
      <w:r w:rsidRPr="00E67228">
        <w:rPr>
          <w:sz w:val="16"/>
          <w:szCs w:val="16"/>
        </w:rPr>
        <w:t>водоохранных</w:t>
      </w:r>
      <w:proofErr w:type="spellEnd"/>
      <w:r w:rsidRPr="00E67228">
        <w:rPr>
          <w:sz w:val="16"/>
          <w:szCs w:val="16"/>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w:t>
      </w:r>
      <w:r w:rsidRPr="00E67228">
        <w:rPr>
          <w:sz w:val="16"/>
          <w:szCs w:val="16"/>
        </w:rPr>
        <w:lastRenderedPageBreak/>
        <w:t xml:space="preserve">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roofErr w:type="gramStart"/>
      <w:r w:rsidRPr="00E67228">
        <w:rPr>
          <w:sz w:val="16"/>
          <w:szCs w:val="16"/>
        </w:rPr>
        <w:t>В целях настоящей статьи под сооружениями, обеспечивающими охрану водных объектов от загрязнения, засорения, заиления и истощения вод, понимаются: 1) централизованные системы водоотведения (канализации), централизованные ливневые системы водоотведения; 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roofErr w:type="gramEnd"/>
      <w:r w:rsidRPr="00E67228">
        <w:rPr>
          <w:sz w:val="16"/>
          <w:szCs w:val="16"/>
        </w:rPr>
        <w:t xml:space="preserve"> 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 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 16.1. </w:t>
      </w:r>
      <w:proofErr w:type="gramStart"/>
      <w:r w:rsidRPr="00E67228">
        <w:rPr>
          <w:sz w:val="16"/>
          <w:szCs w:val="16"/>
        </w:rPr>
        <w:t xml:space="preserve">В отношении территорий садоводческих, огороднических или дачных некоммерческих объединений граждан, размещенных в границах </w:t>
      </w:r>
      <w:proofErr w:type="spellStart"/>
      <w:r w:rsidRPr="00E67228">
        <w:rPr>
          <w:sz w:val="16"/>
          <w:szCs w:val="16"/>
        </w:rPr>
        <w:t>водоохранных</w:t>
      </w:r>
      <w:proofErr w:type="spellEnd"/>
      <w:r w:rsidRPr="00E67228">
        <w:rPr>
          <w:sz w:val="16"/>
          <w:szCs w:val="16"/>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1ч. 16 н. ст.,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 17</w:t>
      </w:r>
      <w:proofErr w:type="gramEnd"/>
      <w:r w:rsidRPr="00E67228">
        <w:rPr>
          <w:sz w:val="16"/>
          <w:szCs w:val="16"/>
        </w:rPr>
        <w:t xml:space="preserve">. </w:t>
      </w:r>
      <w:proofErr w:type="gramStart"/>
      <w:r w:rsidRPr="00E67228">
        <w:rPr>
          <w:sz w:val="16"/>
          <w:szCs w:val="16"/>
        </w:rPr>
        <w:t xml:space="preserve">В границах прибрежных защитных полос наряду с установленными частью 15 настоящей статьи ограничениями запрещаются:1) распашка земель;2) размещение отвалов размываемых грунтов;3) выпас сельскохозяйственных животных и организация для них летних лагерей, ванн. </w:t>
      </w:r>
      <w:proofErr w:type="gramEnd"/>
    </w:p>
    <w:p w:rsidR="00887BDA" w:rsidRPr="00E67228" w:rsidRDefault="00887BDA" w:rsidP="0082265D">
      <w:pPr>
        <w:pStyle w:val="western"/>
        <w:spacing w:before="0" w:beforeAutospacing="0" w:after="0" w:afterAutospacing="0"/>
        <w:jc w:val="both"/>
        <w:rPr>
          <w:sz w:val="16"/>
          <w:szCs w:val="16"/>
        </w:rPr>
      </w:pPr>
      <w:r w:rsidRPr="00E67228">
        <w:rPr>
          <w:sz w:val="16"/>
          <w:szCs w:val="16"/>
        </w:rPr>
        <w:t xml:space="preserve">36:20-6.507 - зоны затопления территории </w:t>
      </w:r>
      <w:proofErr w:type="spellStart"/>
      <w:r w:rsidRPr="00E67228">
        <w:rPr>
          <w:sz w:val="16"/>
          <w:szCs w:val="16"/>
        </w:rPr>
        <w:t>Песковского</w:t>
      </w:r>
      <w:proofErr w:type="spellEnd"/>
      <w:r w:rsidRPr="00E67228">
        <w:rPr>
          <w:sz w:val="16"/>
          <w:szCs w:val="16"/>
        </w:rPr>
        <w:t xml:space="preserve"> сельского поселения Павловского муниципального района Воронежской области при половодьях и паводках р</w:t>
      </w:r>
      <w:proofErr w:type="gramStart"/>
      <w:r w:rsidRPr="00E67228">
        <w:rPr>
          <w:sz w:val="16"/>
          <w:szCs w:val="16"/>
        </w:rPr>
        <w:t>.Б</w:t>
      </w:r>
      <w:proofErr w:type="gramEnd"/>
      <w:r w:rsidRPr="00E67228">
        <w:rPr>
          <w:sz w:val="16"/>
          <w:szCs w:val="16"/>
        </w:rPr>
        <w:t xml:space="preserve">итюг 5% обеспеченности; </w:t>
      </w:r>
    </w:p>
    <w:p w:rsidR="00887BDA" w:rsidRPr="00E67228" w:rsidRDefault="00887BDA" w:rsidP="0082265D">
      <w:pPr>
        <w:pStyle w:val="western"/>
        <w:spacing w:before="0" w:beforeAutospacing="0" w:after="0" w:afterAutospacing="0"/>
        <w:jc w:val="both"/>
        <w:rPr>
          <w:sz w:val="16"/>
          <w:szCs w:val="16"/>
        </w:rPr>
      </w:pPr>
      <w:r w:rsidRPr="00E67228">
        <w:rPr>
          <w:sz w:val="16"/>
          <w:szCs w:val="16"/>
        </w:rPr>
        <w:t xml:space="preserve">36:20-6.508 - зоны затопления территории </w:t>
      </w:r>
      <w:proofErr w:type="spellStart"/>
      <w:r w:rsidRPr="00E67228">
        <w:rPr>
          <w:sz w:val="16"/>
          <w:szCs w:val="16"/>
        </w:rPr>
        <w:t>Песковского</w:t>
      </w:r>
      <w:proofErr w:type="spellEnd"/>
      <w:r w:rsidRPr="00E67228">
        <w:rPr>
          <w:sz w:val="16"/>
          <w:szCs w:val="16"/>
        </w:rPr>
        <w:t xml:space="preserve"> сельского поселения Павловского муниципального района Воронежской области при половодьях и паводках р</w:t>
      </w:r>
      <w:proofErr w:type="gramStart"/>
      <w:r w:rsidRPr="00E67228">
        <w:rPr>
          <w:sz w:val="16"/>
          <w:szCs w:val="16"/>
        </w:rPr>
        <w:t>.Б</w:t>
      </w:r>
      <w:proofErr w:type="gramEnd"/>
      <w:r w:rsidRPr="00E67228">
        <w:rPr>
          <w:sz w:val="16"/>
          <w:szCs w:val="16"/>
        </w:rPr>
        <w:t xml:space="preserve">итюг 50% обеспеченности; </w:t>
      </w:r>
    </w:p>
    <w:p w:rsidR="00887BDA" w:rsidRPr="00E67228" w:rsidRDefault="00887BDA" w:rsidP="0082265D">
      <w:pPr>
        <w:pStyle w:val="western"/>
        <w:spacing w:before="0" w:beforeAutospacing="0" w:after="0" w:afterAutospacing="0"/>
        <w:jc w:val="both"/>
        <w:rPr>
          <w:sz w:val="16"/>
          <w:szCs w:val="16"/>
        </w:rPr>
      </w:pPr>
      <w:r w:rsidRPr="00E67228">
        <w:rPr>
          <w:sz w:val="16"/>
          <w:szCs w:val="16"/>
        </w:rPr>
        <w:t xml:space="preserve">36:20-6.509 - зоны затопления территории </w:t>
      </w:r>
      <w:proofErr w:type="spellStart"/>
      <w:r w:rsidRPr="00E67228">
        <w:rPr>
          <w:sz w:val="16"/>
          <w:szCs w:val="16"/>
        </w:rPr>
        <w:t>Песковского</w:t>
      </w:r>
      <w:proofErr w:type="spellEnd"/>
      <w:r w:rsidRPr="00E67228">
        <w:rPr>
          <w:sz w:val="16"/>
          <w:szCs w:val="16"/>
        </w:rPr>
        <w:t xml:space="preserve"> сельского поселения Павловского муниципального района Воронежской области при половодьях и паводках р</w:t>
      </w:r>
      <w:proofErr w:type="gramStart"/>
      <w:r w:rsidRPr="00E67228">
        <w:rPr>
          <w:sz w:val="16"/>
          <w:szCs w:val="16"/>
        </w:rPr>
        <w:t>.Б</w:t>
      </w:r>
      <w:proofErr w:type="gramEnd"/>
      <w:r w:rsidRPr="00E67228">
        <w:rPr>
          <w:sz w:val="16"/>
          <w:szCs w:val="16"/>
        </w:rPr>
        <w:t>итюг 1% обеспеченности;</w:t>
      </w:r>
    </w:p>
    <w:p w:rsidR="00887BDA" w:rsidRPr="00E67228" w:rsidRDefault="00887BDA" w:rsidP="0082265D">
      <w:pPr>
        <w:pStyle w:val="western"/>
        <w:spacing w:before="0" w:beforeAutospacing="0" w:after="0" w:afterAutospacing="0"/>
        <w:jc w:val="both"/>
        <w:rPr>
          <w:sz w:val="16"/>
          <w:szCs w:val="16"/>
        </w:rPr>
      </w:pPr>
      <w:r w:rsidRPr="00E67228">
        <w:rPr>
          <w:sz w:val="16"/>
          <w:szCs w:val="16"/>
        </w:rPr>
        <w:t xml:space="preserve">36:20-6.510 - зоны затопления территории </w:t>
      </w:r>
      <w:proofErr w:type="spellStart"/>
      <w:r w:rsidRPr="00E67228">
        <w:rPr>
          <w:sz w:val="16"/>
          <w:szCs w:val="16"/>
        </w:rPr>
        <w:t>Песковского</w:t>
      </w:r>
      <w:proofErr w:type="spellEnd"/>
      <w:r w:rsidRPr="00E67228">
        <w:rPr>
          <w:sz w:val="16"/>
          <w:szCs w:val="16"/>
        </w:rPr>
        <w:t xml:space="preserve"> сельского поселения Павловского муниципального района Воронежской области при половодьях и паводках р</w:t>
      </w:r>
      <w:proofErr w:type="gramStart"/>
      <w:r w:rsidRPr="00E67228">
        <w:rPr>
          <w:sz w:val="16"/>
          <w:szCs w:val="16"/>
        </w:rPr>
        <w:t>.Б</w:t>
      </w:r>
      <w:proofErr w:type="gramEnd"/>
      <w:r w:rsidRPr="00E67228">
        <w:rPr>
          <w:sz w:val="16"/>
          <w:szCs w:val="16"/>
        </w:rPr>
        <w:t>итюг 10% обеспеченности;</w:t>
      </w:r>
    </w:p>
    <w:p w:rsidR="00887BDA" w:rsidRPr="00E67228" w:rsidRDefault="00887BDA" w:rsidP="0082265D">
      <w:pPr>
        <w:pStyle w:val="western"/>
        <w:spacing w:before="0" w:beforeAutospacing="0" w:after="0" w:afterAutospacing="0"/>
        <w:jc w:val="both"/>
        <w:rPr>
          <w:sz w:val="16"/>
          <w:szCs w:val="16"/>
        </w:rPr>
      </w:pPr>
      <w:r w:rsidRPr="00E67228">
        <w:rPr>
          <w:sz w:val="16"/>
          <w:szCs w:val="16"/>
        </w:rPr>
        <w:t xml:space="preserve">36:20-6.511 - зоны затопления территории </w:t>
      </w:r>
      <w:proofErr w:type="spellStart"/>
      <w:r w:rsidRPr="00E67228">
        <w:rPr>
          <w:sz w:val="16"/>
          <w:szCs w:val="16"/>
        </w:rPr>
        <w:t>Песковского</w:t>
      </w:r>
      <w:proofErr w:type="spellEnd"/>
      <w:r w:rsidRPr="00E67228">
        <w:rPr>
          <w:sz w:val="16"/>
          <w:szCs w:val="16"/>
        </w:rPr>
        <w:t xml:space="preserve"> сельского поселения Павловского муниципального района Воронежской области при половодьях и паводках р</w:t>
      </w:r>
      <w:proofErr w:type="gramStart"/>
      <w:r w:rsidRPr="00E67228">
        <w:rPr>
          <w:sz w:val="16"/>
          <w:szCs w:val="16"/>
        </w:rPr>
        <w:t>.Б</w:t>
      </w:r>
      <w:proofErr w:type="gramEnd"/>
      <w:r w:rsidRPr="00E67228">
        <w:rPr>
          <w:sz w:val="16"/>
          <w:szCs w:val="16"/>
        </w:rPr>
        <w:t>итюг 3% обеспеченности;</w:t>
      </w:r>
    </w:p>
    <w:p w:rsidR="00887BDA" w:rsidRPr="00E67228" w:rsidRDefault="00887BDA" w:rsidP="0082265D">
      <w:pPr>
        <w:pStyle w:val="western"/>
        <w:spacing w:before="0" w:beforeAutospacing="0" w:after="0" w:afterAutospacing="0"/>
        <w:jc w:val="both"/>
        <w:rPr>
          <w:sz w:val="16"/>
          <w:szCs w:val="16"/>
        </w:rPr>
      </w:pPr>
      <w:r w:rsidRPr="00E67228">
        <w:rPr>
          <w:sz w:val="16"/>
          <w:szCs w:val="16"/>
        </w:rPr>
        <w:t xml:space="preserve">36:20-6.512 - зоны затопления территории </w:t>
      </w:r>
      <w:proofErr w:type="spellStart"/>
      <w:r w:rsidRPr="00E67228">
        <w:rPr>
          <w:sz w:val="16"/>
          <w:szCs w:val="16"/>
        </w:rPr>
        <w:t>Песковского</w:t>
      </w:r>
      <w:proofErr w:type="spellEnd"/>
      <w:r w:rsidRPr="00E67228">
        <w:rPr>
          <w:sz w:val="16"/>
          <w:szCs w:val="16"/>
        </w:rPr>
        <w:t xml:space="preserve"> сельского поселения Павловского муниципального района Воронежской области при половодьях и паводках р</w:t>
      </w:r>
      <w:proofErr w:type="gramStart"/>
      <w:r w:rsidRPr="00E67228">
        <w:rPr>
          <w:sz w:val="16"/>
          <w:szCs w:val="16"/>
        </w:rPr>
        <w:t>.Б</w:t>
      </w:r>
      <w:proofErr w:type="gramEnd"/>
      <w:r w:rsidRPr="00E67228">
        <w:rPr>
          <w:sz w:val="16"/>
          <w:szCs w:val="16"/>
        </w:rPr>
        <w:t>итюг 25% обеспеченности.</w:t>
      </w:r>
    </w:p>
    <w:p w:rsidR="00887BDA" w:rsidRPr="00E67228" w:rsidRDefault="00887BDA" w:rsidP="0082265D">
      <w:pPr>
        <w:pStyle w:val="western"/>
        <w:spacing w:before="0" w:beforeAutospacing="0" w:after="0" w:afterAutospacing="0"/>
        <w:jc w:val="both"/>
        <w:rPr>
          <w:sz w:val="16"/>
          <w:szCs w:val="16"/>
        </w:rPr>
      </w:pPr>
      <w:r w:rsidRPr="00E67228">
        <w:rPr>
          <w:sz w:val="16"/>
          <w:szCs w:val="16"/>
        </w:rPr>
        <w:t xml:space="preserve">Ограничение: В границах зон затопления территории </w:t>
      </w:r>
      <w:proofErr w:type="spellStart"/>
      <w:r w:rsidRPr="00E67228">
        <w:rPr>
          <w:sz w:val="16"/>
          <w:szCs w:val="16"/>
        </w:rPr>
        <w:t>Песковского</w:t>
      </w:r>
      <w:proofErr w:type="spellEnd"/>
      <w:r w:rsidRPr="00E67228">
        <w:rPr>
          <w:sz w:val="16"/>
          <w:szCs w:val="16"/>
        </w:rPr>
        <w:t xml:space="preserve"> сельского поселения Павловского муниципального района Воронежской области при половодьях и паводках р</w:t>
      </w:r>
      <w:proofErr w:type="gramStart"/>
      <w:r w:rsidRPr="00E67228">
        <w:rPr>
          <w:sz w:val="16"/>
          <w:szCs w:val="16"/>
        </w:rPr>
        <w:t>.Б</w:t>
      </w:r>
      <w:proofErr w:type="gramEnd"/>
      <w:r w:rsidRPr="00E67228">
        <w:rPr>
          <w:sz w:val="16"/>
          <w:szCs w:val="16"/>
        </w:rPr>
        <w:t xml:space="preserve">итюг, отнесенных к зонам с особыми условиями использования территорий, запрещаются: размещение новых населенных пунктов и строительство объектов капитального строительства без обеспечения инженерной защиты таких населенных </w:t>
      </w:r>
      <w:proofErr w:type="spellStart"/>
      <w:r w:rsidRPr="00E67228">
        <w:rPr>
          <w:sz w:val="16"/>
          <w:szCs w:val="16"/>
        </w:rPr>
        <w:t>пуктов</w:t>
      </w:r>
      <w:proofErr w:type="spellEnd"/>
      <w:r w:rsidRPr="00E67228">
        <w:rPr>
          <w:sz w:val="16"/>
          <w:szCs w:val="16"/>
        </w:rPr>
        <w:t xml:space="preserve"> и объектов от затопления, подтопления; использование сточных вод в целях регулирования плодородия почв;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 осуществление авиационных мер по борьбе с вредными организмами.</w:t>
      </w:r>
    </w:p>
    <w:p w:rsidR="00887BDA" w:rsidRPr="00E67228" w:rsidRDefault="00887BDA" w:rsidP="0082265D">
      <w:pPr>
        <w:pStyle w:val="western"/>
        <w:spacing w:before="0" w:beforeAutospacing="0" w:after="0" w:afterAutospacing="0"/>
        <w:jc w:val="both"/>
        <w:rPr>
          <w:sz w:val="16"/>
          <w:szCs w:val="16"/>
        </w:rPr>
      </w:pPr>
      <w:r w:rsidRPr="00E67228">
        <w:rPr>
          <w:sz w:val="16"/>
          <w:szCs w:val="16"/>
        </w:rPr>
        <w:t xml:space="preserve">Схема расположения земельного участка, в соответствии с которой </w:t>
      </w:r>
      <w:proofErr w:type="gramStart"/>
      <w:r w:rsidRPr="00E67228">
        <w:rPr>
          <w:sz w:val="16"/>
          <w:szCs w:val="16"/>
        </w:rPr>
        <w:t>предстоит образовать вышеуказанный земельный участок прилагается</w:t>
      </w:r>
      <w:proofErr w:type="gramEnd"/>
      <w:r w:rsidRPr="00E67228">
        <w:rPr>
          <w:sz w:val="16"/>
          <w:szCs w:val="16"/>
        </w:rPr>
        <w:t>.</w:t>
      </w:r>
    </w:p>
    <w:p w:rsidR="00887BDA" w:rsidRPr="00E67228" w:rsidRDefault="00887BDA" w:rsidP="0082265D">
      <w:pPr>
        <w:pStyle w:val="western"/>
        <w:spacing w:before="0" w:beforeAutospacing="0" w:after="0" w:afterAutospacing="0"/>
        <w:jc w:val="center"/>
        <w:rPr>
          <w:b/>
          <w:bCs/>
          <w:sz w:val="16"/>
          <w:szCs w:val="16"/>
        </w:rPr>
      </w:pPr>
      <w:r w:rsidRPr="00E67228">
        <w:rPr>
          <w:b/>
          <w:bCs/>
          <w:sz w:val="16"/>
          <w:szCs w:val="16"/>
        </w:rPr>
        <w:t>Адрес и способ подачи заявлений:</w:t>
      </w:r>
    </w:p>
    <w:p w:rsidR="00887BDA" w:rsidRPr="00E67228" w:rsidRDefault="00887BDA" w:rsidP="0082265D">
      <w:pPr>
        <w:pStyle w:val="western"/>
        <w:spacing w:before="0" w:beforeAutospacing="0" w:after="0" w:afterAutospacing="0"/>
        <w:jc w:val="both"/>
        <w:rPr>
          <w:sz w:val="16"/>
          <w:szCs w:val="16"/>
        </w:rPr>
      </w:pPr>
      <w:r w:rsidRPr="00E67228">
        <w:rPr>
          <w:sz w:val="16"/>
          <w:szCs w:val="16"/>
        </w:rPr>
        <w:t xml:space="preserve">Заявления принимаются в муниципальном отделе по управлению муниципальным имуществом администрации Павловского муниципального района по адресу: 396420, Воронежская область, </w:t>
      </w:r>
      <w:proofErr w:type="gramStart"/>
      <w:r w:rsidRPr="00E67228">
        <w:rPr>
          <w:sz w:val="16"/>
          <w:szCs w:val="16"/>
        </w:rPr>
        <w:t>г</w:t>
      </w:r>
      <w:proofErr w:type="gramEnd"/>
      <w:r w:rsidRPr="00E67228">
        <w:rPr>
          <w:sz w:val="16"/>
          <w:szCs w:val="16"/>
        </w:rPr>
        <w:t>. Павловск, ул. Гоголя, 40А, кабинет № 214.</w:t>
      </w:r>
    </w:p>
    <w:p w:rsidR="00887BDA" w:rsidRPr="00E67228" w:rsidRDefault="00887BDA" w:rsidP="0082265D">
      <w:pPr>
        <w:pStyle w:val="western"/>
        <w:spacing w:before="0" w:beforeAutospacing="0" w:after="0" w:afterAutospacing="0"/>
        <w:jc w:val="both"/>
        <w:rPr>
          <w:sz w:val="16"/>
          <w:szCs w:val="16"/>
        </w:rPr>
      </w:pPr>
      <w:r w:rsidRPr="00E67228">
        <w:rPr>
          <w:sz w:val="16"/>
          <w:szCs w:val="16"/>
        </w:rPr>
        <w:t xml:space="preserve">Заявления подаются заявителями лично или через законного представителя, либо посредством почтового отправления. </w:t>
      </w:r>
    </w:p>
    <w:p w:rsidR="00887BDA" w:rsidRPr="00E67228" w:rsidRDefault="00887BDA" w:rsidP="0082265D">
      <w:pPr>
        <w:pStyle w:val="western"/>
        <w:spacing w:before="0" w:beforeAutospacing="0" w:after="0" w:afterAutospacing="0"/>
        <w:jc w:val="center"/>
        <w:rPr>
          <w:sz w:val="16"/>
          <w:szCs w:val="16"/>
        </w:rPr>
      </w:pPr>
      <w:r w:rsidRPr="00E67228">
        <w:rPr>
          <w:b/>
          <w:bCs/>
          <w:sz w:val="16"/>
          <w:szCs w:val="16"/>
        </w:rPr>
        <w:lastRenderedPageBreak/>
        <w:t>Дата и время начала и окончания приема заявлений:</w:t>
      </w:r>
    </w:p>
    <w:p w:rsidR="00887BDA" w:rsidRPr="00E67228" w:rsidRDefault="00887BDA" w:rsidP="0082265D">
      <w:pPr>
        <w:jc w:val="both"/>
        <w:rPr>
          <w:sz w:val="16"/>
          <w:szCs w:val="16"/>
        </w:rPr>
      </w:pPr>
      <w:r w:rsidRPr="00E67228">
        <w:rPr>
          <w:sz w:val="16"/>
          <w:szCs w:val="16"/>
        </w:rPr>
        <w:t>Дата начала приема заявок – 30 сентября 2024 года.</w:t>
      </w:r>
    </w:p>
    <w:p w:rsidR="00887BDA" w:rsidRPr="00E67228" w:rsidRDefault="00887BDA" w:rsidP="0082265D">
      <w:pPr>
        <w:jc w:val="both"/>
        <w:rPr>
          <w:sz w:val="16"/>
          <w:szCs w:val="16"/>
        </w:rPr>
      </w:pPr>
      <w:r w:rsidRPr="00E67228">
        <w:rPr>
          <w:sz w:val="16"/>
          <w:szCs w:val="16"/>
        </w:rPr>
        <w:t>Дата и время окончания приема заявок – 30 октября 2024 года в 15 часов 00 минут по московскому времени.</w:t>
      </w:r>
    </w:p>
    <w:p w:rsidR="00887BDA" w:rsidRPr="00E67228" w:rsidRDefault="00887BDA" w:rsidP="0082265D">
      <w:pPr>
        <w:pStyle w:val="western"/>
        <w:spacing w:before="0" w:beforeAutospacing="0" w:after="0" w:afterAutospacing="0"/>
        <w:jc w:val="both"/>
        <w:rPr>
          <w:sz w:val="16"/>
          <w:szCs w:val="16"/>
        </w:rPr>
      </w:pPr>
      <w:proofErr w:type="gramStart"/>
      <w:r w:rsidRPr="00E67228">
        <w:rPr>
          <w:sz w:val="16"/>
          <w:szCs w:val="16"/>
        </w:rPr>
        <w:t>Время приема заявок и ознакомления со схемой расположения земельного участка по рабочим дням понедельник, вторник, среда, четверг с 9.00 до 13.00 и с 13.45 до 18.00, пятница с 9.00 до 13.00 и с 13.45 до 16.45 по московскому времени по адресу: 396420, Воронежская область, г. Павловск, ул. Гоголя, 40А, кабинет № 214.</w:t>
      </w:r>
      <w:proofErr w:type="gramEnd"/>
    </w:p>
    <w:p w:rsidR="00887BDA" w:rsidRPr="00E67228" w:rsidRDefault="00887BDA" w:rsidP="0082265D">
      <w:pPr>
        <w:pStyle w:val="western"/>
        <w:spacing w:before="0" w:beforeAutospacing="0" w:after="0" w:afterAutospacing="0"/>
        <w:jc w:val="both"/>
        <w:rPr>
          <w:color w:val="000000"/>
          <w:sz w:val="16"/>
          <w:szCs w:val="16"/>
        </w:rPr>
      </w:pPr>
      <w:r w:rsidRPr="00E67228">
        <w:rPr>
          <w:color w:val="000000"/>
          <w:sz w:val="16"/>
          <w:szCs w:val="16"/>
        </w:rPr>
        <w:t xml:space="preserve">Граждане, заинтересованные в предоставлении земельного участка вправе подать заявление о намерении участвовать в аукционе </w:t>
      </w:r>
      <w:r w:rsidRPr="00E67228">
        <w:rPr>
          <w:bCs/>
          <w:sz w:val="16"/>
          <w:szCs w:val="16"/>
        </w:rPr>
        <w:t>на право заключения договора купли-продажи земельного участка</w:t>
      </w:r>
      <w:r w:rsidRPr="00E67228">
        <w:rPr>
          <w:color w:val="000000"/>
          <w:sz w:val="16"/>
          <w:szCs w:val="16"/>
        </w:rPr>
        <w:t xml:space="preserve"> в течение тридцати дней со дня опубликования и размещения настоящего извещения.</w:t>
      </w:r>
    </w:p>
    <w:p w:rsidR="00887BDA" w:rsidRPr="00E67228" w:rsidRDefault="00887BDA" w:rsidP="0082265D">
      <w:pPr>
        <w:pStyle w:val="western"/>
        <w:spacing w:before="0" w:beforeAutospacing="0" w:after="0" w:afterAutospacing="0"/>
        <w:jc w:val="both"/>
        <w:rPr>
          <w:color w:val="000000"/>
          <w:sz w:val="16"/>
          <w:szCs w:val="16"/>
        </w:rPr>
      </w:pPr>
    </w:p>
    <w:p w:rsidR="00887BDA" w:rsidRPr="00E67228" w:rsidRDefault="00887BDA" w:rsidP="0082265D">
      <w:pPr>
        <w:pStyle w:val="western"/>
        <w:spacing w:before="0" w:beforeAutospacing="0" w:after="0" w:afterAutospacing="0"/>
        <w:jc w:val="both"/>
        <w:rPr>
          <w:color w:val="000000"/>
          <w:sz w:val="16"/>
          <w:szCs w:val="16"/>
        </w:rPr>
      </w:pPr>
    </w:p>
    <w:p w:rsidR="00887BDA" w:rsidRPr="00E67228" w:rsidRDefault="00887BDA" w:rsidP="0082265D">
      <w:pPr>
        <w:pStyle w:val="western"/>
        <w:spacing w:before="0" w:beforeAutospacing="0" w:after="0" w:afterAutospacing="0"/>
        <w:jc w:val="both"/>
        <w:rPr>
          <w:color w:val="000000"/>
          <w:sz w:val="16"/>
          <w:szCs w:val="16"/>
        </w:rPr>
      </w:pPr>
    </w:p>
    <w:p w:rsidR="00887BDA" w:rsidRPr="00E67228" w:rsidRDefault="00887BDA" w:rsidP="0082265D">
      <w:pPr>
        <w:pStyle w:val="western"/>
        <w:spacing w:before="0" w:beforeAutospacing="0" w:after="0" w:afterAutospacing="0"/>
        <w:jc w:val="center"/>
        <w:rPr>
          <w:bCs/>
          <w:color w:val="000000"/>
          <w:sz w:val="16"/>
          <w:szCs w:val="16"/>
        </w:rPr>
      </w:pPr>
      <w:r w:rsidRPr="00E67228">
        <w:rPr>
          <w:sz w:val="16"/>
          <w:szCs w:val="16"/>
        </w:rPr>
        <w:t>Схема расположения земельного участка, в соответствии с которой предстоит образовать вышеуказанный земельный участок.</w:t>
      </w:r>
    </w:p>
    <w:p w:rsidR="00887BDA" w:rsidRPr="00E67228" w:rsidRDefault="00887BDA" w:rsidP="0082265D">
      <w:pPr>
        <w:pStyle w:val="2"/>
      </w:pPr>
      <w:r>
        <w:rPr>
          <w:noProof/>
        </w:rPr>
        <w:drawing>
          <wp:inline distT="0" distB="0" distL="0" distR="0">
            <wp:extent cx="1961853" cy="2190750"/>
            <wp:effectExtent l="19050" t="0" r="297"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cstate="print"/>
                    <a:srcRect/>
                    <a:stretch>
                      <a:fillRect/>
                    </a:stretch>
                  </pic:blipFill>
                  <pic:spPr bwMode="auto">
                    <a:xfrm>
                      <a:off x="0" y="0"/>
                      <a:ext cx="1963585" cy="2192684"/>
                    </a:xfrm>
                    <a:prstGeom prst="rect">
                      <a:avLst/>
                    </a:prstGeom>
                    <a:noFill/>
                    <a:ln w="9525">
                      <a:noFill/>
                      <a:miter lim="800000"/>
                      <a:headEnd/>
                      <a:tailEnd/>
                    </a:ln>
                  </pic:spPr>
                </pic:pic>
              </a:graphicData>
            </a:graphic>
          </wp:inline>
        </w:drawing>
      </w:r>
    </w:p>
    <w:p w:rsidR="00887BDA" w:rsidRPr="00E67228" w:rsidRDefault="00887BDA" w:rsidP="0082265D">
      <w:pPr>
        <w:pStyle w:val="2"/>
      </w:pPr>
      <w:r w:rsidRPr="00E67228">
        <w:t>».</w:t>
      </w:r>
    </w:p>
    <w:p w:rsidR="00887BDA" w:rsidRPr="00E67228" w:rsidRDefault="00887BDA" w:rsidP="0082265D">
      <w:pPr>
        <w:jc w:val="center"/>
        <w:rPr>
          <w:b/>
          <w:sz w:val="16"/>
          <w:szCs w:val="16"/>
        </w:rPr>
      </w:pPr>
    </w:p>
    <w:p w:rsidR="00FC1262" w:rsidRDefault="00FC1262" w:rsidP="0082265D">
      <w:pPr>
        <w:widowControl w:val="0"/>
        <w:rPr>
          <w:sz w:val="16"/>
          <w:szCs w:val="16"/>
        </w:rPr>
      </w:pPr>
    </w:p>
    <w:p w:rsidR="00887BDA" w:rsidRPr="00705067" w:rsidRDefault="00887BDA" w:rsidP="0082265D">
      <w:pPr>
        <w:pStyle w:val="affe"/>
        <w:rPr>
          <w:sz w:val="16"/>
          <w:szCs w:val="16"/>
        </w:rPr>
      </w:pPr>
      <w:bookmarkStart w:id="10" w:name="_Hlk102666693"/>
    </w:p>
    <w:p w:rsidR="00887BDA" w:rsidRPr="00705067" w:rsidRDefault="00887BDA" w:rsidP="0082265D">
      <w:pPr>
        <w:pStyle w:val="affe"/>
        <w:jc w:val="center"/>
        <w:rPr>
          <w:b/>
          <w:bCs/>
          <w:sz w:val="16"/>
          <w:szCs w:val="16"/>
        </w:rPr>
      </w:pPr>
      <w:r w:rsidRPr="00705067">
        <w:rPr>
          <w:b/>
          <w:bCs/>
          <w:sz w:val="16"/>
          <w:szCs w:val="16"/>
        </w:rPr>
        <w:t>АДМИНИСТРАЦИЯ ПАВЛОВСКОГО МУНИЦИПАЛЬНОГО РАЙОНА ВОРОНЕЖСКОЙ ОБЛАСТИ</w:t>
      </w:r>
    </w:p>
    <w:p w:rsidR="00887BDA" w:rsidRPr="00705067" w:rsidRDefault="00887BDA" w:rsidP="0082265D">
      <w:pPr>
        <w:pStyle w:val="affe"/>
        <w:jc w:val="center"/>
        <w:rPr>
          <w:b/>
          <w:bCs/>
          <w:sz w:val="16"/>
          <w:szCs w:val="16"/>
        </w:rPr>
      </w:pPr>
    </w:p>
    <w:p w:rsidR="00887BDA" w:rsidRPr="00705067" w:rsidRDefault="00887BDA" w:rsidP="0082265D">
      <w:pPr>
        <w:pStyle w:val="affe"/>
        <w:jc w:val="center"/>
        <w:rPr>
          <w:b/>
          <w:bCs/>
          <w:sz w:val="16"/>
          <w:szCs w:val="16"/>
        </w:rPr>
      </w:pPr>
      <w:r w:rsidRPr="00705067">
        <w:rPr>
          <w:b/>
          <w:bCs/>
          <w:sz w:val="16"/>
          <w:szCs w:val="16"/>
        </w:rPr>
        <w:t>ПОСТАНОВЛЕНИЕ</w:t>
      </w:r>
    </w:p>
    <w:p w:rsidR="00887BDA" w:rsidRPr="00705067" w:rsidRDefault="00887BDA" w:rsidP="0082265D">
      <w:pPr>
        <w:pStyle w:val="affe"/>
        <w:rPr>
          <w:sz w:val="16"/>
          <w:szCs w:val="16"/>
        </w:rPr>
      </w:pPr>
    </w:p>
    <w:p w:rsidR="00887BDA" w:rsidRPr="00705067" w:rsidRDefault="00887BDA" w:rsidP="0082265D">
      <w:pPr>
        <w:pStyle w:val="affe"/>
        <w:rPr>
          <w:sz w:val="16"/>
          <w:szCs w:val="16"/>
        </w:rPr>
      </w:pPr>
    </w:p>
    <w:p w:rsidR="00887BDA" w:rsidRPr="00705067" w:rsidRDefault="00887BDA" w:rsidP="0082265D">
      <w:pPr>
        <w:pStyle w:val="affe"/>
        <w:rPr>
          <w:sz w:val="16"/>
          <w:szCs w:val="16"/>
        </w:rPr>
      </w:pPr>
      <w:r w:rsidRPr="00705067">
        <w:rPr>
          <w:sz w:val="16"/>
          <w:szCs w:val="16"/>
        </w:rPr>
        <w:t>От 10 сентября 2024 г № 670</w:t>
      </w:r>
    </w:p>
    <w:p w:rsidR="00887BDA" w:rsidRPr="00705067" w:rsidRDefault="00887BDA" w:rsidP="0082265D">
      <w:pPr>
        <w:pStyle w:val="affe"/>
        <w:rPr>
          <w:sz w:val="16"/>
          <w:szCs w:val="16"/>
        </w:rPr>
      </w:pPr>
      <w:r w:rsidRPr="00705067">
        <w:rPr>
          <w:sz w:val="16"/>
          <w:szCs w:val="16"/>
        </w:rPr>
        <w:t>г. Павловск</w:t>
      </w:r>
    </w:p>
    <w:bookmarkEnd w:id="10"/>
    <w:p w:rsidR="00887BDA" w:rsidRPr="00705067" w:rsidRDefault="00887BDA" w:rsidP="0082265D">
      <w:pPr>
        <w:rPr>
          <w:sz w:val="16"/>
          <w:szCs w:val="16"/>
        </w:rPr>
      </w:pPr>
    </w:p>
    <w:p w:rsidR="00887BDA" w:rsidRPr="00705067" w:rsidRDefault="00887BDA" w:rsidP="0082265D">
      <w:pPr>
        <w:rPr>
          <w:sz w:val="16"/>
          <w:szCs w:val="16"/>
        </w:rPr>
      </w:pPr>
      <w:r w:rsidRPr="00705067">
        <w:rPr>
          <w:sz w:val="16"/>
          <w:szCs w:val="16"/>
        </w:rPr>
        <w:t>О внесении изменений в постановление</w:t>
      </w:r>
    </w:p>
    <w:p w:rsidR="00887BDA" w:rsidRPr="00705067" w:rsidRDefault="00887BDA" w:rsidP="0082265D">
      <w:pPr>
        <w:rPr>
          <w:sz w:val="16"/>
          <w:szCs w:val="16"/>
        </w:rPr>
      </w:pPr>
      <w:r w:rsidRPr="00705067">
        <w:rPr>
          <w:sz w:val="16"/>
          <w:szCs w:val="16"/>
        </w:rPr>
        <w:t xml:space="preserve">администрации </w:t>
      </w:r>
      <w:proofErr w:type="gramStart"/>
      <w:r w:rsidRPr="00705067">
        <w:rPr>
          <w:sz w:val="16"/>
          <w:szCs w:val="16"/>
        </w:rPr>
        <w:t>Павловского</w:t>
      </w:r>
      <w:proofErr w:type="gramEnd"/>
      <w:r w:rsidRPr="00705067">
        <w:rPr>
          <w:sz w:val="16"/>
          <w:szCs w:val="16"/>
        </w:rPr>
        <w:t xml:space="preserve"> муниципального </w:t>
      </w:r>
    </w:p>
    <w:p w:rsidR="00887BDA" w:rsidRPr="00705067" w:rsidRDefault="00887BDA" w:rsidP="0082265D">
      <w:pPr>
        <w:rPr>
          <w:sz w:val="16"/>
          <w:szCs w:val="16"/>
        </w:rPr>
      </w:pPr>
      <w:r w:rsidRPr="00705067">
        <w:rPr>
          <w:sz w:val="16"/>
          <w:szCs w:val="16"/>
        </w:rPr>
        <w:t xml:space="preserve">района Воронежской области </w:t>
      </w:r>
    </w:p>
    <w:p w:rsidR="00887BDA" w:rsidRPr="00705067" w:rsidRDefault="00887BDA" w:rsidP="0082265D">
      <w:pPr>
        <w:rPr>
          <w:sz w:val="16"/>
          <w:szCs w:val="16"/>
        </w:rPr>
      </w:pPr>
      <w:r w:rsidRPr="00705067">
        <w:rPr>
          <w:sz w:val="16"/>
          <w:szCs w:val="16"/>
        </w:rPr>
        <w:t xml:space="preserve">от 05.07.2018 № 437 </w:t>
      </w:r>
    </w:p>
    <w:p w:rsidR="00887BDA" w:rsidRPr="00705067" w:rsidRDefault="00887BDA" w:rsidP="0082265D">
      <w:pPr>
        <w:rPr>
          <w:sz w:val="16"/>
          <w:szCs w:val="16"/>
        </w:rPr>
      </w:pPr>
      <w:r w:rsidRPr="00705067">
        <w:rPr>
          <w:sz w:val="16"/>
          <w:szCs w:val="16"/>
        </w:rPr>
        <w:t xml:space="preserve">«О межведомственной комиссии </w:t>
      </w:r>
    </w:p>
    <w:p w:rsidR="00887BDA" w:rsidRPr="00705067" w:rsidRDefault="00887BDA" w:rsidP="0082265D">
      <w:pPr>
        <w:rPr>
          <w:sz w:val="16"/>
          <w:szCs w:val="16"/>
        </w:rPr>
      </w:pPr>
      <w:r w:rsidRPr="00705067">
        <w:rPr>
          <w:sz w:val="16"/>
          <w:szCs w:val="16"/>
        </w:rPr>
        <w:t xml:space="preserve">по профилактике проявлений </w:t>
      </w:r>
    </w:p>
    <w:p w:rsidR="00887BDA" w:rsidRPr="00705067" w:rsidRDefault="00887BDA" w:rsidP="0082265D">
      <w:pPr>
        <w:rPr>
          <w:sz w:val="16"/>
          <w:szCs w:val="16"/>
        </w:rPr>
      </w:pPr>
      <w:r w:rsidRPr="00705067">
        <w:rPr>
          <w:sz w:val="16"/>
          <w:szCs w:val="16"/>
        </w:rPr>
        <w:t>экстремизма в молодежной среде»</w:t>
      </w:r>
    </w:p>
    <w:p w:rsidR="00887BDA" w:rsidRPr="00705067" w:rsidRDefault="00887BDA" w:rsidP="0082265D">
      <w:pPr>
        <w:jc w:val="both"/>
        <w:rPr>
          <w:sz w:val="16"/>
          <w:szCs w:val="16"/>
        </w:rPr>
      </w:pPr>
    </w:p>
    <w:p w:rsidR="00887BDA" w:rsidRPr="00705067" w:rsidRDefault="00887BDA" w:rsidP="0082265D">
      <w:pPr>
        <w:jc w:val="both"/>
        <w:rPr>
          <w:sz w:val="16"/>
          <w:szCs w:val="16"/>
        </w:rPr>
      </w:pPr>
      <w:r w:rsidRPr="00705067">
        <w:rPr>
          <w:sz w:val="16"/>
          <w:szCs w:val="16"/>
        </w:rPr>
        <w:t>В    целях     уточнения     персонального    состава    межведомственной комиссии по профилактике проявлений экстремизма в молодежной среде администрация Павловского муниципального района Воронежской области</w:t>
      </w:r>
    </w:p>
    <w:p w:rsidR="00887BDA" w:rsidRPr="00705067" w:rsidRDefault="00887BDA" w:rsidP="0082265D">
      <w:pPr>
        <w:jc w:val="center"/>
        <w:rPr>
          <w:sz w:val="16"/>
          <w:szCs w:val="16"/>
        </w:rPr>
      </w:pPr>
      <w:r w:rsidRPr="00705067">
        <w:rPr>
          <w:sz w:val="16"/>
          <w:szCs w:val="16"/>
        </w:rPr>
        <w:t>ПОСТАНОВЛЯЕТ:</w:t>
      </w:r>
    </w:p>
    <w:p w:rsidR="00887BDA" w:rsidRPr="00705067" w:rsidRDefault="00887BDA" w:rsidP="0082265D">
      <w:pPr>
        <w:jc w:val="center"/>
        <w:rPr>
          <w:sz w:val="16"/>
          <w:szCs w:val="16"/>
        </w:rPr>
      </w:pPr>
    </w:p>
    <w:p w:rsidR="00887BDA" w:rsidRPr="00705067" w:rsidRDefault="00887BDA" w:rsidP="0082265D">
      <w:pPr>
        <w:widowControl w:val="0"/>
        <w:autoSpaceDE w:val="0"/>
        <w:autoSpaceDN w:val="0"/>
        <w:adjustRightInd w:val="0"/>
        <w:jc w:val="both"/>
        <w:rPr>
          <w:sz w:val="16"/>
          <w:szCs w:val="16"/>
        </w:rPr>
      </w:pPr>
      <w:r w:rsidRPr="00705067">
        <w:rPr>
          <w:sz w:val="16"/>
          <w:szCs w:val="16"/>
        </w:rPr>
        <w:t xml:space="preserve">1. Внести изменения в приложение №1 к </w:t>
      </w:r>
      <w:proofErr w:type="spellStart"/>
      <w:r w:rsidRPr="00705067">
        <w:rPr>
          <w:sz w:val="16"/>
          <w:szCs w:val="16"/>
        </w:rPr>
        <w:t>постановлениюадминистрации</w:t>
      </w:r>
      <w:proofErr w:type="spellEnd"/>
      <w:r w:rsidRPr="00705067">
        <w:rPr>
          <w:sz w:val="16"/>
          <w:szCs w:val="16"/>
        </w:rPr>
        <w:t xml:space="preserve"> Павловского муниципального района Воронежской области от 05.07.2018 № 437                                                         «О межведомственной комиссии по профилактике проявлений экстремизма в молодежной среде», изложив его в редакции согласно приложению, к настоящему постановлению.</w:t>
      </w:r>
    </w:p>
    <w:p w:rsidR="00887BDA" w:rsidRPr="00705067" w:rsidRDefault="00887BDA" w:rsidP="0082265D">
      <w:pPr>
        <w:widowControl w:val="0"/>
        <w:autoSpaceDE w:val="0"/>
        <w:autoSpaceDN w:val="0"/>
        <w:adjustRightInd w:val="0"/>
        <w:jc w:val="both"/>
        <w:rPr>
          <w:sz w:val="16"/>
          <w:szCs w:val="16"/>
        </w:rPr>
      </w:pPr>
      <w:r w:rsidRPr="00705067">
        <w:rPr>
          <w:sz w:val="16"/>
          <w:szCs w:val="16"/>
        </w:rPr>
        <w:t xml:space="preserve">2. Признать утратившим </w:t>
      </w:r>
      <w:proofErr w:type="spellStart"/>
      <w:r w:rsidRPr="00705067">
        <w:rPr>
          <w:sz w:val="16"/>
          <w:szCs w:val="16"/>
        </w:rPr>
        <w:t>силупостановление</w:t>
      </w:r>
      <w:proofErr w:type="spellEnd"/>
      <w:r w:rsidRPr="00705067">
        <w:rPr>
          <w:sz w:val="16"/>
          <w:szCs w:val="16"/>
        </w:rPr>
        <w:t xml:space="preserve"> администрации Павловского муниципального района Воронежской </w:t>
      </w:r>
      <w:proofErr w:type="spellStart"/>
      <w:r w:rsidRPr="00705067">
        <w:rPr>
          <w:sz w:val="16"/>
          <w:szCs w:val="16"/>
        </w:rPr>
        <w:t>областиот</w:t>
      </w:r>
      <w:proofErr w:type="spellEnd"/>
      <w:r w:rsidRPr="00705067">
        <w:rPr>
          <w:sz w:val="16"/>
          <w:szCs w:val="16"/>
        </w:rPr>
        <w:t xml:space="preserve"> 06.06.2024 № 379 «О внесении изменений в </w:t>
      </w:r>
      <w:proofErr w:type="spellStart"/>
      <w:r w:rsidRPr="00705067">
        <w:rPr>
          <w:sz w:val="16"/>
          <w:szCs w:val="16"/>
        </w:rPr>
        <w:t>постановлениеадминистрации</w:t>
      </w:r>
      <w:proofErr w:type="spellEnd"/>
      <w:r w:rsidRPr="00705067">
        <w:rPr>
          <w:sz w:val="16"/>
          <w:szCs w:val="16"/>
        </w:rPr>
        <w:t xml:space="preserve"> Павловского муниципального района Воронежской области от 05.07.2018 № 437«О </w:t>
      </w:r>
      <w:r w:rsidRPr="00705067">
        <w:rPr>
          <w:sz w:val="16"/>
          <w:szCs w:val="16"/>
        </w:rPr>
        <w:lastRenderedPageBreak/>
        <w:t>межведомственной комиссии по профилактике проявлений экстремизма в молодежной среде».</w:t>
      </w:r>
    </w:p>
    <w:p w:rsidR="00887BDA" w:rsidRPr="00705067" w:rsidRDefault="00887BDA" w:rsidP="0082265D">
      <w:pPr>
        <w:widowControl w:val="0"/>
        <w:autoSpaceDE w:val="0"/>
        <w:autoSpaceDN w:val="0"/>
        <w:adjustRightInd w:val="0"/>
        <w:jc w:val="both"/>
        <w:rPr>
          <w:sz w:val="16"/>
          <w:szCs w:val="16"/>
        </w:rPr>
      </w:pPr>
      <w:r w:rsidRPr="00705067">
        <w:rPr>
          <w:sz w:val="16"/>
          <w:szCs w:val="16"/>
        </w:rPr>
        <w:t>3. Опубликовать настоящее постановление в муниципальной газете                 «Павловский муниципальный вестник».</w:t>
      </w:r>
    </w:p>
    <w:p w:rsidR="00887BDA" w:rsidRPr="00705067" w:rsidRDefault="00887BDA" w:rsidP="0082265D">
      <w:pPr>
        <w:widowControl w:val="0"/>
        <w:autoSpaceDE w:val="0"/>
        <w:autoSpaceDN w:val="0"/>
        <w:adjustRightInd w:val="0"/>
        <w:jc w:val="both"/>
        <w:rPr>
          <w:sz w:val="16"/>
          <w:szCs w:val="16"/>
        </w:rPr>
      </w:pPr>
    </w:p>
    <w:p w:rsidR="00887BDA" w:rsidRPr="00705067" w:rsidRDefault="00887BDA" w:rsidP="0082265D">
      <w:pPr>
        <w:widowControl w:val="0"/>
        <w:autoSpaceDE w:val="0"/>
        <w:autoSpaceDN w:val="0"/>
        <w:adjustRightInd w:val="0"/>
        <w:jc w:val="both"/>
        <w:rPr>
          <w:sz w:val="16"/>
          <w:szCs w:val="16"/>
        </w:rPr>
      </w:pPr>
      <w:r w:rsidRPr="00705067">
        <w:rPr>
          <w:sz w:val="16"/>
          <w:szCs w:val="16"/>
        </w:rPr>
        <w:t xml:space="preserve">Глава </w:t>
      </w:r>
      <w:proofErr w:type="gramStart"/>
      <w:r w:rsidRPr="00705067">
        <w:rPr>
          <w:sz w:val="16"/>
          <w:szCs w:val="16"/>
        </w:rPr>
        <w:t>Павловского</w:t>
      </w:r>
      <w:proofErr w:type="gramEnd"/>
      <w:r w:rsidRPr="00705067">
        <w:rPr>
          <w:sz w:val="16"/>
          <w:szCs w:val="16"/>
        </w:rPr>
        <w:t xml:space="preserve"> муниципального</w:t>
      </w:r>
    </w:p>
    <w:p w:rsidR="00887BDA" w:rsidRPr="00705067" w:rsidRDefault="00887BDA" w:rsidP="0082265D">
      <w:pPr>
        <w:widowControl w:val="0"/>
        <w:autoSpaceDE w:val="0"/>
        <w:autoSpaceDN w:val="0"/>
        <w:adjustRightInd w:val="0"/>
        <w:jc w:val="both"/>
        <w:rPr>
          <w:sz w:val="16"/>
          <w:szCs w:val="16"/>
        </w:rPr>
      </w:pPr>
      <w:r w:rsidRPr="00705067">
        <w:rPr>
          <w:sz w:val="16"/>
          <w:szCs w:val="16"/>
        </w:rPr>
        <w:t xml:space="preserve">района Воронежской области                                                 М.Н. </w:t>
      </w:r>
      <w:proofErr w:type="spellStart"/>
      <w:r w:rsidRPr="00705067">
        <w:rPr>
          <w:sz w:val="16"/>
          <w:szCs w:val="16"/>
        </w:rPr>
        <w:t>Янцов</w:t>
      </w:r>
      <w:proofErr w:type="spellEnd"/>
    </w:p>
    <w:p w:rsidR="00887BDA" w:rsidRPr="00705067" w:rsidRDefault="00887BDA" w:rsidP="0082265D">
      <w:pPr>
        <w:autoSpaceDE w:val="0"/>
        <w:autoSpaceDN w:val="0"/>
        <w:adjustRightInd w:val="0"/>
        <w:rPr>
          <w:sz w:val="16"/>
          <w:szCs w:val="16"/>
        </w:rPr>
      </w:pPr>
    </w:p>
    <w:p w:rsidR="00887BDA" w:rsidRPr="00705067" w:rsidRDefault="00887BDA" w:rsidP="0082265D">
      <w:pPr>
        <w:rPr>
          <w:sz w:val="16"/>
          <w:szCs w:val="16"/>
        </w:rPr>
      </w:pPr>
      <w:r w:rsidRPr="00705067">
        <w:rPr>
          <w:sz w:val="16"/>
          <w:szCs w:val="16"/>
        </w:rPr>
        <w:t xml:space="preserve">Приложение </w:t>
      </w:r>
    </w:p>
    <w:p w:rsidR="00887BDA" w:rsidRPr="00705067" w:rsidRDefault="00887BDA" w:rsidP="0082265D">
      <w:pPr>
        <w:rPr>
          <w:sz w:val="16"/>
          <w:szCs w:val="16"/>
        </w:rPr>
      </w:pPr>
      <w:r w:rsidRPr="00705067">
        <w:rPr>
          <w:sz w:val="16"/>
          <w:szCs w:val="16"/>
        </w:rPr>
        <w:t>к постановлению</w:t>
      </w:r>
    </w:p>
    <w:p w:rsidR="00887BDA" w:rsidRPr="00705067" w:rsidRDefault="00887BDA" w:rsidP="0082265D">
      <w:pPr>
        <w:rPr>
          <w:sz w:val="16"/>
          <w:szCs w:val="16"/>
        </w:rPr>
      </w:pPr>
      <w:proofErr w:type="spellStart"/>
      <w:r w:rsidRPr="00705067">
        <w:rPr>
          <w:sz w:val="16"/>
          <w:szCs w:val="16"/>
        </w:rPr>
        <w:t>администрацииПавловского</w:t>
      </w:r>
      <w:proofErr w:type="spellEnd"/>
      <w:r w:rsidRPr="00705067">
        <w:rPr>
          <w:sz w:val="16"/>
          <w:szCs w:val="16"/>
        </w:rPr>
        <w:t xml:space="preserve"> муниципального района</w:t>
      </w:r>
    </w:p>
    <w:p w:rsidR="00887BDA" w:rsidRPr="00705067" w:rsidRDefault="00887BDA" w:rsidP="0082265D">
      <w:pPr>
        <w:rPr>
          <w:sz w:val="16"/>
          <w:szCs w:val="16"/>
        </w:rPr>
      </w:pPr>
      <w:r w:rsidRPr="00705067">
        <w:rPr>
          <w:sz w:val="16"/>
          <w:szCs w:val="16"/>
        </w:rPr>
        <w:t>Воронежской области</w:t>
      </w:r>
    </w:p>
    <w:p w:rsidR="00887BDA" w:rsidRPr="00705067" w:rsidRDefault="00887BDA" w:rsidP="0082265D">
      <w:pPr>
        <w:rPr>
          <w:sz w:val="16"/>
          <w:szCs w:val="16"/>
        </w:rPr>
      </w:pPr>
      <w:r w:rsidRPr="00705067">
        <w:rPr>
          <w:sz w:val="16"/>
          <w:szCs w:val="16"/>
        </w:rPr>
        <w:t>от __________№ ____</w:t>
      </w:r>
    </w:p>
    <w:p w:rsidR="00887BDA" w:rsidRPr="00705067" w:rsidRDefault="00887BDA" w:rsidP="0082265D">
      <w:pPr>
        <w:rPr>
          <w:sz w:val="16"/>
          <w:szCs w:val="16"/>
        </w:rPr>
      </w:pPr>
    </w:p>
    <w:p w:rsidR="00887BDA" w:rsidRPr="00705067" w:rsidRDefault="00887BDA" w:rsidP="0082265D">
      <w:pPr>
        <w:rPr>
          <w:sz w:val="16"/>
          <w:szCs w:val="16"/>
        </w:rPr>
      </w:pPr>
    </w:p>
    <w:p w:rsidR="00887BDA" w:rsidRPr="00705067" w:rsidRDefault="00887BDA" w:rsidP="0082265D">
      <w:pPr>
        <w:jc w:val="center"/>
        <w:rPr>
          <w:sz w:val="16"/>
          <w:szCs w:val="16"/>
        </w:rPr>
      </w:pPr>
      <w:r w:rsidRPr="00705067">
        <w:rPr>
          <w:sz w:val="16"/>
          <w:szCs w:val="16"/>
        </w:rPr>
        <w:t>СОСТАВ</w:t>
      </w:r>
    </w:p>
    <w:p w:rsidR="00887BDA" w:rsidRPr="00705067" w:rsidRDefault="00887BDA" w:rsidP="0082265D">
      <w:pPr>
        <w:jc w:val="center"/>
        <w:rPr>
          <w:sz w:val="16"/>
          <w:szCs w:val="16"/>
        </w:rPr>
      </w:pPr>
      <w:r w:rsidRPr="00705067">
        <w:rPr>
          <w:sz w:val="16"/>
          <w:szCs w:val="16"/>
        </w:rPr>
        <w:t>межведомственной комиссии по профилактике проявлений экстремизма в молодежной среде</w:t>
      </w:r>
    </w:p>
    <w:p w:rsidR="00887BDA" w:rsidRPr="00705067" w:rsidRDefault="00887BDA" w:rsidP="0082265D">
      <w:pPr>
        <w:jc w:val="center"/>
        <w:rPr>
          <w:sz w:val="16"/>
          <w:szCs w:val="16"/>
        </w:rPr>
      </w:pPr>
    </w:p>
    <w:p w:rsidR="00887BDA" w:rsidRPr="00705067" w:rsidRDefault="00887BDA" w:rsidP="0082265D">
      <w:pPr>
        <w:jc w:val="center"/>
        <w:rPr>
          <w:sz w:val="16"/>
          <w:szCs w:val="16"/>
        </w:rPr>
      </w:pPr>
    </w:p>
    <w:tbl>
      <w:tblPr>
        <w:tblW w:w="5000" w:type="pct"/>
        <w:tblLook w:val="0000"/>
      </w:tblPr>
      <w:tblGrid>
        <w:gridCol w:w="1000"/>
        <w:gridCol w:w="3826"/>
      </w:tblGrid>
      <w:tr w:rsidR="00887BDA" w:rsidRPr="00705067" w:rsidTr="00951868">
        <w:trPr>
          <w:trHeight w:val="756"/>
        </w:trPr>
        <w:tc>
          <w:tcPr>
            <w:tcW w:w="4706" w:type="dxa"/>
          </w:tcPr>
          <w:p w:rsidR="00887BDA" w:rsidRPr="00705067" w:rsidRDefault="00887BDA" w:rsidP="0082265D">
            <w:pPr>
              <w:tabs>
                <w:tab w:val="left" w:pos="225"/>
              </w:tabs>
              <w:rPr>
                <w:sz w:val="16"/>
                <w:szCs w:val="16"/>
              </w:rPr>
            </w:pPr>
            <w:r w:rsidRPr="00705067">
              <w:rPr>
                <w:sz w:val="16"/>
                <w:szCs w:val="16"/>
              </w:rPr>
              <w:t xml:space="preserve">Якушева Лариса Вячеславовна     </w:t>
            </w:r>
          </w:p>
          <w:p w:rsidR="00887BDA" w:rsidRPr="00705067" w:rsidRDefault="00887BDA" w:rsidP="0082265D">
            <w:pPr>
              <w:rPr>
                <w:sz w:val="16"/>
                <w:szCs w:val="16"/>
              </w:rPr>
            </w:pPr>
          </w:p>
          <w:p w:rsidR="00887BDA" w:rsidRPr="00705067" w:rsidRDefault="00887BDA" w:rsidP="0082265D">
            <w:pPr>
              <w:rPr>
                <w:sz w:val="16"/>
                <w:szCs w:val="16"/>
              </w:rPr>
            </w:pPr>
          </w:p>
          <w:p w:rsidR="00887BDA" w:rsidRPr="00705067" w:rsidRDefault="00887BDA" w:rsidP="0082265D">
            <w:pPr>
              <w:rPr>
                <w:sz w:val="16"/>
                <w:szCs w:val="16"/>
              </w:rPr>
            </w:pPr>
          </w:p>
          <w:p w:rsidR="00887BDA" w:rsidRPr="00705067" w:rsidRDefault="00887BDA" w:rsidP="0082265D">
            <w:pPr>
              <w:rPr>
                <w:sz w:val="16"/>
                <w:szCs w:val="16"/>
              </w:rPr>
            </w:pPr>
            <w:proofErr w:type="spellStart"/>
            <w:r w:rsidRPr="00705067">
              <w:rPr>
                <w:sz w:val="16"/>
                <w:szCs w:val="16"/>
              </w:rPr>
              <w:t>Хатунцева</w:t>
            </w:r>
            <w:proofErr w:type="spellEnd"/>
            <w:r w:rsidRPr="00705067">
              <w:rPr>
                <w:sz w:val="16"/>
                <w:szCs w:val="16"/>
              </w:rPr>
              <w:t xml:space="preserve"> Инна Алексеевна                        </w:t>
            </w:r>
          </w:p>
          <w:p w:rsidR="00887BDA" w:rsidRPr="00705067" w:rsidRDefault="00887BDA" w:rsidP="0082265D">
            <w:pPr>
              <w:rPr>
                <w:sz w:val="16"/>
                <w:szCs w:val="16"/>
              </w:rPr>
            </w:pPr>
          </w:p>
          <w:p w:rsidR="00887BDA" w:rsidRPr="00705067" w:rsidRDefault="00887BDA" w:rsidP="0082265D">
            <w:pPr>
              <w:rPr>
                <w:sz w:val="16"/>
                <w:szCs w:val="16"/>
              </w:rPr>
            </w:pPr>
          </w:p>
          <w:p w:rsidR="00887BDA" w:rsidRPr="00705067" w:rsidRDefault="00887BDA" w:rsidP="0082265D">
            <w:pPr>
              <w:rPr>
                <w:sz w:val="16"/>
                <w:szCs w:val="16"/>
              </w:rPr>
            </w:pPr>
          </w:p>
          <w:p w:rsidR="00887BDA" w:rsidRPr="00705067" w:rsidRDefault="00887BDA" w:rsidP="0082265D">
            <w:pPr>
              <w:rPr>
                <w:sz w:val="16"/>
                <w:szCs w:val="16"/>
              </w:rPr>
            </w:pPr>
          </w:p>
          <w:p w:rsidR="00887BDA" w:rsidRPr="00705067" w:rsidRDefault="00887BDA" w:rsidP="0082265D">
            <w:pPr>
              <w:rPr>
                <w:sz w:val="16"/>
                <w:szCs w:val="16"/>
              </w:rPr>
            </w:pPr>
          </w:p>
          <w:p w:rsidR="00887BDA" w:rsidRPr="00705067" w:rsidRDefault="00887BDA" w:rsidP="0082265D">
            <w:pPr>
              <w:rPr>
                <w:sz w:val="16"/>
                <w:szCs w:val="16"/>
              </w:rPr>
            </w:pPr>
            <w:r w:rsidRPr="00705067">
              <w:rPr>
                <w:sz w:val="16"/>
                <w:szCs w:val="16"/>
              </w:rPr>
              <w:t>Бакаева Ирина Михайловна</w:t>
            </w:r>
          </w:p>
          <w:p w:rsidR="00887BDA" w:rsidRPr="00705067" w:rsidRDefault="00887BDA" w:rsidP="0082265D">
            <w:pPr>
              <w:rPr>
                <w:sz w:val="16"/>
                <w:szCs w:val="16"/>
              </w:rPr>
            </w:pPr>
          </w:p>
          <w:p w:rsidR="00887BDA" w:rsidRPr="00705067" w:rsidRDefault="00887BDA" w:rsidP="0082265D">
            <w:pPr>
              <w:jc w:val="both"/>
              <w:rPr>
                <w:sz w:val="16"/>
                <w:szCs w:val="16"/>
              </w:rPr>
            </w:pPr>
          </w:p>
          <w:p w:rsidR="00887BDA" w:rsidRPr="00705067" w:rsidRDefault="00887BDA" w:rsidP="0082265D">
            <w:pPr>
              <w:jc w:val="both"/>
              <w:rPr>
                <w:sz w:val="16"/>
                <w:szCs w:val="16"/>
              </w:rPr>
            </w:pPr>
          </w:p>
          <w:p w:rsidR="00887BDA" w:rsidRPr="00705067" w:rsidRDefault="00887BDA" w:rsidP="0082265D">
            <w:pPr>
              <w:jc w:val="both"/>
              <w:rPr>
                <w:sz w:val="16"/>
                <w:szCs w:val="16"/>
              </w:rPr>
            </w:pPr>
            <w:r w:rsidRPr="00705067">
              <w:rPr>
                <w:sz w:val="16"/>
                <w:szCs w:val="16"/>
              </w:rPr>
              <w:t>Члены комиссии:</w:t>
            </w:r>
          </w:p>
          <w:p w:rsidR="00887BDA" w:rsidRPr="00705067" w:rsidRDefault="00887BDA" w:rsidP="0082265D">
            <w:pPr>
              <w:jc w:val="both"/>
              <w:rPr>
                <w:sz w:val="16"/>
                <w:szCs w:val="16"/>
              </w:rPr>
            </w:pPr>
          </w:p>
          <w:p w:rsidR="00887BDA" w:rsidRPr="00705067" w:rsidRDefault="00887BDA" w:rsidP="0082265D">
            <w:pPr>
              <w:rPr>
                <w:sz w:val="16"/>
                <w:szCs w:val="16"/>
              </w:rPr>
            </w:pPr>
            <w:proofErr w:type="spellStart"/>
            <w:r w:rsidRPr="00705067">
              <w:rPr>
                <w:sz w:val="16"/>
                <w:szCs w:val="16"/>
              </w:rPr>
              <w:t>Щербинина</w:t>
            </w:r>
            <w:proofErr w:type="spellEnd"/>
            <w:r w:rsidRPr="00705067">
              <w:rPr>
                <w:sz w:val="16"/>
                <w:szCs w:val="16"/>
              </w:rPr>
              <w:t xml:space="preserve"> Марина Алексеевна</w:t>
            </w:r>
          </w:p>
          <w:p w:rsidR="00887BDA" w:rsidRPr="00705067" w:rsidRDefault="00887BDA" w:rsidP="0082265D">
            <w:pPr>
              <w:rPr>
                <w:sz w:val="16"/>
                <w:szCs w:val="16"/>
              </w:rPr>
            </w:pPr>
          </w:p>
          <w:p w:rsidR="00887BDA" w:rsidRPr="00705067" w:rsidRDefault="00887BDA" w:rsidP="0082265D">
            <w:pPr>
              <w:jc w:val="both"/>
              <w:rPr>
                <w:sz w:val="16"/>
                <w:szCs w:val="16"/>
              </w:rPr>
            </w:pPr>
          </w:p>
          <w:p w:rsidR="00887BDA" w:rsidRPr="00705067" w:rsidRDefault="00887BDA" w:rsidP="0082265D">
            <w:pPr>
              <w:jc w:val="both"/>
              <w:rPr>
                <w:sz w:val="16"/>
                <w:szCs w:val="16"/>
              </w:rPr>
            </w:pPr>
          </w:p>
          <w:p w:rsidR="00887BDA" w:rsidRPr="00705067" w:rsidRDefault="00887BDA" w:rsidP="0082265D">
            <w:pPr>
              <w:rPr>
                <w:sz w:val="16"/>
                <w:szCs w:val="16"/>
              </w:rPr>
            </w:pPr>
          </w:p>
          <w:p w:rsidR="00887BDA" w:rsidRPr="00705067" w:rsidRDefault="00887BDA" w:rsidP="0082265D">
            <w:pPr>
              <w:rPr>
                <w:sz w:val="16"/>
                <w:szCs w:val="16"/>
              </w:rPr>
            </w:pPr>
            <w:r w:rsidRPr="00705067">
              <w:rPr>
                <w:sz w:val="16"/>
                <w:szCs w:val="16"/>
              </w:rPr>
              <w:t>Фазилова Александра Сергеевна</w:t>
            </w:r>
          </w:p>
          <w:p w:rsidR="00887BDA" w:rsidRPr="00705067" w:rsidRDefault="00887BDA" w:rsidP="0082265D">
            <w:pPr>
              <w:rPr>
                <w:sz w:val="16"/>
                <w:szCs w:val="16"/>
              </w:rPr>
            </w:pPr>
          </w:p>
          <w:p w:rsidR="00887BDA" w:rsidRPr="00705067" w:rsidRDefault="00887BDA" w:rsidP="0082265D">
            <w:pPr>
              <w:rPr>
                <w:sz w:val="16"/>
                <w:szCs w:val="16"/>
              </w:rPr>
            </w:pPr>
          </w:p>
          <w:p w:rsidR="00887BDA" w:rsidRPr="00705067" w:rsidRDefault="00887BDA" w:rsidP="0082265D">
            <w:pPr>
              <w:rPr>
                <w:sz w:val="16"/>
                <w:szCs w:val="16"/>
              </w:rPr>
            </w:pPr>
          </w:p>
          <w:p w:rsidR="00887BDA" w:rsidRPr="00705067" w:rsidRDefault="00887BDA" w:rsidP="0082265D">
            <w:pPr>
              <w:rPr>
                <w:sz w:val="16"/>
                <w:szCs w:val="16"/>
              </w:rPr>
            </w:pPr>
          </w:p>
          <w:p w:rsidR="00887BDA" w:rsidRPr="00705067" w:rsidRDefault="00887BDA" w:rsidP="0082265D">
            <w:pPr>
              <w:rPr>
                <w:sz w:val="16"/>
                <w:szCs w:val="16"/>
              </w:rPr>
            </w:pPr>
          </w:p>
          <w:p w:rsidR="00887BDA" w:rsidRPr="00705067" w:rsidRDefault="00887BDA" w:rsidP="0082265D">
            <w:pPr>
              <w:rPr>
                <w:sz w:val="16"/>
                <w:szCs w:val="16"/>
              </w:rPr>
            </w:pPr>
            <w:proofErr w:type="spellStart"/>
            <w:r w:rsidRPr="00705067">
              <w:rPr>
                <w:sz w:val="16"/>
                <w:szCs w:val="16"/>
              </w:rPr>
              <w:t>Жмурко</w:t>
            </w:r>
            <w:proofErr w:type="spellEnd"/>
            <w:r w:rsidRPr="00705067">
              <w:rPr>
                <w:sz w:val="16"/>
                <w:szCs w:val="16"/>
              </w:rPr>
              <w:t xml:space="preserve"> Анна Юрьевна</w:t>
            </w:r>
          </w:p>
          <w:p w:rsidR="00887BDA" w:rsidRPr="00705067" w:rsidRDefault="00887BDA" w:rsidP="0082265D">
            <w:pPr>
              <w:rPr>
                <w:sz w:val="16"/>
                <w:szCs w:val="16"/>
              </w:rPr>
            </w:pPr>
          </w:p>
          <w:p w:rsidR="00887BDA" w:rsidRPr="00705067" w:rsidRDefault="00887BDA" w:rsidP="0082265D">
            <w:pPr>
              <w:rPr>
                <w:sz w:val="16"/>
                <w:szCs w:val="16"/>
              </w:rPr>
            </w:pPr>
          </w:p>
          <w:p w:rsidR="00887BDA" w:rsidRPr="00705067" w:rsidRDefault="00887BDA" w:rsidP="0082265D">
            <w:pPr>
              <w:rPr>
                <w:sz w:val="16"/>
                <w:szCs w:val="16"/>
              </w:rPr>
            </w:pPr>
            <w:r w:rsidRPr="00705067">
              <w:rPr>
                <w:sz w:val="16"/>
                <w:szCs w:val="16"/>
              </w:rPr>
              <w:t xml:space="preserve">Русинов Юрий Юрьевич </w:t>
            </w:r>
          </w:p>
          <w:p w:rsidR="00887BDA" w:rsidRPr="00705067" w:rsidRDefault="00887BDA" w:rsidP="0082265D">
            <w:pPr>
              <w:rPr>
                <w:sz w:val="16"/>
                <w:szCs w:val="16"/>
              </w:rPr>
            </w:pPr>
          </w:p>
          <w:p w:rsidR="00887BDA" w:rsidRPr="00705067" w:rsidRDefault="00887BDA" w:rsidP="0082265D">
            <w:pPr>
              <w:rPr>
                <w:sz w:val="16"/>
                <w:szCs w:val="16"/>
              </w:rPr>
            </w:pPr>
          </w:p>
          <w:p w:rsidR="00887BDA" w:rsidRPr="00705067" w:rsidRDefault="00887BDA" w:rsidP="0082265D">
            <w:pPr>
              <w:rPr>
                <w:sz w:val="16"/>
                <w:szCs w:val="16"/>
              </w:rPr>
            </w:pPr>
            <w:proofErr w:type="spellStart"/>
            <w:r w:rsidRPr="00705067">
              <w:rPr>
                <w:sz w:val="16"/>
                <w:szCs w:val="16"/>
              </w:rPr>
              <w:t>Мендак</w:t>
            </w:r>
            <w:proofErr w:type="spellEnd"/>
            <w:r w:rsidRPr="00705067">
              <w:rPr>
                <w:sz w:val="16"/>
                <w:szCs w:val="16"/>
              </w:rPr>
              <w:t xml:space="preserve"> Татьяна </w:t>
            </w:r>
            <w:r w:rsidRPr="00705067">
              <w:rPr>
                <w:sz w:val="16"/>
                <w:szCs w:val="16"/>
              </w:rPr>
              <w:lastRenderedPageBreak/>
              <w:t>Юрьевна</w:t>
            </w:r>
          </w:p>
          <w:p w:rsidR="00887BDA" w:rsidRPr="00705067" w:rsidRDefault="00887BDA" w:rsidP="0082265D">
            <w:pPr>
              <w:rPr>
                <w:sz w:val="16"/>
                <w:szCs w:val="16"/>
              </w:rPr>
            </w:pPr>
          </w:p>
          <w:p w:rsidR="00887BDA" w:rsidRPr="00705067" w:rsidRDefault="00887BDA" w:rsidP="0082265D">
            <w:pPr>
              <w:rPr>
                <w:sz w:val="16"/>
                <w:szCs w:val="16"/>
              </w:rPr>
            </w:pPr>
          </w:p>
          <w:p w:rsidR="00887BDA" w:rsidRPr="00705067" w:rsidRDefault="00887BDA" w:rsidP="0082265D">
            <w:pPr>
              <w:jc w:val="center"/>
              <w:rPr>
                <w:sz w:val="16"/>
                <w:szCs w:val="16"/>
              </w:rPr>
            </w:pPr>
          </w:p>
          <w:p w:rsidR="00887BDA" w:rsidRPr="00705067" w:rsidRDefault="00887BDA" w:rsidP="0082265D">
            <w:pPr>
              <w:rPr>
                <w:sz w:val="16"/>
                <w:szCs w:val="16"/>
              </w:rPr>
            </w:pPr>
            <w:r w:rsidRPr="00705067">
              <w:rPr>
                <w:sz w:val="16"/>
                <w:szCs w:val="16"/>
              </w:rPr>
              <w:t>Шумейко Олег Иванович</w:t>
            </w:r>
          </w:p>
          <w:p w:rsidR="00887BDA" w:rsidRPr="00705067" w:rsidRDefault="00887BDA" w:rsidP="0082265D">
            <w:pPr>
              <w:rPr>
                <w:sz w:val="16"/>
                <w:szCs w:val="16"/>
              </w:rPr>
            </w:pPr>
          </w:p>
          <w:p w:rsidR="00887BDA" w:rsidRPr="00705067" w:rsidRDefault="00887BDA" w:rsidP="0082265D">
            <w:pPr>
              <w:rPr>
                <w:sz w:val="16"/>
                <w:szCs w:val="16"/>
              </w:rPr>
            </w:pPr>
          </w:p>
          <w:p w:rsidR="00887BDA" w:rsidRPr="00705067" w:rsidRDefault="00887BDA" w:rsidP="0082265D">
            <w:pPr>
              <w:rPr>
                <w:sz w:val="16"/>
                <w:szCs w:val="16"/>
              </w:rPr>
            </w:pPr>
          </w:p>
          <w:p w:rsidR="00887BDA" w:rsidRPr="00705067" w:rsidRDefault="00887BDA" w:rsidP="0082265D">
            <w:pPr>
              <w:rPr>
                <w:sz w:val="16"/>
                <w:szCs w:val="16"/>
              </w:rPr>
            </w:pPr>
          </w:p>
          <w:p w:rsidR="00887BDA" w:rsidRPr="00705067" w:rsidRDefault="00887BDA" w:rsidP="0082265D">
            <w:pPr>
              <w:rPr>
                <w:sz w:val="16"/>
                <w:szCs w:val="16"/>
              </w:rPr>
            </w:pPr>
            <w:r w:rsidRPr="00705067">
              <w:rPr>
                <w:sz w:val="16"/>
                <w:szCs w:val="16"/>
              </w:rPr>
              <w:t xml:space="preserve">Морозов Иван Александрович </w:t>
            </w:r>
          </w:p>
          <w:p w:rsidR="00887BDA" w:rsidRPr="00705067" w:rsidRDefault="00887BDA" w:rsidP="0082265D">
            <w:pPr>
              <w:rPr>
                <w:sz w:val="16"/>
                <w:szCs w:val="16"/>
              </w:rPr>
            </w:pPr>
          </w:p>
          <w:p w:rsidR="00887BDA" w:rsidRPr="00705067" w:rsidRDefault="00887BDA" w:rsidP="0082265D">
            <w:pPr>
              <w:rPr>
                <w:sz w:val="16"/>
                <w:szCs w:val="16"/>
              </w:rPr>
            </w:pPr>
          </w:p>
          <w:p w:rsidR="00887BDA" w:rsidRPr="00705067" w:rsidRDefault="00887BDA" w:rsidP="0082265D">
            <w:pPr>
              <w:rPr>
                <w:sz w:val="16"/>
                <w:szCs w:val="16"/>
              </w:rPr>
            </w:pPr>
            <w:r w:rsidRPr="00705067">
              <w:rPr>
                <w:sz w:val="16"/>
                <w:szCs w:val="16"/>
              </w:rPr>
              <w:t>Шумейко Лариса Николаевна</w:t>
            </w:r>
          </w:p>
          <w:p w:rsidR="00887BDA" w:rsidRPr="00705067" w:rsidRDefault="00887BDA" w:rsidP="0082265D">
            <w:pPr>
              <w:rPr>
                <w:sz w:val="16"/>
                <w:szCs w:val="16"/>
              </w:rPr>
            </w:pPr>
          </w:p>
          <w:p w:rsidR="00887BDA" w:rsidRPr="00705067" w:rsidRDefault="00887BDA" w:rsidP="0082265D">
            <w:pPr>
              <w:rPr>
                <w:sz w:val="16"/>
                <w:szCs w:val="16"/>
              </w:rPr>
            </w:pPr>
          </w:p>
          <w:p w:rsidR="00887BDA" w:rsidRPr="00705067" w:rsidRDefault="00887BDA" w:rsidP="0082265D">
            <w:pPr>
              <w:rPr>
                <w:sz w:val="16"/>
                <w:szCs w:val="16"/>
              </w:rPr>
            </w:pPr>
          </w:p>
          <w:p w:rsidR="00887BDA" w:rsidRPr="00705067" w:rsidRDefault="00887BDA" w:rsidP="0082265D">
            <w:pPr>
              <w:rPr>
                <w:sz w:val="16"/>
                <w:szCs w:val="16"/>
              </w:rPr>
            </w:pPr>
            <w:r w:rsidRPr="00705067">
              <w:rPr>
                <w:sz w:val="16"/>
                <w:szCs w:val="16"/>
              </w:rPr>
              <w:t>Глотова Наталья Владимировна</w:t>
            </w:r>
          </w:p>
          <w:p w:rsidR="00887BDA" w:rsidRPr="00705067" w:rsidRDefault="00887BDA" w:rsidP="0082265D">
            <w:pPr>
              <w:rPr>
                <w:sz w:val="16"/>
                <w:szCs w:val="16"/>
              </w:rPr>
            </w:pPr>
          </w:p>
          <w:p w:rsidR="00887BDA" w:rsidRPr="00705067" w:rsidRDefault="00887BDA" w:rsidP="0082265D">
            <w:pPr>
              <w:rPr>
                <w:sz w:val="16"/>
                <w:szCs w:val="16"/>
              </w:rPr>
            </w:pPr>
          </w:p>
          <w:p w:rsidR="00887BDA" w:rsidRPr="00705067" w:rsidRDefault="00887BDA" w:rsidP="0082265D">
            <w:pPr>
              <w:rPr>
                <w:sz w:val="16"/>
                <w:szCs w:val="16"/>
              </w:rPr>
            </w:pPr>
            <w:proofErr w:type="spellStart"/>
            <w:r w:rsidRPr="00705067">
              <w:rPr>
                <w:sz w:val="16"/>
                <w:szCs w:val="16"/>
              </w:rPr>
              <w:t>Ашифина</w:t>
            </w:r>
            <w:proofErr w:type="spellEnd"/>
            <w:r w:rsidRPr="00705067">
              <w:rPr>
                <w:sz w:val="16"/>
                <w:szCs w:val="16"/>
              </w:rPr>
              <w:t xml:space="preserve"> Алла Владимировна</w:t>
            </w:r>
          </w:p>
          <w:p w:rsidR="00887BDA" w:rsidRPr="00705067" w:rsidRDefault="00887BDA" w:rsidP="0082265D">
            <w:pPr>
              <w:rPr>
                <w:sz w:val="16"/>
                <w:szCs w:val="16"/>
              </w:rPr>
            </w:pPr>
          </w:p>
          <w:p w:rsidR="00887BDA" w:rsidRPr="00705067" w:rsidRDefault="00887BDA" w:rsidP="0082265D">
            <w:pPr>
              <w:rPr>
                <w:sz w:val="16"/>
                <w:szCs w:val="16"/>
              </w:rPr>
            </w:pPr>
          </w:p>
          <w:p w:rsidR="00887BDA" w:rsidRPr="00705067" w:rsidRDefault="00887BDA" w:rsidP="0082265D">
            <w:pPr>
              <w:rPr>
                <w:sz w:val="16"/>
                <w:szCs w:val="16"/>
              </w:rPr>
            </w:pPr>
          </w:p>
          <w:p w:rsidR="00887BDA" w:rsidRPr="00705067" w:rsidRDefault="00887BDA" w:rsidP="0082265D">
            <w:pPr>
              <w:rPr>
                <w:sz w:val="16"/>
                <w:szCs w:val="16"/>
              </w:rPr>
            </w:pPr>
          </w:p>
          <w:p w:rsidR="00887BDA" w:rsidRPr="00705067" w:rsidRDefault="00887BDA" w:rsidP="0082265D">
            <w:pPr>
              <w:rPr>
                <w:sz w:val="16"/>
                <w:szCs w:val="16"/>
              </w:rPr>
            </w:pPr>
            <w:proofErr w:type="spellStart"/>
            <w:r w:rsidRPr="00705067">
              <w:rPr>
                <w:sz w:val="16"/>
                <w:szCs w:val="16"/>
              </w:rPr>
              <w:t>Корогодина</w:t>
            </w:r>
            <w:proofErr w:type="spellEnd"/>
            <w:r w:rsidRPr="00705067">
              <w:rPr>
                <w:sz w:val="16"/>
                <w:szCs w:val="16"/>
              </w:rPr>
              <w:t xml:space="preserve"> Галина Алексеевна</w:t>
            </w:r>
          </w:p>
          <w:p w:rsidR="00887BDA" w:rsidRPr="00705067" w:rsidRDefault="00887BDA" w:rsidP="0082265D">
            <w:pPr>
              <w:rPr>
                <w:sz w:val="16"/>
                <w:szCs w:val="16"/>
              </w:rPr>
            </w:pPr>
          </w:p>
          <w:p w:rsidR="00887BDA" w:rsidRPr="00705067" w:rsidRDefault="00887BDA" w:rsidP="0082265D">
            <w:pPr>
              <w:rPr>
                <w:sz w:val="16"/>
                <w:szCs w:val="16"/>
              </w:rPr>
            </w:pPr>
          </w:p>
          <w:p w:rsidR="00887BDA" w:rsidRPr="00705067" w:rsidRDefault="00887BDA" w:rsidP="0082265D">
            <w:pPr>
              <w:rPr>
                <w:sz w:val="16"/>
                <w:szCs w:val="16"/>
              </w:rPr>
            </w:pPr>
          </w:p>
          <w:p w:rsidR="00887BDA" w:rsidRPr="00705067" w:rsidRDefault="00887BDA" w:rsidP="0082265D">
            <w:pPr>
              <w:rPr>
                <w:sz w:val="16"/>
                <w:szCs w:val="16"/>
              </w:rPr>
            </w:pPr>
          </w:p>
          <w:p w:rsidR="00887BDA" w:rsidRPr="00705067" w:rsidRDefault="00887BDA" w:rsidP="0082265D">
            <w:pPr>
              <w:rPr>
                <w:sz w:val="16"/>
                <w:szCs w:val="16"/>
              </w:rPr>
            </w:pPr>
            <w:proofErr w:type="spellStart"/>
            <w:r w:rsidRPr="00705067">
              <w:rPr>
                <w:sz w:val="16"/>
                <w:szCs w:val="16"/>
              </w:rPr>
              <w:t>Шеверев</w:t>
            </w:r>
            <w:proofErr w:type="spellEnd"/>
            <w:r w:rsidRPr="00705067">
              <w:rPr>
                <w:sz w:val="16"/>
                <w:szCs w:val="16"/>
              </w:rPr>
              <w:t xml:space="preserve"> Александр Владимирович</w:t>
            </w:r>
          </w:p>
          <w:p w:rsidR="00887BDA" w:rsidRPr="00705067" w:rsidRDefault="00887BDA" w:rsidP="0082265D">
            <w:pPr>
              <w:rPr>
                <w:sz w:val="16"/>
                <w:szCs w:val="16"/>
              </w:rPr>
            </w:pPr>
          </w:p>
          <w:p w:rsidR="00887BDA" w:rsidRPr="00705067" w:rsidRDefault="00887BDA" w:rsidP="0082265D">
            <w:pPr>
              <w:rPr>
                <w:sz w:val="16"/>
                <w:szCs w:val="16"/>
              </w:rPr>
            </w:pPr>
          </w:p>
          <w:p w:rsidR="00887BDA" w:rsidRPr="00705067" w:rsidRDefault="00887BDA" w:rsidP="0082265D">
            <w:pPr>
              <w:rPr>
                <w:sz w:val="16"/>
                <w:szCs w:val="16"/>
              </w:rPr>
            </w:pPr>
          </w:p>
          <w:p w:rsidR="00887BDA" w:rsidRPr="00705067" w:rsidRDefault="00887BDA" w:rsidP="0082265D">
            <w:pPr>
              <w:rPr>
                <w:sz w:val="16"/>
                <w:szCs w:val="16"/>
              </w:rPr>
            </w:pPr>
            <w:r w:rsidRPr="00705067">
              <w:rPr>
                <w:sz w:val="16"/>
                <w:szCs w:val="16"/>
              </w:rPr>
              <w:t>Кузнецов Иван Михайлович</w:t>
            </w:r>
          </w:p>
          <w:p w:rsidR="00887BDA" w:rsidRPr="00705067" w:rsidRDefault="00887BDA" w:rsidP="0082265D">
            <w:pPr>
              <w:rPr>
                <w:sz w:val="16"/>
                <w:szCs w:val="16"/>
              </w:rPr>
            </w:pPr>
          </w:p>
          <w:p w:rsidR="00887BDA" w:rsidRPr="00705067" w:rsidRDefault="00887BDA" w:rsidP="0082265D">
            <w:pPr>
              <w:rPr>
                <w:sz w:val="16"/>
                <w:szCs w:val="16"/>
              </w:rPr>
            </w:pPr>
          </w:p>
        </w:tc>
        <w:tc>
          <w:tcPr>
            <w:tcW w:w="5218" w:type="dxa"/>
          </w:tcPr>
          <w:p w:rsidR="00887BDA" w:rsidRPr="00705067" w:rsidRDefault="00887BDA" w:rsidP="0082265D">
            <w:pPr>
              <w:jc w:val="both"/>
              <w:rPr>
                <w:sz w:val="16"/>
                <w:szCs w:val="16"/>
              </w:rPr>
            </w:pPr>
            <w:r w:rsidRPr="00705067">
              <w:rPr>
                <w:sz w:val="16"/>
                <w:szCs w:val="16"/>
              </w:rPr>
              <w:t>- заместитель главы администрации Павловского муниципального района, председатель комиссии</w:t>
            </w:r>
          </w:p>
          <w:p w:rsidR="00887BDA" w:rsidRPr="00705067" w:rsidRDefault="00887BDA" w:rsidP="0082265D">
            <w:pPr>
              <w:jc w:val="both"/>
              <w:rPr>
                <w:sz w:val="16"/>
                <w:szCs w:val="16"/>
              </w:rPr>
            </w:pPr>
          </w:p>
          <w:p w:rsidR="00887BDA" w:rsidRPr="00705067" w:rsidRDefault="00887BDA" w:rsidP="0082265D">
            <w:pPr>
              <w:tabs>
                <w:tab w:val="left" w:pos="4860"/>
              </w:tabs>
              <w:jc w:val="both"/>
              <w:rPr>
                <w:sz w:val="16"/>
                <w:szCs w:val="16"/>
              </w:rPr>
            </w:pPr>
            <w:r w:rsidRPr="00705067">
              <w:rPr>
                <w:sz w:val="16"/>
                <w:szCs w:val="16"/>
              </w:rPr>
              <w:t xml:space="preserve">- руководитель муниципального отдела                       по образованию, молодежной политике и спорту администрации Павловского муниципального района, заместитель председателя комиссии  </w:t>
            </w:r>
          </w:p>
          <w:p w:rsidR="00887BDA" w:rsidRPr="00705067" w:rsidRDefault="00887BDA" w:rsidP="0082265D">
            <w:pPr>
              <w:tabs>
                <w:tab w:val="center" w:pos="2355"/>
              </w:tabs>
              <w:jc w:val="both"/>
              <w:rPr>
                <w:sz w:val="16"/>
                <w:szCs w:val="16"/>
              </w:rPr>
            </w:pPr>
            <w:r w:rsidRPr="00705067">
              <w:rPr>
                <w:sz w:val="16"/>
                <w:szCs w:val="16"/>
              </w:rPr>
              <w:tab/>
            </w:r>
          </w:p>
          <w:p w:rsidR="00887BDA" w:rsidRPr="00705067" w:rsidRDefault="00887BDA" w:rsidP="0082265D">
            <w:pPr>
              <w:tabs>
                <w:tab w:val="left" w:pos="6848"/>
              </w:tabs>
              <w:jc w:val="both"/>
              <w:rPr>
                <w:sz w:val="16"/>
                <w:szCs w:val="16"/>
              </w:rPr>
            </w:pPr>
            <w:r w:rsidRPr="00705067">
              <w:rPr>
                <w:sz w:val="16"/>
                <w:szCs w:val="16"/>
              </w:rPr>
              <w:t>- специалист по работе с молодежью                    МБУ Павловский центр «РОСТ», секретарь комиссии</w:t>
            </w:r>
          </w:p>
          <w:p w:rsidR="00887BDA" w:rsidRPr="00705067" w:rsidRDefault="00887BDA" w:rsidP="0082265D">
            <w:pPr>
              <w:tabs>
                <w:tab w:val="left" w:pos="6848"/>
              </w:tabs>
              <w:jc w:val="both"/>
              <w:rPr>
                <w:sz w:val="16"/>
                <w:szCs w:val="16"/>
              </w:rPr>
            </w:pPr>
          </w:p>
          <w:p w:rsidR="00887BDA" w:rsidRPr="00705067" w:rsidRDefault="00887BDA" w:rsidP="0082265D">
            <w:pPr>
              <w:jc w:val="both"/>
              <w:rPr>
                <w:sz w:val="16"/>
                <w:szCs w:val="16"/>
              </w:rPr>
            </w:pPr>
          </w:p>
          <w:p w:rsidR="00887BDA" w:rsidRPr="00705067" w:rsidRDefault="00887BDA" w:rsidP="0082265D">
            <w:pPr>
              <w:jc w:val="both"/>
              <w:rPr>
                <w:sz w:val="16"/>
                <w:szCs w:val="16"/>
              </w:rPr>
            </w:pPr>
          </w:p>
          <w:p w:rsidR="00887BDA" w:rsidRPr="00705067" w:rsidRDefault="00887BDA" w:rsidP="0082265D">
            <w:pPr>
              <w:jc w:val="both"/>
              <w:rPr>
                <w:sz w:val="16"/>
                <w:szCs w:val="16"/>
              </w:rPr>
            </w:pPr>
            <w:r w:rsidRPr="00705067">
              <w:rPr>
                <w:sz w:val="16"/>
                <w:szCs w:val="16"/>
              </w:rPr>
              <w:t>- руководитель муниципального отдела                    по культуре и межнациональным вопросам администрации Павловского муниципального района</w:t>
            </w:r>
          </w:p>
          <w:p w:rsidR="00887BDA" w:rsidRPr="00705067" w:rsidRDefault="00887BDA" w:rsidP="0082265D">
            <w:pPr>
              <w:jc w:val="both"/>
              <w:rPr>
                <w:sz w:val="16"/>
                <w:szCs w:val="16"/>
              </w:rPr>
            </w:pPr>
          </w:p>
          <w:p w:rsidR="00887BDA" w:rsidRPr="00705067" w:rsidRDefault="00887BDA" w:rsidP="0082265D">
            <w:pPr>
              <w:jc w:val="both"/>
              <w:rPr>
                <w:sz w:val="16"/>
                <w:szCs w:val="16"/>
              </w:rPr>
            </w:pPr>
            <w:r w:rsidRPr="00705067">
              <w:rPr>
                <w:sz w:val="16"/>
                <w:szCs w:val="16"/>
              </w:rPr>
              <w:t>- главный специалист, ответственный секретарь комиссии по делам несовершеннолетних и защите их прав администрации Павловского муниципального района</w:t>
            </w:r>
            <w:r w:rsidRPr="00705067">
              <w:rPr>
                <w:sz w:val="16"/>
                <w:szCs w:val="16"/>
              </w:rPr>
              <w:tab/>
            </w:r>
          </w:p>
          <w:p w:rsidR="00887BDA" w:rsidRPr="00705067" w:rsidRDefault="00887BDA" w:rsidP="0082265D">
            <w:pPr>
              <w:jc w:val="both"/>
              <w:rPr>
                <w:sz w:val="16"/>
                <w:szCs w:val="16"/>
              </w:rPr>
            </w:pPr>
          </w:p>
          <w:p w:rsidR="00887BDA" w:rsidRPr="00705067" w:rsidRDefault="00887BDA" w:rsidP="0082265D">
            <w:pPr>
              <w:tabs>
                <w:tab w:val="left" w:pos="6848"/>
              </w:tabs>
              <w:jc w:val="both"/>
              <w:rPr>
                <w:sz w:val="16"/>
                <w:szCs w:val="16"/>
              </w:rPr>
            </w:pPr>
            <w:r w:rsidRPr="00705067">
              <w:rPr>
                <w:sz w:val="16"/>
                <w:szCs w:val="16"/>
              </w:rPr>
              <w:t>- директор МБУ Павловский центр «РОСТ»</w:t>
            </w:r>
          </w:p>
          <w:p w:rsidR="00887BDA" w:rsidRPr="00705067" w:rsidRDefault="00887BDA" w:rsidP="0082265D">
            <w:pPr>
              <w:jc w:val="both"/>
              <w:rPr>
                <w:sz w:val="16"/>
                <w:szCs w:val="16"/>
              </w:rPr>
            </w:pPr>
          </w:p>
          <w:p w:rsidR="00887BDA" w:rsidRPr="00705067" w:rsidRDefault="00887BDA" w:rsidP="0082265D">
            <w:pPr>
              <w:jc w:val="both"/>
              <w:rPr>
                <w:sz w:val="16"/>
                <w:szCs w:val="16"/>
              </w:rPr>
            </w:pPr>
            <w:r w:rsidRPr="00705067">
              <w:rPr>
                <w:sz w:val="16"/>
                <w:szCs w:val="16"/>
              </w:rPr>
              <w:tab/>
            </w:r>
            <w:r w:rsidRPr="00705067">
              <w:rPr>
                <w:sz w:val="16"/>
                <w:szCs w:val="16"/>
              </w:rPr>
              <w:tab/>
            </w:r>
            <w:r w:rsidRPr="00705067">
              <w:rPr>
                <w:sz w:val="16"/>
                <w:szCs w:val="16"/>
              </w:rPr>
              <w:tab/>
            </w:r>
          </w:p>
          <w:p w:rsidR="00887BDA" w:rsidRPr="00705067" w:rsidRDefault="00887BDA" w:rsidP="0082265D">
            <w:pPr>
              <w:jc w:val="both"/>
              <w:rPr>
                <w:sz w:val="16"/>
                <w:szCs w:val="16"/>
              </w:rPr>
            </w:pPr>
            <w:r w:rsidRPr="00705067">
              <w:rPr>
                <w:sz w:val="16"/>
                <w:szCs w:val="16"/>
              </w:rPr>
              <w:t xml:space="preserve">- директор ГБПОУ </w:t>
            </w:r>
            <w:proofErr w:type="gramStart"/>
            <w:r w:rsidRPr="00705067">
              <w:rPr>
                <w:sz w:val="16"/>
                <w:szCs w:val="16"/>
              </w:rPr>
              <w:t>ВО</w:t>
            </w:r>
            <w:proofErr w:type="gramEnd"/>
            <w:r w:rsidRPr="00705067">
              <w:rPr>
                <w:sz w:val="16"/>
                <w:szCs w:val="16"/>
              </w:rPr>
              <w:t xml:space="preserve"> «Павловский техникум» (по согласованию)</w:t>
            </w:r>
          </w:p>
          <w:p w:rsidR="00887BDA" w:rsidRPr="00705067" w:rsidRDefault="00887BDA" w:rsidP="0082265D">
            <w:pPr>
              <w:tabs>
                <w:tab w:val="left" w:pos="8745"/>
              </w:tabs>
              <w:jc w:val="both"/>
              <w:rPr>
                <w:sz w:val="16"/>
                <w:szCs w:val="16"/>
              </w:rPr>
            </w:pPr>
          </w:p>
          <w:p w:rsidR="00887BDA" w:rsidRPr="00705067" w:rsidRDefault="00887BDA" w:rsidP="0082265D">
            <w:pPr>
              <w:jc w:val="both"/>
              <w:rPr>
                <w:sz w:val="16"/>
                <w:szCs w:val="16"/>
              </w:rPr>
            </w:pPr>
            <w:r w:rsidRPr="00705067">
              <w:rPr>
                <w:sz w:val="16"/>
                <w:szCs w:val="16"/>
              </w:rPr>
              <w:t xml:space="preserve">- главный редактор Павловской районной общественно-политической газеты «Вести </w:t>
            </w:r>
            <w:proofErr w:type="spellStart"/>
            <w:r w:rsidRPr="00705067">
              <w:rPr>
                <w:sz w:val="16"/>
                <w:szCs w:val="16"/>
              </w:rPr>
              <w:t>Придонья</w:t>
            </w:r>
            <w:proofErr w:type="spellEnd"/>
            <w:r w:rsidRPr="00705067">
              <w:rPr>
                <w:sz w:val="16"/>
                <w:szCs w:val="16"/>
              </w:rPr>
              <w:t>» (по согласованию)</w:t>
            </w:r>
          </w:p>
          <w:p w:rsidR="00887BDA" w:rsidRPr="00705067" w:rsidRDefault="00887BDA" w:rsidP="0082265D">
            <w:pPr>
              <w:jc w:val="both"/>
              <w:rPr>
                <w:sz w:val="16"/>
                <w:szCs w:val="16"/>
              </w:rPr>
            </w:pPr>
          </w:p>
          <w:p w:rsidR="00887BDA" w:rsidRPr="00705067" w:rsidRDefault="00887BDA" w:rsidP="0082265D">
            <w:pPr>
              <w:tabs>
                <w:tab w:val="left" w:pos="8745"/>
              </w:tabs>
              <w:jc w:val="both"/>
              <w:rPr>
                <w:sz w:val="16"/>
                <w:szCs w:val="16"/>
              </w:rPr>
            </w:pPr>
            <w:r w:rsidRPr="00705067">
              <w:rPr>
                <w:sz w:val="16"/>
                <w:szCs w:val="16"/>
              </w:rPr>
              <w:t xml:space="preserve">- директор МКУ «Центр развития физической культуры, спорта                                         и дополнительного образования Павловского муниципального района»                                                                           </w:t>
            </w:r>
          </w:p>
          <w:p w:rsidR="00887BDA" w:rsidRPr="00705067" w:rsidRDefault="00887BDA" w:rsidP="0082265D">
            <w:pPr>
              <w:jc w:val="both"/>
              <w:rPr>
                <w:sz w:val="16"/>
                <w:szCs w:val="16"/>
              </w:rPr>
            </w:pPr>
          </w:p>
          <w:p w:rsidR="00887BDA" w:rsidRPr="00705067" w:rsidRDefault="00887BDA" w:rsidP="0082265D">
            <w:pPr>
              <w:tabs>
                <w:tab w:val="left" w:pos="4320"/>
                <w:tab w:val="left" w:pos="4860"/>
              </w:tabs>
              <w:jc w:val="both"/>
              <w:rPr>
                <w:sz w:val="16"/>
                <w:szCs w:val="16"/>
              </w:rPr>
            </w:pPr>
            <w:r w:rsidRPr="00705067">
              <w:rPr>
                <w:sz w:val="16"/>
                <w:szCs w:val="16"/>
              </w:rPr>
              <w:t>- начальник отдела МВД России                              по Павловскому району (по согласованию)</w:t>
            </w:r>
          </w:p>
          <w:p w:rsidR="00887BDA" w:rsidRPr="00705067" w:rsidRDefault="00887BDA" w:rsidP="0082265D">
            <w:pPr>
              <w:tabs>
                <w:tab w:val="left" w:pos="4320"/>
                <w:tab w:val="left" w:pos="4860"/>
              </w:tabs>
              <w:jc w:val="both"/>
              <w:rPr>
                <w:sz w:val="16"/>
                <w:szCs w:val="16"/>
              </w:rPr>
            </w:pPr>
          </w:p>
          <w:p w:rsidR="00887BDA" w:rsidRPr="00705067" w:rsidRDefault="00887BDA" w:rsidP="0082265D">
            <w:pPr>
              <w:jc w:val="both"/>
              <w:rPr>
                <w:sz w:val="16"/>
                <w:szCs w:val="16"/>
              </w:rPr>
            </w:pPr>
            <w:r w:rsidRPr="00705067">
              <w:rPr>
                <w:sz w:val="16"/>
                <w:szCs w:val="16"/>
              </w:rPr>
              <w:t xml:space="preserve">- директор Павловского филиала ГБПОУ </w:t>
            </w:r>
            <w:proofErr w:type="gramStart"/>
            <w:r w:rsidRPr="00705067">
              <w:rPr>
                <w:sz w:val="16"/>
                <w:szCs w:val="16"/>
              </w:rPr>
              <w:t>ВО</w:t>
            </w:r>
            <w:proofErr w:type="gramEnd"/>
            <w:r w:rsidRPr="00705067">
              <w:rPr>
                <w:sz w:val="16"/>
                <w:szCs w:val="16"/>
              </w:rPr>
              <w:t xml:space="preserve"> «Губернский педагогический колледж» (по согласованию)</w:t>
            </w:r>
            <w:r w:rsidRPr="00705067">
              <w:rPr>
                <w:sz w:val="16"/>
                <w:szCs w:val="16"/>
              </w:rPr>
              <w:tab/>
            </w:r>
          </w:p>
          <w:p w:rsidR="00887BDA" w:rsidRPr="00705067" w:rsidRDefault="00887BDA" w:rsidP="0082265D">
            <w:pPr>
              <w:jc w:val="both"/>
              <w:rPr>
                <w:sz w:val="16"/>
                <w:szCs w:val="16"/>
              </w:rPr>
            </w:pPr>
          </w:p>
          <w:p w:rsidR="00887BDA" w:rsidRPr="00705067" w:rsidRDefault="00887BDA" w:rsidP="0082265D">
            <w:pPr>
              <w:tabs>
                <w:tab w:val="left" w:pos="4998"/>
              </w:tabs>
              <w:jc w:val="both"/>
              <w:rPr>
                <w:sz w:val="16"/>
                <w:szCs w:val="16"/>
              </w:rPr>
            </w:pPr>
            <w:r w:rsidRPr="00705067">
              <w:rPr>
                <w:sz w:val="16"/>
                <w:szCs w:val="16"/>
              </w:rPr>
              <w:t xml:space="preserve">- директор ГКУ </w:t>
            </w:r>
            <w:proofErr w:type="gramStart"/>
            <w:r w:rsidRPr="00705067">
              <w:rPr>
                <w:sz w:val="16"/>
                <w:szCs w:val="16"/>
              </w:rPr>
              <w:t>ВО</w:t>
            </w:r>
            <w:proofErr w:type="gramEnd"/>
            <w:r w:rsidRPr="00705067">
              <w:rPr>
                <w:sz w:val="16"/>
                <w:szCs w:val="16"/>
              </w:rPr>
              <w:t xml:space="preserve"> Центр занятости Павловского района (по согласованию)  </w:t>
            </w:r>
          </w:p>
          <w:p w:rsidR="00887BDA" w:rsidRPr="00705067" w:rsidRDefault="00887BDA" w:rsidP="0082265D">
            <w:pPr>
              <w:tabs>
                <w:tab w:val="left" w:pos="4860"/>
              </w:tabs>
              <w:jc w:val="both"/>
              <w:rPr>
                <w:sz w:val="16"/>
                <w:szCs w:val="16"/>
              </w:rPr>
            </w:pPr>
          </w:p>
          <w:p w:rsidR="00887BDA" w:rsidRPr="00705067" w:rsidRDefault="00887BDA" w:rsidP="0082265D">
            <w:pPr>
              <w:tabs>
                <w:tab w:val="left" w:pos="4860"/>
              </w:tabs>
              <w:jc w:val="both"/>
              <w:rPr>
                <w:sz w:val="16"/>
                <w:szCs w:val="16"/>
              </w:rPr>
            </w:pPr>
            <w:r w:rsidRPr="00705067">
              <w:rPr>
                <w:sz w:val="16"/>
                <w:szCs w:val="16"/>
              </w:rPr>
              <w:t xml:space="preserve"> - директор МБУ </w:t>
            </w:r>
            <w:proofErr w:type="gramStart"/>
            <w:r w:rsidRPr="00705067">
              <w:rPr>
                <w:sz w:val="16"/>
                <w:szCs w:val="16"/>
              </w:rPr>
              <w:t>ДО</w:t>
            </w:r>
            <w:proofErr w:type="gramEnd"/>
            <w:r w:rsidRPr="00705067">
              <w:rPr>
                <w:sz w:val="16"/>
                <w:szCs w:val="16"/>
              </w:rPr>
              <w:t xml:space="preserve"> «</w:t>
            </w:r>
            <w:proofErr w:type="gramStart"/>
            <w:r w:rsidRPr="00705067">
              <w:rPr>
                <w:sz w:val="16"/>
                <w:szCs w:val="16"/>
              </w:rPr>
              <w:t>Центр</w:t>
            </w:r>
            <w:proofErr w:type="gramEnd"/>
            <w:r w:rsidRPr="00705067">
              <w:rPr>
                <w:sz w:val="16"/>
                <w:szCs w:val="16"/>
              </w:rPr>
              <w:t xml:space="preserve"> дополнительного образования» Павловского муниципального района Воронежской области (по согласованию)</w:t>
            </w:r>
          </w:p>
          <w:p w:rsidR="00887BDA" w:rsidRPr="00705067" w:rsidRDefault="00887BDA" w:rsidP="0082265D">
            <w:pPr>
              <w:tabs>
                <w:tab w:val="left" w:pos="4860"/>
              </w:tabs>
              <w:jc w:val="both"/>
              <w:rPr>
                <w:sz w:val="16"/>
                <w:szCs w:val="16"/>
              </w:rPr>
            </w:pPr>
            <w:r w:rsidRPr="00705067">
              <w:rPr>
                <w:sz w:val="16"/>
                <w:szCs w:val="16"/>
              </w:rPr>
              <w:tab/>
            </w:r>
          </w:p>
          <w:p w:rsidR="00887BDA" w:rsidRPr="00705067" w:rsidRDefault="00887BDA" w:rsidP="0082265D">
            <w:pPr>
              <w:contextualSpacing/>
              <w:jc w:val="both"/>
              <w:rPr>
                <w:rFonts w:eastAsia="Calibri"/>
                <w:sz w:val="16"/>
                <w:szCs w:val="16"/>
              </w:rPr>
            </w:pPr>
            <w:r w:rsidRPr="00705067">
              <w:rPr>
                <w:rFonts w:ascii="Calibri" w:eastAsia="Calibri" w:hAnsi="Calibri"/>
                <w:sz w:val="16"/>
                <w:szCs w:val="16"/>
              </w:rPr>
              <w:t xml:space="preserve">-  </w:t>
            </w:r>
            <w:proofErr w:type="spellStart"/>
            <w:r w:rsidRPr="00705067">
              <w:rPr>
                <w:rFonts w:eastAsia="Calibri"/>
                <w:sz w:val="16"/>
                <w:szCs w:val="16"/>
              </w:rPr>
              <w:t>и</w:t>
            </w:r>
            <w:proofErr w:type="gramStart"/>
            <w:r w:rsidRPr="00705067">
              <w:rPr>
                <w:rFonts w:eastAsia="Calibri"/>
                <w:sz w:val="16"/>
                <w:szCs w:val="16"/>
              </w:rPr>
              <w:t>.о</w:t>
            </w:r>
            <w:proofErr w:type="gramEnd"/>
            <w:r w:rsidRPr="00705067">
              <w:rPr>
                <w:rFonts w:eastAsia="Calibri"/>
                <w:sz w:val="16"/>
                <w:szCs w:val="16"/>
              </w:rPr>
              <w:t>директора</w:t>
            </w:r>
            <w:proofErr w:type="spellEnd"/>
            <w:r w:rsidRPr="00705067">
              <w:rPr>
                <w:rFonts w:eastAsia="Calibri"/>
                <w:sz w:val="16"/>
                <w:szCs w:val="16"/>
              </w:rPr>
              <w:t xml:space="preserve">   Павловской    школы-интерната № 2 для обучающихся с ограниченными возможностями здоровья (по согласованию)</w:t>
            </w:r>
          </w:p>
          <w:p w:rsidR="00887BDA" w:rsidRPr="00705067" w:rsidRDefault="00887BDA" w:rsidP="0082265D">
            <w:pPr>
              <w:contextualSpacing/>
              <w:jc w:val="both"/>
              <w:rPr>
                <w:rFonts w:ascii="Calibri" w:eastAsia="Calibri" w:hAnsi="Calibri"/>
                <w:sz w:val="16"/>
                <w:szCs w:val="16"/>
              </w:rPr>
            </w:pPr>
          </w:p>
          <w:p w:rsidR="00887BDA" w:rsidRPr="00705067" w:rsidRDefault="00887BDA" w:rsidP="0082265D">
            <w:pPr>
              <w:contextualSpacing/>
              <w:jc w:val="both"/>
              <w:rPr>
                <w:rFonts w:eastAsia="Calibri"/>
                <w:sz w:val="16"/>
                <w:szCs w:val="16"/>
              </w:rPr>
            </w:pPr>
            <w:r w:rsidRPr="00705067">
              <w:rPr>
                <w:rFonts w:ascii="Calibri" w:eastAsia="Calibri" w:hAnsi="Calibri"/>
                <w:sz w:val="16"/>
                <w:szCs w:val="16"/>
              </w:rPr>
              <w:t xml:space="preserve">- </w:t>
            </w:r>
            <w:r w:rsidRPr="00705067">
              <w:rPr>
                <w:rFonts w:eastAsia="Calibri"/>
                <w:sz w:val="16"/>
                <w:szCs w:val="16"/>
              </w:rPr>
              <w:t xml:space="preserve">директор Павловской школы-интерната                  № 1 для </w:t>
            </w:r>
            <w:proofErr w:type="gramStart"/>
            <w:r w:rsidRPr="00705067">
              <w:rPr>
                <w:rFonts w:eastAsia="Calibri"/>
                <w:sz w:val="16"/>
                <w:szCs w:val="16"/>
              </w:rPr>
              <w:t>обучающихся</w:t>
            </w:r>
            <w:proofErr w:type="gramEnd"/>
            <w:r w:rsidRPr="00705067">
              <w:rPr>
                <w:rFonts w:eastAsia="Calibri"/>
                <w:sz w:val="16"/>
                <w:szCs w:val="16"/>
              </w:rPr>
              <w:t xml:space="preserve"> с ограниченными возможностями здоровья (по согласованию)</w:t>
            </w:r>
          </w:p>
          <w:p w:rsidR="00887BDA" w:rsidRPr="00705067" w:rsidRDefault="00887BDA" w:rsidP="0082265D">
            <w:pPr>
              <w:contextualSpacing/>
              <w:jc w:val="both"/>
              <w:rPr>
                <w:rFonts w:eastAsia="Calibri"/>
                <w:sz w:val="16"/>
                <w:szCs w:val="16"/>
              </w:rPr>
            </w:pPr>
          </w:p>
          <w:p w:rsidR="00887BDA" w:rsidRPr="00705067" w:rsidRDefault="00887BDA" w:rsidP="0082265D">
            <w:pPr>
              <w:contextualSpacing/>
              <w:jc w:val="both"/>
              <w:rPr>
                <w:rFonts w:eastAsia="Calibri"/>
                <w:sz w:val="16"/>
                <w:szCs w:val="16"/>
              </w:rPr>
            </w:pPr>
            <w:r w:rsidRPr="00705067">
              <w:rPr>
                <w:rFonts w:eastAsia="Calibri"/>
                <w:sz w:val="16"/>
                <w:szCs w:val="16"/>
              </w:rPr>
              <w:t>- председатель межрегионального представительства Центрального совета учреждений по подготовке кадров российских охранно-сыскных структур Воронежской, Липецкой и Тамбовской областей (по согласованию)</w:t>
            </w:r>
          </w:p>
        </w:tc>
      </w:tr>
    </w:tbl>
    <w:p w:rsidR="00887BDA" w:rsidRPr="00705067" w:rsidRDefault="00887BDA" w:rsidP="0082265D">
      <w:pPr>
        <w:rPr>
          <w:sz w:val="16"/>
          <w:szCs w:val="16"/>
        </w:rPr>
      </w:pPr>
      <w:r w:rsidRPr="00705067">
        <w:rPr>
          <w:sz w:val="16"/>
          <w:szCs w:val="16"/>
        </w:rPr>
        <w:t xml:space="preserve">Глава </w:t>
      </w:r>
      <w:proofErr w:type="gramStart"/>
      <w:r w:rsidRPr="00705067">
        <w:rPr>
          <w:sz w:val="16"/>
          <w:szCs w:val="16"/>
        </w:rPr>
        <w:t>Павловского</w:t>
      </w:r>
      <w:proofErr w:type="gramEnd"/>
      <w:r w:rsidRPr="00705067">
        <w:rPr>
          <w:sz w:val="16"/>
          <w:szCs w:val="16"/>
        </w:rPr>
        <w:t xml:space="preserve"> муниципального </w:t>
      </w:r>
    </w:p>
    <w:p w:rsidR="00887BDA" w:rsidRPr="00705067" w:rsidRDefault="00887BDA" w:rsidP="0082265D">
      <w:pPr>
        <w:rPr>
          <w:sz w:val="16"/>
          <w:szCs w:val="16"/>
        </w:rPr>
      </w:pPr>
      <w:r w:rsidRPr="00705067">
        <w:rPr>
          <w:sz w:val="16"/>
          <w:szCs w:val="16"/>
        </w:rPr>
        <w:t xml:space="preserve">района Воронежской области                                                                         М.Н. </w:t>
      </w:r>
      <w:proofErr w:type="spellStart"/>
      <w:r w:rsidRPr="00705067">
        <w:rPr>
          <w:sz w:val="16"/>
          <w:szCs w:val="16"/>
        </w:rPr>
        <w:t>Янцов</w:t>
      </w:r>
      <w:proofErr w:type="spellEnd"/>
      <w:r w:rsidRPr="00705067">
        <w:rPr>
          <w:sz w:val="16"/>
          <w:szCs w:val="16"/>
        </w:rPr>
        <w:t xml:space="preserve">                                                                          </w:t>
      </w:r>
    </w:p>
    <w:p w:rsidR="00887BDA" w:rsidRPr="00705067" w:rsidRDefault="00887BDA" w:rsidP="0082265D">
      <w:pPr>
        <w:pStyle w:val="affe"/>
        <w:rPr>
          <w:sz w:val="16"/>
          <w:szCs w:val="16"/>
        </w:rPr>
      </w:pPr>
    </w:p>
    <w:p w:rsidR="00D155B2" w:rsidRPr="00913A05" w:rsidRDefault="00D155B2" w:rsidP="00D155B2">
      <w:pPr>
        <w:widowControl w:val="0"/>
        <w:rPr>
          <w:b/>
          <w:sz w:val="16"/>
          <w:szCs w:val="16"/>
        </w:rPr>
      </w:pPr>
    </w:p>
    <w:tbl>
      <w:tblPr>
        <w:tblStyle w:val="af3"/>
        <w:tblpPr w:leftFromText="180" w:rightFromText="180" w:vertAnchor="page" w:horzAnchor="margin" w:tblpY="5041"/>
        <w:tblW w:w="497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60"/>
        <w:gridCol w:w="2245"/>
      </w:tblGrid>
      <w:tr w:rsidR="00D155B2" w:rsidRPr="00913A05" w:rsidTr="00951868">
        <w:tc>
          <w:tcPr>
            <w:tcW w:w="2664" w:type="pct"/>
          </w:tcPr>
          <w:p w:rsidR="00D155B2" w:rsidRPr="00913A05" w:rsidRDefault="00D155B2" w:rsidP="00951868">
            <w:pPr>
              <w:widowControl w:val="0"/>
              <w:rPr>
                <w:sz w:val="16"/>
                <w:szCs w:val="16"/>
              </w:rPr>
            </w:pPr>
          </w:p>
        </w:tc>
        <w:tc>
          <w:tcPr>
            <w:tcW w:w="2336" w:type="pct"/>
          </w:tcPr>
          <w:p w:rsidR="00D155B2" w:rsidRPr="00913A05" w:rsidRDefault="00D155B2" w:rsidP="00951868">
            <w:pPr>
              <w:widowControl w:val="0"/>
              <w:rPr>
                <w:sz w:val="16"/>
                <w:szCs w:val="16"/>
              </w:rPr>
            </w:pPr>
          </w:p>
        </w:tc>
      </w:tr>
    </w:tbl>
    <w:p w:rsidR="00D155B2" w:rsidRPr="00913A05" w:rsidRDefault="00D155B2" w:rsidP="00D155B2">
      <w:pPr>
        <w:widowControl w:val="0"/>
        <w:tabs>
          <w:tab w:val="left" w:pos="4019"/>
        </w:tabs>
        <w:jc w:val="both"/>
        <w:rPr>
          <w:color w:val="000000"/>
          <w:sz w:val="16"/>
          <w:szCs w:val="16"/>
        </w:rPr>
      </w:pPr>
    </w:p>
    <w:p w:rsidR="00D155B2" w:rsidRPr="00913A05" w:rsidRDefault="00D155B2" w:rsidP="00D155B2">
      <w:pPr>
        <w:pStyle w:val="af6"/>
        <w:widowControl w:val="0"/>
        <w:rPr>
          <w:sz w:val="16"/>
          <w:szCs w:val="16"/>
        </w:rPr>
      </w:pPr>
    </w:p>
    <w:p w:rsidR="00D155B2" w:rsidRPr="00913A05" w:rsidRDefault="00D155B2" w:rsidP="00D155B2">
      <w:pPr>
        <w:pStyle w:val="af6"/>
        <w:widowControl w:val="0"/>
        <w:rPr>
          <w:sz w:val="16"/>
          <w:szCs w:val="16"/>
        </w:rPr>
      </w:pPr>
      <w:r w:rsidRPr="00913A05">
        <w:rPr>
          <w:sz w:val="16"/>
          <w:szCs w:val="16"/>
        </w:rPr>
        <w:t>АДМИНИСТРАЦИЯ ПАВЛОВСКОГО МУНИЦИПАЛЬНОГО РАЙОНА</w:t>
      </w:r>
    </w:p>
    <w:p w:rsidR="00D155B2" w:rsidRPr="00913A05" w:rsidRDefault="00D155B2" w:rsidP="00D155B2">
      <w:pPr>
        <w:pStyle w:val="10"/>
        <w:keepNext w:val="0"/>
        <w:widowControl w:val="0"/>
        <w:spacing w:before="0" w:after="0"/>
        <w:rPr>
          <w:sz w:val="16"/>
          <w:szCs w:val="16"/>
        </w:rPr>
      </w:pPr>
      <w:r w:rsidRPr="00913A05">
        <w:rPr>
          <w:sz w:val="16"/>
          <w:szCs w:val="16"/>
        </w:rPr>
        <w:t>ВОРОНЕЖСКОЙ ОБЛАСТИ</w:t>
      </w:r>
    </w:p>
    <w:p w:rsidR="00D155B2" w:rsidRPr="00913A05" w:rsidRDefault="00D155B2" w:rsidP="00D155B2">
      <w:pPr>
        <w:widowControl w:val="0"/>
        <w:rPr>
          <w:sz w:val="16"/>
          <w:szCs w:val="16"/>
          <w:u w:val="single"/>
        </w:rPr>
      </w:pPr>
    </w:p>
    <w:p w:rsidR="00D155B2" w:rsidRPr="00913A05" w:rsidRDefault="00D155B2" w:rsidP="00D155B2">
      <w:pPr>
        <w:widowControl w:val="0"/>
        <w:jc w:val="center"/>
        <w:rPr>
          <w:b/>
          <w:sz w:val="16"/>
          <w:szCs w:val="16"/>
        </w:rPr>
      </w:pPr>
      <w:r w:rsidRPr="00913A05">
        <w:rPr>
          <w:b/>
          <w:sz w:val="16"/>
          <w:szCs w:val="16"/>
        </w:rPr>
        <w:t>ПОСТАНОВЛЕНИЕ</w:t>
      </w:r>
    </w:p>
    <w:p w:rsidR="00D155B2" w:rsidRPr="00913A05" w:rsidRDefault="00D155B2" w:rsidP="00D155B2">
      <w:pPr>
        <w:widowControl w:val="0"/>
        <w:tabs>
          <w:tab w:val="left" w:pos="4019"/>
        </w:tabs>
        <w:jc w:val="both"/>
        <w:rPr>
          <w:color w:val="000000"/>
          <w:sz w:val="16"/>
          <w:szCs w:val="16"/>
        </w:rPr>
      </w:pPr>
      <w:r w:rsidRPr="00913A05">
        <w:rPr>
          <w:color w:val="000000"/>
          <w:sz w:val="16"/>
          <w:szCs w:val="16"/>
        </w:rPr>
        <w:t>от 18.09.2024г № 691</w:t>
      </w:r>
    </w:p>
    <w:p w:rsidR="00D155B2" w:rsidRPr="00913A05" w:rsidRDefault="00D155B2" w:rsidP="00D155B2">
      <w:pPr>
        <w:widowControl w:val="0"/>
        <w:tabs>
          <w:tab w:val="left" w:pos="4019"/>
        </w:tabs>
        <w:jc w:val="both"/>
        <w:rPr>
          <w:color w:val="000000"/>
          <w:sz w:val="16"/>
          <w:szCs w:val="16"/>
        </w:rPr>
      </w:pPr>
    </w:p>
    <w:p w:rsidR="00D155B2" w:rsidRPr="00913A05" w:rsidRDefault="00D155B2" w:rsidP="00D155B2">
      <w:pPr>
        <w:widowControl w:val="0"/>
        <w:tabs>
          <w:tab w:val="left" w:pos="4019"/>
        </w:tabs>
        <w:jc w:val="both"/>
        <w:rPr>
          <w:color w:val="000000"/>
          <w:sz w:val="16"/>
          <w:szCs w:val="16"/>
        </w:rPr>
      </w:pPr>
    </w:p>
    <w:p w:rsidR="00D155B2" w:rsidRPr="00913A05" w:rsidRDefault="00D155B2" w:rsidP="00D155B2">
      <w:pPr>
        <w:widowControl w:val="0"/>
        <w:rPr>
          <w:sz w:val="16"/>
          <w:szCs w:val="16"/>
        </w:rPr>
      </w:pPr>
      <w:r w:rsidRPr="00913A05">
        <w:rPr>
          <w:sz w:val="16"/>
          <w:szCs w:val="16"/>
        </w:rPr>
        <w:t>О внесении изменений в постановление администрации Павловского муниципального района Воронежской области от 24.11.2020</w:t>
      </w:r>
    </w:p>
    <w:p w:rsidR="00D155B2" w:rsidRPr="00913A05" w:rsidRDefault="00D155B2" w:rsidP="00D155B2">
      <w:pPr>
        <w:widowControl w:val="0"/>
        <w:rPr>
          <w:sz w:val="16"/>
          <w:szCs w:val="16"/>
        </w:rPr>
      </w:pPr>
      <w:r w:rsidRPr="00913A05">
        <w:rPr>
          <w:sz w:val="16"/>
          <w:szCs w:val="16"/>
        </w:rPr>
        <w:lastRenderedPageBreak/>
        <w:t>№ 775 «О поддержке субъектов малого и среднего предпринимательства, а также физических лиц, применяющих специальный налоговый режим «Налог на профессиональный доход», Павловского муниципального района Воронежской области»</w:t>
      </w:r>
    </w:p>
    <w:p w:rsidR="00D155B2" w:rsidRPr="00913A05" w:rsidRDefault="00D155B2" w:rsidP="00D155B2">
      <w:pPr>
        <w:widowControl w:val="0"/>
        <w:tabs>
          <w:tab w:val="left" w:pos="4019"/>
        </w:tabs>
        <w:jc w:val="both"/>
        <w:rPr>
          <w:color w:val="000000"/>
          <w:sz w:val="16"/>
          <w:szCs w:val="16"/>
        </w:rPr>
      </w:pPr>
    </w:p>
    <w:p w:rsidR="00D155B2" w:rsidRPr="00913A05" w:rsidRDefault="00D155B2" w:rsidP="00D155B2">
      <w:pPr>
        <w:widowControl w:val="0"/>
        <w:tabs>
          <w:tab w:val="left" w:pos="4019"/>
        </w:tabs>
        <w:jc w:val="both"/>
        <w:rPr>
          <w:color w:val="000000"/>
          <w:sz w:val="16"/>
          <w:szCs w:val="16"/>
        </w:rPr>
      </w:pPr>
    </w:p>
    <w:p w:rsidR="00D155B2" w:rsidRPr="00913A05" w:rsidRDefault="00D155B2" w:rsidP="00D155B2">
      <w:pPr>
        <w:widowControl w:val="0"/>
        <w:tabs>
          <w:tab w:val="left" w:pos="4019"/>
        </w:tabs>
        <w:jc w:val="both"/>
        <w:rPr>
          <w:b/>
          <w:bCs/>
          <w:color w:val="000000"/>
          <w:sz w:val="16"/>
          <w:szCs w:val="16"/>
          <w:u w:val="single"/>
        </w:rPr>
      </w:pPr>
      <w:r w:rsidRPr="00913A05">
        <w:rPr>
          <w:color w:val="000000"/>
          <w:sz w:val="16"/>
          <w:szCs w:val="16"/>
        </w:rPr>
        <w:tab/>
      </w:r>
    </w:p>
    <w:p w:rsidR="00D155B2" w:rsidRPr="00913A05" w:rsidRDefault="00D155B2" w:rsidP="00D155B2">
      <w:pPr>
        <w:widowControl w:val="0"/>
        <w:jc w:val="both"/>
        <w:rPr>
          <w:b/>
          <w:bCs/>
          <w:color w:val="FF0000"/>
          <w:sz w:val="16"/>
          <w:szCs w:val="16"/>
        </w:rPr>
      </w:pPr>
      <w:r w:rsidRPr="00913A05">
        <w:rPr>
          <w:color w:val="000000"/>
          <w:sz w:val="16"/>
          <w:szCs w:val="16"/>
        </w:rPr>
        <w:t xml:space="preserve">В целях поддержки малого </w:t>
      </w:r>
      <w:bookmarkStart w:id="11" w:name="_Hlk55920903"/>
      <w:r w:rsidRPr="00913A05">
        <w:rPr>
          <w:color w:val="000000"/>
          <w:sz w:val="16"/>
          <w:szCs w:val="16"/>
        </w:rPr>
        <w:t>и среднего предпринимательства, а также физических лиц, применяющих специальный налоговый режим «Налог на профессиональный доход»,</w:t>
      </w:r>
      <w:bookmarkEnd w:id="11"/>
      <w:r w:rsidRPr="00913A05">
        <w:rPr>
          <w:color w:val="000000"/>
          <w:sz w:val="16"/>
          <w:szCs w:val="16"/>
        </w:rPr>
        <w:t xml:space="preserve"> на территории Павловского муниципального района Воронежской области, в соответствии с Федеральным законом от 24.07.2007                  № 209 - ФЗ «О развитии малого и среднего предпринимательства в Российской Федерации»</w:t>
      </w:r>
      <w:proofErr w:type="gramStart"/>
      <w:r w:rsidRPr="00913A05">
        <w:rPr>
          <w:color w:val="000000"/>
          <w:sz w:val="16"/>
          <w:szCs w:val="16"/>
        </w:rPr>
        <w:t>,</w:t>
      </w:r>
      <w:r w:rsidRPr="00913A05">
        <w:rPr>
          <w:color w:val="000000" w:themeColor="text1"/>
          <w:sz w:val="16"/>
          <w:szCs w:val="16"/>
        </w:rPr>
        <w:t>п</w:t>
      </w:r>
      <w:proofErr w:type="gramEnd"/>
      <w:r w:rsidRPr="00913A05">
        <w:rPr>
          <w:color w:val="000000" w:themeColor="text1"/>
          <w:sz w:val="16"/>
          <w:szCs w:val="16"/>
        </w:rPr>
        <w:t xml:space="preserve">остановлением Правительства Российской Федерации от 25.10.2023 № 1782 «Об утверждении общих требований к нормативным правовым актам, муниципальным </w:t>
      </w:r>
      <w:proofErr w:type="gramStart"/>
      <w:r w:rsidRPr="00913A05">
        <w:rPr>
          <w:color w:val="000000" w:themeColor="text1"/>
          <w:sz w:val="16"/>
          <w:szCs w:val="16"/>
        </w:rPr>
        <w:t>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w:t>
      </w:r>
      <w:r w:rsidRPr="00913A05">
        <w:rPr>
          <w:sz w:val="16"/>
          <w:szCs w:val="16"/>
        </w:rPr>
        <w:t>,</w:t>
      </w:r>
      <w:r w:rsidRPr="00913A05">
        <w:rPr>
          <w:color w:val="000000"/>
          <w:sz w:val="16"/>
          <w:szCs w:val="16"/>
        </w:rPr>
        <w:t xml:space="preserve"> муниципальной программой Павловского муниципального района Воронежской области «Развитие и поддержка малого и среднего предпринимательства, а также</w:t>
      </w:r>
      <w:proofErr w:type="gramEnd"/>
      <w:r w:rsidRPr="00913A05">
        <w:rPr>
          <w:color w:val="000000"/>
          <w:sz w:val="16"/>
          <w:szCs w:val="16"/>
        </w:rPr>
        <w:t xml:space="preserve"> физических лиц, применяющих специальный налоговый режим «Налог на профессиональный доход», в Павловском муниципальном районе Воронежской области», утвержденной постановлением администрации Павловского муниципального района Воронежской области от 20.10.2020 № 693, администрация Павловского муниципального района Воронежской области </w:t>
      </w:r>
    </w:p>
    <w:p w:rsidR="00D155B2" w:rsidRPr="00913A05" w:rsidRDefault="00D155B2" w:rsidP="00D155B2">
      <w:pPr>
        <w:widowControl w:val="0"/>
        <w:jc w:val="both"/>
        <w:rPr>
          <w:color w:val="000000"/>
          <w:sz w:val="16"/>
          <w:szCs w:val="16"/>
        </w:rPr>
      </w:pPr>
    </w:p>
    <w:p w:rsidR="00D155B2" w:rsidRPr="00913A05" w:rsidRDefault="00D155B2" w:rsidP="00D155B2">
      <w:pPr>
        <w:widowControl w:val="0"/>
        <w:jc w:val="center"/>
        <w:rPr>
          <w:color w:val="000000"/>
          <w:sz w:val="16"/>
          <w:szCs w:val="16"/>
        </w:rPr>
      </w:pPr>
      <w:r w:rsidRPr="00913A05">
        <w:rPr>
          <w:color w:val="000000"/>
          <w:sz w:val="16"/>
          <w:szCs w:val="16"/>
        </w:rPr>
        <w:t>ПОСТАНОВЛЯЕТ:</w:t>
      </w:r>
    </w:p>
    <w:p w:rsidR="00D155B2" w:rsidRPr="00913A05" w:rsidRDefault="00D155B2" w:rsidP="00D155B2">
      <w:pPr>
        <w:widowControl w:val="0"/>
        <w:jc w:val="center"/>
        <w:rPr>
          <w:color w:val="000000"/>
          <w:sz w:val="16"/>
          <w:szCs w:val="16"/>
        </w:rPr>
      </w:pPr>
    </w:p>
    <w:p w:rsidR="00D155B2" w:rsidRPr="00913A05" w:rsidRDefault="00D155B2" w:rsidP="00D155B2">
      <w:pPr>
        <w:widowControl w:val="0"/>
        <w:jc w:val="both"/>
        <w:rPr>
          <w:sz w:val="16"/>
          <w:szCs w:val="16"/>
        </w:rPr>
      </w:pPr>
      <w:r w:rsidRPr="00913A05">
        <w:rPr>
          <w:sz w:val="16"/>
          <w:szCs w:val="16"/>
        </w:rPr>
        <w:t>1. Внести в постановление администрации Павловского муниципального района Воронежской области от 24.11.2020 № 775 «О поддержке субъектов малого и среднего предпринимательства, а также физических лиц, применяющих специальный налоговый режим «Налог на профессиональный доход», Павловского муниципального района Воронежской области» следующие изменения:</w:t>
      </w:r>
    </w:p>
    <w:p w:rsidR="00D155B2" w:rsidRPr="00913A05" w:rsidRDefault="00D155B2" w:rsidP="00D155B2">
      <w:pPr>
        <w:widowControl w:val="0"/>
        <w:jc w:val="both"/>
        <w:rPr>
          <w:color w:val="000000" w:themeColor="text1"/>
          <w:sz w:val="16"/>
          <w:szCs w:val="16"/>
        </w:rPr>
      </w:pPr>
      <w:r w:rsidRPr="00913A05">
        <w:rPr>
          <w:color w:val="000000" w:themeColor="text1"/>
          <w:sz w:val="16"/>
          <w:szCs w:val="16"/>
        </w:rPr>
        <w:t xml:space="preserve">1.1. Приложение № 1 изложить в редакции согласно приложению № 1 к настоящему постановлению. </w:t>
      </w:r>
    </w:p>
    <w:p w:rsidR="00D155B2" w:rsidRPr="00913A05" w:rsidRDefault="00D155B2" w:rsidP="00D155B2">
      <w:pPr>
        <w:widowControl w:val="0"/>
        <w:tabs>
          <w:tab w:val="left" w:pos="657"/>
          <w:tab w:val="center" w:pos="4677"/>
        </w:tabs>
        <w:jc w:val="both"/>
        <w:rPr>
          <w:color w:val="000000"/>
          <w:sz w:val="16"/>
          <w:szCs w:val="16"/>
        </w:rPr>
      </w:pPr>
      <w:r w:rsidRPr="00913A05">
        <w:rPr>
          <w:color w:val="000000"/>
          <w:sz w:val="16"/>
          <w:szCs w:val="16"/>
        </w:rPr>
        <w:t xml:space="preserve">           1.2. В приложении № 3: </w:t>
      </w:r>
    </w:p>
    <w:p w:rsidR="00D155B2" w:rsidRPr="00913A05" w:rsidRDefault="00D155B2" w:rsidP="00D155B2">
      <w:pPr>
        <w:widowControl w:val="0"/>
        <w:tabs>
          <w:tab w:val="left" w:pos="657"/>
          <w:tab w:val="center" w:pos="4677"/>
        </w:tabs>
        <w:jc w:val="both"/>
        <w:rPr>
          <w:color w:val="000000"/>
          <w:sz w:val="16"/>
          <w:szCs w:val="16"/>
        </w:rPr>
      </w:pPr>
      <w:r w:rsidRPr="00913A05">
        <w:rPr>
          <w:color w:val="000000"/>
          <w:sz w:val="16"/>
          <w:szCs w:val="16"/>
        </w:rPr>
        <w:t>1.2.1. Подпункт «а» пункта 2.2 раздела 2 «Содержание объявления и способ проведения отбора</w:t>
      </w:r>
      <w:proofErr w:type="gramStart"/>
      <w:r w:rsidRPr="00913A05">
        <w:rPr>
          <w:color w:val="000000"/>
          <w:sz w:val="16"/>
          <w:szCs w:val="16"/>
        </w:rPr>
        <w:t>»</w:t>
      </w:r>
      <w:r w:rsidRPr="00913A05">
        <w:rPr>
          <w:sz w:val="16"/>
          <w:szCs w:val="16"/>
        </w:rPr>
        <w:t>и</w:t>
      </w:r>
      <w:proofErr w:type="gramEnd"/>
      <w:r w:rsidRPr="00913A05">
        <w:rPr>
          <w:sz w:val="16"/>
          <w:szCs w:val="16"/>
        </w:rPr>
        <w:t>зложить в следующей редакции:</w:t>
      </w:r>
    </w:p>
    <w:p w:rsidR="00D155B2" w:rsidRPr="00913A05" w:rsidRDefault="00D155B2" w:rsidP="00D155B2">
      <w:pPr>
        <w:pStyle w:val="ConsPlusNormal"/>
        <w:ind w:firstLine="0"/>
        <w:jc w:val="both"/>
        <w:rPr>
          <w:rFonts w:ascii="Times New Roman" w:hAnsi="Times New Roman"/>
          <w:sz w:val="16"/>
          <w:szCs w:val="16"/>
        </w:rPr>
      </w:pPr>
      <w:r w:rsidRPr="00913A05">
        <w:rPr>
          <w:rFonts w:ascii="Times New Roman" w:hAnsi="Times New Roman"/>
          <w:sz w:val="16"/>
          <w:szCs w:val="16"/>
        </w:rPr>
        <w:t>«а) сроки проведения отбора (даты и времени начала (окончания) подачи (приема) предложений (заявок) участников отбора), которые не могут быть меньше 10 календарных дней, следующих за днем размещения объявления о проведении отбора, а также информация о возможности проведения нескольких этапов отбора с указанием сроков (порядка) их проведения (при необходимости)</w:t>
      </w:r>
      <w:proofErr w:type="gramStart"/>
      <w:r w:rsidRPr="00913A05">
        <w:rPr>
          <w:rFonts w:ascii="Times New Roman" w:hAnsi="Times New Roman"/>
          <w:sz w:val="16"/>
          <w:szCs w:val="16"/>
        </w:rPr>
        <w:t>;»</w:t>
      </w:r>
      <w:proofErr w:type="gramEnd"/>
    </w:p>
    <w:p w:rsidR="00D155B2" w:rsidRPr="00913A05" w:rsidRDefault="00D155B2" w:rsidP="00D155B2">
      <w:pPr>
        <w:widowControl w:val="0"/>
        <w:tabs>
          <w:tab w:val="left" w:pos="657"/>
          <w:tab w:val="center" w:pos="4677"/>
        </w:tabs>
        <w:jc w:val="both"/>
        <w:rPr>
          <w:sz w:val="16"/>
          <w:szCs w:val="16"/>
        </w:rPr>
      </w:pPr>
      <w:r w:rsidRPr="00913A05">
        <w:rPr>
          <w:sz w:val="16"/>
          <w:szCs w:val="16"/>
        </w:rPr>
        <w:t>1.2.2.Подпункт 7 пункта 3.2 раздела 3 «Требования к участникам отбора» изложить в следующей редакции:</w:t>
      </w:r>
    </w:p>
    <w:p w:rsidR="00D155B2" w:rsidRPr="00913A05" w:rsidRDefault="00D155B2" w:rsidP="00D155B2">
      <w:pPr>
        <w:widowControl w:val="0"/>
        <w:jc w:val="both"/>
        <w:rPr>
          <w:color w:val="000000" w:themeColor="text1"/>
          <w:sz w:val="16"/>
          <w:szCs w:val="16"/>
        </w:rPr>
      </w:pPr>
      <w:proofErr w:type="gramStart"/>
      <w:r w:rsidRPr="00913A05">
        <w:rPr>
          <w:color w:val="000000" w:themeColor="text1"/>
          <w:sz w:val="16"/>
          <w:szCs w:val="16"/>
        </w:rPr>
        <w:t xml:space="preserve">«участник отбора,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 отношении его не введена процедура банкротства, деятельность участника отбора не приостановлена в порядке, предусмотренном законодательством Российской Федерации, а участник отбора, являющийся индивидуальным предпринимателем, не прекратил деятельность в качестве </w:t>
      </w:r>
      <w:proofErr w:type="spellStart"/>
      <w:r w:rsidRPr="00913A05">
        <w:rPr>
          <w:color w:val="000000" w:themeColor="text1"/>
          <w:sz w:val="16"/>
          <w:szCs w:val="16"/>
        </w:rPr>
        <w:t>индивидуальногопредпринимателя</w:t>
      </w:r>
      <w:proofErr w:type="spellEnd"/>
      <w:r w:rsidRPr="00913A05">
        <w:rPr>
          <w:color w:val="000000" w:themeColor="text1"/>
          <w:sz w:val="16"/>
          <w:szCs w:val="16"/>
        </w:rPr>
        <w:t>; »</w:t>
      </w:r>
      <w:proofErr w:type="gramEnd"/>
    </w:p>
    <w:p w:rsidR="00D155B2" w:rsidRPr="00913A05" w:rsidRDefault="00D155B2" w:rsidP="00D155B2">
      <w:pPr>
        <w:pStyle w:val="afff2"/>
        <w:spacing w:before="0" w:after="0"/>
        <w:jc w:val="both"/>
        <w:rPr>
          <w:color w:val="000000" w:themeColor="text1"/>
          <w:sz w:val="16"/>
          <w:szCs w:val="16"/>
          <w:lang w:eastAsia="ru-RU"/>
        </w:rPr>
      </w:pPr>
      <w:r w:rsidRPr="00913A05">
        <w:rPr>
          <w:color w:val="000000" w:themeColor="text1"/>
          <w:sz w:val="16"/>
          <w:szCs w:val="16"/>
          <w:lang w:eastAsia="ru-RU"/>
        </w:rPr>
        <w:tab/>
        <w:t>1.2.3. пункт 3.2 раздела 3 «Требования к участникам отбора</w:t>
      </w:r>
      <w:proofErr w:type="gramStart"/>
      <w:r w:rsidRPr="00913A05">
        <w:rPr>
          <w:color w:val="000000" w:themeColor="text1"/>
          <w:sz w:val="16"/>
          <w:szCs w:val="16"/>
          <w:lang w:eastAsia="ru-RU"/>
        </w:rPr>
        <w:t>»д</w:t>
      </w:r>
      <w:proofErr w:type="gramEnd"/>
      <w:r w:rsidRPr="00913A05">
        <w:rPr>
          <w:color w:val="000000" w:themeColor="text1"/>
          <w:sz w:val="16"/>
          <w:szCs w:val="16"/>
          <w:lang w:eastAsia="ru-RU"/>
        </w:rPr>
        <w:t>ополнить следующими подпунктами:</w:t>
      </w:r>
    </w:p>
    <w:p w:rsidR="00D155B2" w:rsidRPr="00913A05" w:rsidRDefault="00D155B2" w:rsidP="00D155B2">
      <w:pPr>
        <w:widowControl w:val="0"/>
        <w:autoSpaceDE w:val="0"/>
        <w:autoSpaceDN w:val="0"/>
        <w:adjustRightInd w:val="0"/>
        <w:jc w:val="both"/>
        <w:rPr>
          <w:color w:val="000000" w:themeColor="text1"/>
          <w:sz w:val="16"/>
          <w:szCs w:val="16"/>
        </w:rPr>
      </w:pPr>
      <w:proofErr w:type="gramStart"/>
      <w:r w:rsidRPr="00913A05">
        <w:rPr>
          <w:color w:val="000000" w:themeColor="text1"/>
          <w:sz w:val="16"/>
          <w:szCs w:val="16"/>
        </w:rPr>
        <w:t xml:space="preserve">«8) </w:t>
      </w:r>
      <w:r w:rsidRPr="00913A05">
        <w:rPr>
          <w:color w:val="000000" w:themeColor="text1"/>
          <w:sz w:val="16"/>
          <w:szCs w:val="16"/>
          <w:shd w:val="clear" w:color="auto" w:fill="FFFFFF"/>
        </w:rPr>
        <w:t>участник отбора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w:t>
      </w:r>
      <w:proofErr w:type="spellStart"/>
      <w:r w:rsidRPr="00913A05">
        <w:rPr>
          <w:color w:val="000000" w:themeColor="text1"/>
          <w:sz w:val="16"/>
          <w:szCs w:val="16"/>
          <w:shd w:val="clear" w:color="auto" w:fill="FFFFFF"/>
        </w:rPr>
        <w:t>офшорного</w:t>
      </w:r>
      <w:proofErr w:type="spellEnd"/>
      <w:r w:rsidRPr="00913A05">
        <w:rPr>
          <w:color w:val="000000" w:themeColor="text1"/>
          <w:sz w:val="16"/>
          <w:szCs w:val="16"/>
          <w:shd w:val="clear" w:color="auto" w:fill="FFFFFF"/>
        </w:rPr>
        <w:t xml:space="preserve">) владения активами в Российской Федерации (далее - </w:t>
      </w:r>
      <w:proofErr w:type="spellStart"/>
      <w:r w:rsidRPr="00913A05">
        <w:rPr>
          <w:color w:val="000000" w:themeColor="text1"/>
          <w:sz w:val="16"/>
          <w:szCs w:val="16"/>
          <w:shd w:val="clear" w:color="auto" w:fill="FFFFFF"/>
        </w:rPr>
        <w:t>офшорные</w:t>
      </w:r>
      <w:proofErr w:type="spellEnd"/>
      <w:r w:rsidRPr="00913A05">
        <w:rPr>
          <w:color w:val="000000" w:themeColor="text1"/>
          <w:sz w:val="16"/>
          <w:szCs w:val="16"/>
          <w:shd w:val="clear" w:color="auto" w:fill="FFFFFF"/>
        </w:rPr>
        <w:t xml:space="preserve"> компании), а также российским юридическим лицом, в уставном (складочном) капитале которого доля прямого или косвенного (через третьих лиц) участия </w:t>
      </w:r>
      <w:proofErr w:type="spellStart"/>
      <w:r w:rsidRPr="00913A05">
        <w:rPr>
          <w:color w:val="000000" w:themeColor="text1"/>
          <w:sz w:val="16"/>
          <w:szCs w:val="16"/>
          <w:shd w:val="clear" w:color="auto" w:fill="FFFFFF"/>
        </w:rPr>
        <w:t>офшорных</w:t>
      </w:r>
      <w:proofErr w:type="spellEnd"/>
      <w:proofErr w:type="gramEnd"/>
      <w:r w:rsidRPr="00913A05">
        <w:rPr>
          <w:color w:val="000000" w:themeColor="text1"/>
          <w:sz w:val="16"/>
          <w:szCs w:val="16"/>
          <w:shd w:val="clear" w:color="auto" w:fill="FFFFFF"/>
        </w:rPr>
        <w:t xml:space="preserve"> компаний в </w:t>
      </w:r>
      <w:r w:rsidRPr="00913A05">
        <w:rPr>
          <w:color w:val="000000" w:themeColor="text1"/>
          <w:sz w:val="16"/>
          <w:szCs w:val="16"/>
          <w:shd w:val="clear" w:color="auto" w:fill="FFFFFF"/>
        </w:rPr>
        <w:lastRenderedPageBreak/>
        <w:t xml:space="preserve">совокупности превышает 25 процентов (если иное не предусмотрено законодательством Российской Федерации). </w:t>
      </w:r>
      <w:proofErr w:type="gramStart"/>
      <w:r w:rsidRPr="00913A05">
        <w:rPr>
          <w:color w:val="000000" w:themeColor="text1"/>
          <w:sz w:val="16"/>
          <w:szCs w:val="16"/>
          <w:shd w:val="clear" w:color="auto" w:fill="FFFFFF"/>
        </w:rPr>
        <w:t xml:space="preserve">При расчете доли участия </w:t>
      </w:r>
      <w:proofErr w:type="spellStart"/>
      <w:r w:rsidRPr="00913A05">
        <w:rPr>
          <w:color w:val="000000" w:themeColor="text1"/>
          <w:sz w:val="16"/>
          <w:szCs w:val="16"/>
          <w:shd w:val="clear" w:color="auto" w:fill="FFFFFF"/>
        </w:rPr>
        <w:t>офшорных</w:t>
      </w:r>
      <w:proofErr w:type="spellEnd"/>
      <w:r w:rsidRPr="00913A05">
        <w:rPr>
          <w:color w:val="000000" w:themeColor="text1"/>
          <w:sz w:val="16"/>
          <w:szCs w:val="16"/>
          <w:shd w:val="clear" w:color="auto" w:fill="FFFFFF"/>
        </w:rPr>
        <w:t xml:space="preserve"> компаний в капитале российских юридических лиц не учитывается прямое и (или) косвенное участие </w:t>
      </w:r>
      <w:proofErr w:type="spellStart"/>
      <w:r w:rsidRPr="00913A05">
        <w:rPr>
          <w:color w:val="000000" w:themeColor="text1"/>
          <w:sz w:val="16"/>
          <w:szCs w:val="16"/>
          <w:shd w:val="clear" w:color="auto" w:fill="FFFFFF"/>
        </w:rPr>
        <w:t>офшорных</w:t>
      </w:r>
      <w:proofErr w:type="spellEnd"/>
      <w:r w:rsidRPr="00913A05">
        <w:rPr>
          <w:color w:val="000000" w:themeColor="text1"/>
          <w:sz w:val="16"/>
          <w:szCs w:val="16"/>
          <w:shd w:val="clear" w:color="auto" w:fill="FFFFFF"/>
        </w:rPr>
        <w:t xml:space="preserve">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w:t>
      </w:r>
      <w:proofErr w:type="spellStart"/>
      <w:r w:rsidRPr="00913A05">
        <w:rPr>
          <w:color w:val="000000" w:themeColor="text1"/>
          <w:sz w:val="16"/>
          <w:szCs w:val="16"/>
          <w:shd w:val="clear" w:color="auto" w:fill="FFFFFF"/>
        </w:rPr>
        <w:t>офшорных</w:t>
      </w:r>
      <w:proofErr w:type="spellEnd"/>
      <w:r w:rsidRPr="00913A05">
        <w:rPr>
          <w:color w:val="000000" w:themeColor="text1"/>
          <w:sz w:val="16"/>
          <w:szCs w:val="16"/>
          <w:shd w:val="clear" w:color="auto" w:fill="FFFFFF"/>
        </w:rPr>
        <w:t xml:space="preserve"> компаний в капитале других российских юридических лиц, реализованное через участие в капитале указанных публичных</w:t>
      </w:r>
      <w:proofErr w:type="gramEnd"/>
      <w:r w:rsidRPr="00913A05">
        <w:rPr>
          <w:color w:val="000000" w:themeColor="text1"/>
          <w:sz w:val="16"/>
          <w:szCs w:val="16"/>
          <w:shd w:val="clear" w:color="auto" w:fill="FFFFFF"/>
        </w:rPr>
        <w:t xml:space="preserve"> акционерных обществ;</w:t>
      </w:r>
    </w:p>
    <w:p w:rsidR="00D155B2" w:rsidRPr="00913A05" w:rsidRDefault="00D155B2" w:rsidP="00D155B2">
      <w:pPr>
        <w:widowControl w:val="0"/>
        <w:autoSpaceDE w:val="0"/>
        <w:autoSpaceDN w:val="0"/>
        <w:adjustRightInd w:val="0"/>
        <w:jc w:val="both"/>
        <w:rPr>
          <w:color w:val="000000" w:themeColor="text1"/>
          <w:sz w:val="16"/>
          <w:szCs w:val="16"/>
        </w:rPr>
      </w:pPr>
      <w:r w:rsidRPr="00913A05">
        <w:rPr>
          <w:color w:val="000000" w:themeColor="text1"/>
          <w:sz w:val="16"/>
          <w:szCs w:val="16"/>
        </w:rPr>
        <w:t>9) </w:t>
      </w:r>
      <w:r w:rsidRPr="00913A05">
        <w:rPr>
          <w:color w:val="000000" w:themeColor="text1"/>
          <w:sz w:val="16"/>
          <w:szCs w:val="16"/>
          <w:shd w:val="clear" w:color="auto" w:fill="FFFFFF"/>
        </w:rPr>
        <w:t xml:space="preserve"> участник отбора не получает средства из местного бюджета, из которого планируется предоставление субсидии в соответствии с правовым актом, на основании иных нормативных правовых актов субъекта Российской Федерации, муниципальных правовых актов на цели, установленные правовым актом</w:t>
      </w:r>
      <w:r w:rsidRPr="00913A05">
        <w:rPr>
          <w:color w:val="000000" w:themeColor="text1"/>
          <w:sz w:val="16"/>
          <w:szCs w:val="16"/>
        </w:rPr>
        <w:t>;</w:t>
      </w:r>
    </w:p>
    <w:p w:rsidR="00D155B2" w:rsidRPr="00913A05" w:rsidRDefault="00D155B2" w:rsidP="00D155B2">
      <w:pPr>
        <w:widowControl w:val="0"/>
        <w:jc w:val="both"/>
        <w:rPr>
          <w:color w:val="000000" w:themeColor="text1"/>
          <w:sz w:val="16"/>
          <w:szCs w:val="16"/>
        </w:rPr>
      </w:pPr>
      <w:r w:rsidRPr="00913A05">
        <w:rPr>
          <w:color w:val="000000" w:themeColor="text1"/>
          <w:sz w:val="16"/>
          <w:szCs w:val="16"/>
        </w:rPr>
        <w:t>10) участник отбора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D155B2" w:rsidRPr="00913A05" w:rsidRDefault="00D155B2" w:rsidP="00D155B2">
      <w:pPr>
        <w:widowControl w:val="0"/>
        <w:autoSpaceDE w:val="0"/>
        <w:autoSpaceDN w:val="0"/>
        <w:adjustRightInd w:val="0"/>
        <w:jc w:val="both"/>
        <w:rPr>
          <w:color w:val="000000" w:themeColor="text1"/>
          <w:sz w:val="16"/>
          <w:szCs w:val="16"/>
        </w:rPr>
      </w:pPr>
      <w:proofErr w:type="gramStart"/>
      <w:r w:rsidRPr="00913A05">
        <w:rPr>
          <w:color w:val="000000" w:themeColor="text1"/>
          <w:sz w:val="16"/>
          <w:szCs w:val="16"/>
        </w:rPr>
        <w:t>11) участник отбора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roofErr w:type="gramEnd"/>
    </w:p>
    <w:p w:rsidR="00D155B2" w:rsidRPr="00913A05" w:rsidRDefault="00D155B2" w:rsidP="00D155B2">
      <w:pPr>
        <w:widowControl w:val="0"/>
        <w:jc w:val="both"/>
        <w:rPr>
          <w:color w:val="000000" w:themeColor="text1"/>
          <w:sz w:val="16"/>
          <w:szCs w:val="16"/>
        </w:rPr>
      </w:pPr>
      <w:r w:rsidRPr="00913A05">
        <w:rPr>
          <w:color w:val="000000" w:themeColor="text1"/>
          <w:sz w:val="16"/>
          <w:szCs w:val="16"/>
        </w:rPr>
        <w:t>12) участник отбора не является иностранным агентом в соответствии с Федеральным законом </w:t>
      </w:r>
      <w:r w:rsidRPr="00913A05">
        <w:rPr>
          <w:rStyle w:val="cmd"/>
          <w:color w:val="000000" w:themeColor="text1"/>
          <w:sz w:val="16"/>
          <w:szCs w:val="16"/>
        </w:rPr>
        <w:t>"О </w:t>
      </w:r>
      <w:proofErr w:type="gramStart"/>
      <w:r w:rsidRPr="00913A05">
        <w:rPr>
          <w:rStyle w:val="cmd"/>
          <w:color w:val="000000" w:themeColor="text1"/>
          <w:sz w:val="16"/>
          <w:szCs w:val="16"/>
        </w:rPr>
        <w:t>контроле за</w:t>
      </w:r>
      <w:proofErr w:type="gramEnd"/>
      <w:r w:rsidRPr="00913A05">
        <w:rPr>
          <w:rStyle w:val="cmd"/>
          <w:color w:val="000000" w:themeColor="text1"/>
          <w:sz w:val="16"/>
          <w:szCs w:val="16"/>
        </w:rPr>
        <w:t xml:space="preserve"> деятельностью лиц, находящихся под иностранным влиянием"</w:t>
      </w:r>
      <w:r w:rsidRPr="00913A05">
        <w:rPr>
          <w:color w:val="000000" w:themeColor="text1"/>
          <w:sz w:val="16"/>
          <w:szCs w:val="16"/>
        </w:rPr>
        <w:t>;</w:t>
      </w:r>
    </w:p>
    <w:p w:rsidR="00D155B2" w:rsidRPr="00913A05" w:rsidRDefault="00D155B2" w:rsidP="00D155B2">
      <w:pPr>
        <w:widowControl w:val="0"/>
        <w:jc w:val="both"/>
        <w:rPr>
          <w:color w:val="000000" w:themeColor="text1"/>
          <w:sz w:val="16"/>
          <w:szCs w:val="16"/>
        </w:rPr>
      </w:pPr>
      <w:r w:rsidRPr="00913A05">
        <w:rPr>
          <w:color w:val="000000" w:themeColor="text1"/>
          <w:sz w:val="16"/>
          <w:szCs w:val="16"/>
        </w:rPr>
        <w:t>13) у участника отбора на едином налоговом счете отсутствует или не превышает размер, определенный пунктом 3 статьи 47 </w:t>
      </w:r>
      <w:r w:rsidRPr="00913A05">
        <w:rPr>
          <w:rStyle w:val="cmd"/>
          <w:color w:val="000000" w:themeColor="text1"/>
          <w:sz w:val="16"/>
          <w:szCs w:val="16"/>
        </w:rPr>
        <w:t>Налогового кодекса Российской Федерации</w:t>
      </w:r>
      <w:r w:rsidRPr="00913A05">
        <w:rPr>
          <w:color w:val="000000" w:themeColor="text1"/>
          <w:sz w:val="16"/>
          <w:szCs w:val="16"/>
        </w:rPr>
        <w:t>, задолженность по уплате налогов, сборов и страховых взносов в бюджеты бюджетной системы Российской Федерации</w:t>
      </w:r>
      <w:proofErr w:type="gramStart"/>
      <w:r w:rsidRPr="00913A05">
        <w:rPr>
          <w:color w:val="000000" w:themeColor="text1"/>
          <w:sz w:val="16"/>
          <w:szCs w:val="16"/>
        </w:rPr>
        <w:t>;»</w:t>
      </w:r>
      <w:proofErr w:type="gramEnd"/>
    </w:p>
    <w:p w:rsidR="00D155B2" w:rsidRPr="00913A05" w:rsidRDefault="00D155B2" w:rsidP="00D155B2">
      <w:pPr>
        <w:widowControl w:val="0"/>
        <w:tabs>
          <w:tab w:val="left" w:pos="657"/>
          <w:tab w:val="center" w:pos="4677"/>
        </w:tabs>
        <w:jc w:val="both"/>
        <w:rPr>
          <w:sz w:val="16"/>
          <w:szCs w:val="16"/>
        </w:rPr>
      </w:pPr>
      <w:r w:rsidRPr="00913A05">
        <w:rPr>
          <w:sz w:val="16"/>
          <w:szCs w:val="16"/>
        </w:rPr>
        <w:t>1.2.4. Раздел 8 «Требования к осуществлению контроля» изложить в следующей редакции:</w:t>
      </w:r>
    </w:p>
    <w:p w:rsidR="00D155B2" w:rsidRPr="00913A05" w:rsidRDefault="00D155B2" w:rsidP="00D155B2">
      <w:pPr>
        <w:pStyle w:val="Style6"/>
        <w:tabs>
          <w:tab w:val="left" w:pos="709"/>
          <w:tab w:val="left" w:pos="851"/>
          <w:tab w:val="left" w:pos="1134"/>
        </w:tabs>
        <w:spacing w:line="240" w:lineRule="auto"/>
        <w:ind w:firstLine="0"/>
        <w:rPr>
          <w:spacing w:val="2"/>
          <w:sz w:val="16"/>
          <w:szCs w:val="16"/>
        </w:rPr>
      </w:pPr>
      <w:r w:rsidRPr="00913A05">
        <w:rPr>
          <w:spacing w:val="2"/>
          <w:sz w:val="16"/>
          <w:szCs w:val="16"/>
        </w:rPr>
        <w:t>«8.1. Администрация осуществляет проверку соблюдения получателями субсидии порядка и условий её предоставления, в том числе в части достижения результатов предоставления субсидий.</w:t>
      </w:r>
    </w:p>
    <w:p w:rsidR="00D155B2" w:rsidRPr="00913A05" w:rsidRDefault="00D155B2" w:rsidP="00D155B2">
      <w:pPr>
        <w:widowControl w:val="0"/>
        <w:tabs>
          <w:tab w:val="left" w:pos="657"/>
          <w:tab w:val="center" w:pos="4677"/>
        </w:tabs>
        <w:jc w:val="both"/>
        <w:rPr>
          <w:rStyle w:val="FontStyle14"/>
          <w:sz w:val="16"/>
          <w:szCs w:val="16"/>
        </w:rPr>
      </w:pPr>
      <w:r w:rsidRPr="00913A05">
        <w:rPr>
          <w:sz w:val="16"/>
          <w:szCs w:val="16"/>
        </w:rPr>
        <w:t xml:space="preserve"> 8.2.</w:t>
      </w:r>
      <w:r w:rsidRPr="00913A05">
        <w:rPr>
          <w:spacing w:val="2"/>
          <w:sz w:val="16"/>
          <w:szCs w:val="16"/>
        </w:rPr>
        <w:t>Органы муниципального финансового контроля осуществляют проверки в соответствии со статьями 268.1 и 269.2 Бюджетного Кодекса Российской Федерации.</w:t>
      </w:r>
    </w:p>
    <w:p w:rsidR="00D155B2" w:rsidRPr="00913A05" w:rsidRDefault="00D155B2" w:rsidP="00D155B2">
      <w:pPr>
        <w:widowControl w:val="0"/>
        <w:jc w:val="both"/>
        <w:rPr>
          <w:color w:val="000000"/>
          <w:sz w:val="16"/>
          <w:szCs w:val="16"/>
        </w:rPr>
      </w:pPr>
      <w:r w:rsidRPr="00913A05">
        <w:rPr>
          <w:color w:val="000000"/>
          <w:sz w:val="16"/>
          <w:szCs w:val="16"/>
        </w:rPr>
        <w:t>8.3. Предоставление субсидий получателям субсидий прекращается в случае выявления фактов нарушения условий, установленных при получении субсидий, и (или) представления получателями субсидий документов, содержащих недостоверную информацию, повлекших неправомерное получение бюджетных средств, до устранения нарушений.</w:t>
      </w:r>
    </w:p>
    <w:p w:rsidR="00D155B2" w:rsidRPr="00913A05" w:rsidRDefault="00D155B2" w:rsidP="00D155B2">
      <w:pPr>
        <w:widowControl w:val="0"/>
        <w:jc w:val="both"/>
        <w:rPr>
          <w:color w:val="000000"/>
          <w:sz w:val="16"/>
          <w:szCs w:val="16"/>
        </w:rPr>
      </w:pPr>
      <w:r w:rsidRPr="00913A05">
        <w:rPr>
          <w:color w:val="000000"/>
          <w:sz w:val="16"/>
          <w:szCs w:val="16"/>
        </w:rPr>
        <w:t xml:space="preserve">8.4. При нарушении условий, а также в случае </w:t>
      </w:r>
      <w:proofErr w:type="spellStart"/>
      <w:r w:rsidRPr="00913A05">
        <w:rPr>
          <w:color w:val="000000"/>
          <w:sz w:val="16"/>
          <w:szCs w:val="16"/>
        </w:rPr>
        <w:t>недостижения</w:t>
      </w:r>
      <w:proofErr w:type="spellEnd"/>
      <w:r w:rsidRPr="00913A05">
        <w:rPr>
          <w:color w:val="000000"/>
          <w:sz w:val="16"/>
          <w:szCs w:val="16"/>
        </w:rPr>
        <w:t xml:space="preserve"> значений результатов предоставления субсидий, </w:t>
      </w:r>
      <w:r w:rsidRPr="00913A05">
        <w:rPr>
          <w:sz w:val="16"/>
          <w:szCs w:val="16"/>
        </w:rPr>
        <w:t xml:space="preserve">при предоставлении субсидии, </w:t>
      </w:r>
      <w:proofErr w:type="gramStart"/>
      <w:r w:rsidRPr="00913A05">
        <w:rPr>
          <w:sz w:val="16"/>
          <w:szCs w:val="16"/>
        </w:rPr>
        <w:t>выявленных</w:t>
      </w:r>
      <w:proofErr w:type="gramEnd"/>
      <w:r w:rsidRPr="00913A05">
        <w:rPr>
          <w:sz w:val="16"/>
          <w:szCs w:val="16"/>
        </w:rPr>
        <w:t xml:space="preserve"> в том числе по фактам проверок, проведенных Администрацией и органами муниципального финансового контроля  </w:t>
      </w:r>
      <w:r w:rsidRPr="00913A05">
        <w:rPr>
          <w:color w:val="000000"/>
          <w:sz w:val="16"/>
          <w:szCs w:val="16"/>
        </w:rPr>
        <w:t>установленных  настоящим Положением, субсидия подлежит взысканию в доход бюджета Павловского муниципального района Воронежской области в соответствии с бюджетным законодательством Российской Федерации.»</w:t>
      </w:r>
    </w:p>
    <w:p w:rsidR="00D155B2" w:rsidRPr="00913A05" w:rsidRDefault="00D155B2" w:rsidP="00D155B2">
      <w:pPr>
        <w:widowControl w:val="0"/>
        <w:jc w:val="both"/>
        <w:rPr>
          <w:color w:val="000000" w:themeColor="text1"/>
          <w:sz w:val="16"/>
          <w:szCs w:val="16"/>
        </w:rPr>
      </w:pPr>
      <w:bookmarkStart w:id="12" w:name="P145"/>
      <w:bookmarkEnd w:id="12"/>
      <w:r w:rsidRPr="00913A05">
        <w:rPr>
          <w:color w:val="000000"/>
          <w:sz w:val="16"/>
          <w:szCs w:val="16"/>
        </w:rPr>
        <w:t>1.2.5. Приложение №1 к Положению о предоставлении субсидий на компенсацию</w:t>
      </w:r>
      <w:bookmarkStart w:id="13" w:name="_Hlk55201132"/>
      <w:r w:rsidRPr="00913A05">
        <w:rPr>
          <w:color w:val="000000"/>
          <w:sz w:val="16"/>
          <w:szCs w:val="16"/>
        </w:rPr>
        <w:t xml:space="preserve"> части затрат субъектов малого и среднего предпринимательства, а также физических лиц, применяющих специальный налоговый режим «Налог на профессиональный доход»,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w:t>
      </w:r>
      <w:proofErr w:type="gramStart"/>
      <w:r w:rsidRPr="00913A05">
        <w:rPr>
          <w:color w:val="000000"/>
          <w:sz w:val="16"/>
          <w:szCs w:val="16"/>
        </w:rPr>
        <w:t>)</w:t>
      </w:r>
      <w:bookmarkEnd w:id="13"/>
      <w:r w:rsidRPr="00913A05">
        <w:rPr>
          <w:color w:val="000000" w:themeColor="text1"/>
          <w:sz w:val="16"/>
          <w:szCs w:val="16"/>
        </w:rPr>
        <w:t>и</w:t>
      </w:r>
      <w:proofErr w:type="gramEnd"/>
      <w:r w:rsidRPr="00913A05">
        <w:rPr>
          <w:color w:val="000000" w:themeColor="text1"/>
          <w:sz w:val="16"/>
          <w:szCs w:val="16"/>
        </w:rPr>
        <w:t xml:space="preserve">зложить в редакции согласно приложению № 2 к настоящему постановлению. </w:t>
      </w:r>
    </w:p>
    <w:p w:rsidR="00D155B2" w:rsidRPr="00913A05" w:rsidRDefault="00D155B2" w:rsidP="00D155B2">
      <w:pPr>
        <w:widowControl w:val="0"/>
        <w:jc w:val="both"/>
        <w:rPr>
          <w:color w:val="000000" w:themeColor="text1"/>
          <w:sz w:val="16"/>
          <w:szCs w:val="16"/>
        </w:rPr>
      </w:pPr>
      <w:r w:rsidRPr="00913A05">
        <w:rPr>
          <w:color w:val="000000" w:themeColor="text1"/>
          <w:sz w:val="16"/>
          <w:szCs w:val="16"/>
        </w:rPr>
        <w:t xml:space="preserve">1.2.6. </w:t>
      </w:r>
      <w:proofErr w:type="gramStart"/>
      <w:r w:rsidRPr="00913A05">
        <w:rPr>
          <w:color w:val="000000" w:themeColor="text1"/>
          <w:sz w:val="16"/>
          <w:szCs w:val="16"/>
        </w:rPr>
        <w:t xml:space="preserve">Приложение №9 к </w:t>
      </w:r>
      <w:r w:rsidRPr="00913A05">
        <w:rPr>
          <w:color w:val="000000"/>
          <w:sz w:val="16"/>
          <w:szCs w:val="16"/>
        </w:rPr>
        <w:t>Положению о предоставлении субсидий на компенсацию части затрат субъектов малого и среднего предпринимательства, а также физических лиц, применяющих специальный налоговый режим «Налог на профессиональный доход»,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w:t>
      </w:r>
      <w:r w:rsidRPr="00913A05">
        <w:rPr>
          <w:color w:val="000000" w:themeColor="text1"/>
          <w:sz w:val="16"/>
          <w:szCs w:val="16"/>
        </w:rPr>
        <w:t xml:space="preserve"> изложить в редакции согласно</w:t>
      </w:r>
      <w:proofErr w:type="gramEnd"/>
      <w:r w:rsidRPr="00913A05">
        <w:rPr>
          <w:color w:val="000000" w:themeColor="text1"/>
          <w:sz w:val="16"/>
          <w:szCs w:val="16"/>
        </w:rPr>
        <w:t xml:space="preserve"> приложению № 3 к настоящему постановлению.</w:t>
      </w:r>
    </w:p>
    <w:p w:rsidR="00D155B2" w:rsidRPr="00913A05" w:rsidRDefault="00D155B2" w:rsidP="00D155B2">
      <w:pPr>
        <w:widowControl w:val="0"/>
        <w:jc w:val="both"/>
        <w:rPr>
          <w:color w:val="000000"/>
          <w:sz w:val="16"/>
          <w:szCs w:val="16"/>
        </w:rPr>
      </w:pPr>
      <w:r w:rsidRPr="00913A05">
        <w:rPr>
          <w:color w:val="000000"/>
          <w:sz w:val="16"/>
          <w:szCs w:val="16"/>
        </w:rPr>
        <w:lastRenderedPageBreak/>
        <w:t>1.3. В приложении № 6:</w:t>
      </w:r>
    </w:p>
    <w:p w:rsidR="00D155B2" w:rsidRPr="00913A05" w:rsidRDefault="00D155B2" w:rsidP="00D155B2">
      <w:pPr>
        <w:widowControl w:val="0"/>
        <w:tabs>
          <w:tab w:val="left" w:pos="657"/>
          <w:tab w:val="center" w:pos="4677"/>
        </w:tabs>
        <w:jc w:val="both"/>
        <w:rPr>
          <w:color w:val="000000"/>
          <w:sz w:val="16"/>
          <w:szCs w:val="16"/>
        </w:rPr>
      </w:pPr>
      <w:r w:rsidRPr="00913A05">
        <w:rPr>
          <w:color w:val="000000"/>
          <w:sz w:val="16"/>
          <w:szCs w:val="16"/>
        </w:rPr>
        <w:t xml:space="preserve">1.3.1. Подпункт «а» пункта 2.2 раздела 2 «Содержание объявления и способ проведения отбора» </w:t>
      </w:r>
      <w:r w:rsidRPr="00913A05">
        <w:rPr>
          <w:sz w:val="16"/>
          <w:szCs w:val="16"/>
        </w:rPr>
        <w:t>изложить в следующей редакции:</w:t>
      </w:r>
    </w:p>
    <w:p w:rsidR="00D155B2" w:rsidRPr="00913A05" w:rsidRDefault="00D155B2" w:rsidP="00D155B2">
      <w:pPr>
        <w:pStyle w:val="ConsPlusNormal"/>
        <w:ind w:firstLine="0"/>
        <w:jc w:val="both"/>
        <w:rPr>
          <w:rFonts w:ascii="Times New Roman" w:hAnsi="Times New Roman"/>
          <w:sz w:val="16"/>
          <w:szCs w:val="16"/>
        </w:rPr>
      </w:pPr>
      <w:r w:rsidRPr="00913A05">
        <w:rPr>
          <w:rFonts w:ascii="Times New Roman" w:hAnsi="Times New Roman"/>
          <w:sz w:val="16"/>
          <w:szCs w:val="16"/>
        </w:rPr>
        <w:t>«а) сроки проведения отбора (даты и времени начала (окончания) подачи (приема) предложений (заявок) участников отбора), которые не могут быть меньше 10 календарных дней, следующих за днем размещения объявления о проведении отбора, а также информация о возможности проведения нескольких этапов отбора с указанием сроков (порядка) их проведения (при необходимости)</w:t>
      </w:r>
      <w:proofErr w:type="gramStart"/>
      <w:r w:rsidRPr="00913A05">
        <w:rPr>
          <w:rFonts w:ascii="Times New Roman" w:hAnsi="Times New Roman"/>
          <w:sz w:val="16"/>
          <w:szCs w:val="16"/>
        </w:rPr>
        <w:t>;»</w:t>
      </w:r>
      <w:proofErr w:type="gramEnd"/>
    </w:p>
    <w:p w:rsidR="00D155B2" w:rsidRPr="00913A05" w:rsidRDefault="00D155B2" w:rsidP="00D155B2">
      <w:pPr>
        <w:widowControl w:val="0"/>
        <w:tabs>
          <w:tab w:val="left" w:pos="657"/>
          <w:tab w:val="center" w:pos="4677"/>
        </w:tabs>
        <w:jc w:val="both"/>
        <w:rPr>
          <w:sz w:val="16"/>
          <w:szCs w:val="16"/>
        </w:rPr>
      </w:pPr>
      <w:r w:rsidRPr="00913A05">
        <w:rPr>
          <w:sz w:val="16"/>
          <w:szCs w:val="16"/>
        </w:rPr>
        <w:t>1.3.2. Подпункт 7 пункта 3.2 раздела 3 «Требования к участникам отбора» изложить в следующей редакции:</w:t>
      </w:r>
    </w:p>
    <w:p w:rsidR="00D155B2" w:rsidRPr="00913A05" w:rsidRDefault="00D155B2" w:rsidP="00D155B2">
      <w:pPr>
        <w:widowControl w:val="0"/>
        <w:jc w:val="both"/>
        <w:rPr>
          <w:color w:val="000000" w:themeColor="text1"/>
          <w:sz w:val="16"/>
          <w:szCs w:val="16"/>
        </w:rPr>
      </w:pPr>
      <w:proofErr w:type="gramStart"/>
      <w:r w:rsidRPr="00913A05">
        <w:rPr>
          <w:color w:val="000000" w:themeColor="text1"/>
          <w:sz w:val="16"/>
          <w:szCs w:val="16"/>
        </w:rPr>
        <w:t>«участник отбора,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 отношении его не введена процедура банкротства, деятельность участника отбора не приостановлена в порядке, предусмотренном законодательством Российской Федерации, а участник отбора, являющийся индивидуальным предпринимателем, не прекратил деятельность в качестве индивидуального предпринимателя; »</w:t>
      </w:r>
      <w:proofErr w:type="gramEnd"/>
    </w:p>
    <w:p w:rsidR="00D155B2" w:rsidRPr="00913A05" w:rsidRDefault="00D155B2" w:rsidP="00D155B2">
      <w:pPr>
        <w:pStyle w:val="afff2"/>
        <w:spacing w:before="0" w:after="0"/>
        <w:jc w:val="both"/>
        <w:rPr>
          <w:color w:val="000000" w:themeColor="text1"/>
          <w:sz w:val="16"/>
          <w:szCs w:val="16"/>
          <w:lang w:eastAsia="ru-RU"/>
        </w:rPr>
      </w:pPr>
      <w:r w:rsidRPr="00913A05">
        <w:rPr>
          <w:sz w:val="16"/>
          <w:szCs w:val="16"/>
        </w:rPr>
        <w:t xml:space="preserve">1.3.3. </w:t>
      </w:r>
      <w:r w:rsidRPr="00913A05">
        <w:rPr>
          <w:color w:val="000000" w:themeColor="text1"/>
          <w:sz w:val="16"/>
          <w:szCs w:val="16"/>
          <w:lang w:eastAsia="ru-RU"/>
        </w:rPr>
        <w:t>пункт 3.2 раздела 3 «Требования к участникам отбора» дополнить следующими подпунктами:</w:t>
      </w:r>
    </w:p>
    <w:p w:rsidR="00D155B2" w:rsidRPr="00913A05" w:rsidRDefault="00D155B2" w:rsidP="00D155B2">
      <w:pPr>
        <w:widowControl w:val="0"/>
        <w:autoSpaceDE w:val="0"/>
        <w:autoSpaceDN w:val="0"/>
        <w:adjustRightInd w:val="0"/>
        <w:jc w:val="both"/>
        <w:rPr>
          <w:color w:val="000000" w:themeColor="text1"/>
          <w:sz w:val="16"/>
          <w:szCs w:val="16"/>
        </w:rPr>
      </w:pPr>
      <w:proofErr w:type="gramStart"/>
      <w:r w:rsidRPr="00913A05">
        <w:rPr>
          <w:color w:val="000000" w:themeColor="text1"/>
          <w:sz w:val="16"/>
          <w:szCs w:val="16"/>
        </w:rPr>
        <w:t xml:space="preserve">«8) </w:t>
      </w:r>
      <w:r w:rsidRPr="00913A05">
        <w:rPr>
          <w:color w:val="000000" w:themeColor="text1"/>
          <w:sz w:val="16"/>
          <w:szCs w:val="16"/>
          <w:shd w:val="clear" w:color="auto" w:fill="FFFFFF"/>
        </w:rPr>
        <w:t>участник отбора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w:t>
      </w:r>
      <w:proofErr w:type="spellStart"/>
      <w:r w:rsidRPr="00913A05">
        <w:rPr>
          <w:color w:val="000000" w:themeColor="text1"/>
          <w:sz w:val="16"/>
          <w:szCs w:val="16"/>
          <w:shd w:val="clear" w:color="auto" w:fill="FFFFFF"/>
        </w:rPr>
        <w:t>офшорного</w:t>
      </w:r>
      <w:proofErr w:type="spellEnd"/>
      <w:r w:rsidRPr="00913A05">
        <w:rPr>
          <w:color w:val="000000" w:themeColor="text1"/>
          <w:sz w:val="16"/>
          <w:szCs w:val="16"/>
          <w:shd w:val="clear" w:color="auto" w:fill="FFFFFF"/>
        </w:rPr>
        <w:t xml:space="preserve">) владения активами в Российской Федерации (далее - </w:t>
      </w:r>
      <w:proofErr w:type="spellStart"/>
      <w:r w:rsidRPr="00913A05">
        <w:rPr>
          <w:color w:val="000000" w:themeColor="text1"/>
          <w:sz w:val="16"/>
          <w:szCs w:val="16"/>
          <w:shd w:val="clear" w:color="auto" w:fill="FFFFFF"/>
        </w:rPr>
        <w:t>офшорные</w:t>
      </w:r>
      <w:proofErr w:type="spellEnd"/>
      <w:r w:rsidRPr="00913A05">
        <w:rPr>
          <w:color w:val="000000" w:themeColor="text1"/>
          <w:sz w:val="16"/>
          <w:szCs w:val="16"/>
          <w:shd w:val="clear" w:color="auto" w:fill="FFFFFF"/>
        </w:rPr>
        <w:t xml:space="preserve"> компании), а также российским юридическим лицом, в уставном (складочном) капитале которого доля прямого или косвенного (через третьих лиц) участия </w:t>
      </w:r>
      <w:proofErr w:type="spellStart"/>
      <w:r w:rsidRPr="00913A05">
        <w:rPr>
          <w:color w:val="000000" w:themeColor="text1"/>
          <w:sz w:val="16"/>
          <w:szCs w:val="16"/>
          <w:shd w:val="clear" w:color="auto" w:fill="FFFFFF"/>
        </w:rPr>
        <w:t>офшорных</w:t>
      </w:r>
      <w:proofErr w:type="spellEnd"/>
      <w:proofErr w:type="gramEnd"/>
      <w:r w:rsidRPr="00913A05">
        <w:rPr>
          <w:color w:val="000000" w:themeColor="text1"/>
          <w:sz w:val="16"/>
          <w:szCs w:val="16"/>
          <w:shd w:val="clear" w:color="auto" w:fill="FFFFFF"/>
        </w:rPr>
        <w:t xml:space="preserve"> компаний в совокупности превышает 25 процентов (если иное не предусмотрено законодательством Российской Федерации). </w:t>
      </w:r>
      <w:proofErr w:type="gramStart"/>
      <w:r w:rsidRPr="00913A05">
        <w:rPr>
          <w:color w:val="000000" w:themeColor="text1"/>
          <w:sz w:val="16"/>
          <w:szCs w:val="16"/>
          <w:shd w:val="clear" w:color="auto" w:fill="FFFFFF"/>
        </w:rPr>
        <w:t xml:space="preserve">При расчете доли участия </w:t>
      </w:r>
      <w:proofErr w:type="spellStart"/>
      <w:r w:rsidRPr="00913A05">
        <w:rPr>
          <w:color w:val="000000" w:themeColor="text1"/>
          <w:sz w:val="16"/>
          <w:szCs w:val="16"/>
          <w:shd w:val="clear" w:color="auto" w:fill="FFFFFF"/>
        </w:rPr>
        <w:t>офшорных</w:t>
      </w:r>
      <w:proofErr w:type="spellEnd"/>
      <w:r w:rsidRPr="00913A05">
        <w:rPr>
          <w:color w:val="000000" w:themeColor="text1"/>
          <w:sz w:val="16"/>
          <w:szCs w:val="16"/>
          <w:shd w:val="clear" w:color="auto" w:fill="FFFFFF"/>
        </w:rPr>
        <w:t xml:space="preserve"> компаний в капитале российских юридических лиц не учитывается прямое и (или) косвенное участие </w:t>
      </w:r>
      <w:proofErr w:type="spellStart"/>
      <w:r w:rsidRPr="00913A05">
        <w:rPr>
          <w:color w:val="000000" w:themeColor="text1"/>
          <w:sz w:val="16"/>
          <w:szCs w:val="16"/>
          <w:shd w:val="clear" w:color="auto" w:fill="FFFFFF"/>
        </w:rPr>
        <w:t>офшорных</w:t>
      </w:r>
      <w:proofErr w:type="spellEnd"/>
      <w:r w:rsidRPr="00913A05">
        <w:rPr>
          <w:color w:val="000000" w:themeColor="text1"/>
          <w:sz w:val="16"/>
          <w:szCs w:val="16"/>
          <w:shd w:val="clear" w:color="auto" w:fill="FFFFFF"/>
        </w:rPr>
        <w:t xml:space="preserve">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w:t>
      </w:r>
      <w:proofErr w:type="spellStart"/>
      <w:r w:rsidRPr="00913A05">
        <w:rPr>
          <w:color w:val="000000" w:themeColor="text1"/>
          <w:sz w:val="16"/>
          <w:szCs w:val="16"/>
          <w:shd w:val="clear" w:color="auto" w:fill="FFFFFF"/>
        </w:rPr>
        <w:t>офшорных</w:t>
      </w:r>
      <w:proofErr w:type="spellEnd"/>
      <w:r w:rsidRPr="00913A05">
        <w:rPr>
          <w:color w:val="000000" w:themeColor="text1"/>
          <w:sz w:val="16"/>
          <w:szCs w:val="16"/>
          <w:shd w:val="clear" w:color="auto" w:fill="FFFFFF"/>
        </w:rPr>
        <w:t xml:space="preserve"> компаний в капитале других российских юридических лиц, реализованное через участие в капитале указанных публичных</w:t>
      </w:r>
      <w:proofErr w:type="gramEnd"/>
      <w:r w:rsidRPr="00913A05">
        <w:rPr>
          <w:color w:val="000000" w:themeColor="text1"/>
          <w:sz w:val="16"/>
          <w:szCs w:val="16"/>
          <w:shd w:val="clear" w:color="auto" w:fill="FFFFFF"/>
        </w:rPr>
        <w:t xml:space="preserve"> акционерных обществ;</w:t>
      </w:r>
    </w:p>
    <w:p w:rsidR="00D155B2" w:rsidRPr="00913A05" w:rsidRDefault="00D155B2" w:rsidP="00D155B2">
      <w:pPr>
        <w:widowControl w:val="0"/>
        <w:autoSpaceDE w:val="0"/>
        <w:autoSpaceDN w:val="0"/>
        <w:adjustRightInd w:val="0"/>
        <w:jc w:val="both"/>
        <w:rPr>
          <w:color w:val="000000" w:themeColor="text1"/>
          <w:sz w:val="16"/>
          <w:szCs w:val="16"/>
        </w:rPr>
      </w:pPr>
      <w:r w:rsidRPr="00913A05">
        <w:rPr>
          <w:color w:val="000000" w:themeColor="text1"/>
          <w:sz w:val="16"/>
          <w:szCs w:val="16"/>
        </w:rPr>
        <w:t>9) </w:t>
      </w:r>
      <w:r w:rsidRPr="00913A05">
        <w:rPr>
          <w:color w:val="000000" w:themeColor="text1"/>
          <w:sz w:val="16"/>
          <w:szCs w:val="16"/>
          <w:shd w:val="clear" w:color="auto" w:fill="FFFFFF"/>
        </w:rPr>
        <w:t xml:space="preserve"> участник отбора не получает средства из местного бюджета, из которого планируется предоставление гранта в соответствии с правовым актом, на основании иных нормативных правовых актов субъекта Российской Федерации, муниципальных правовых актов на цели, установленные правовым актом</w:t>
      </w:r>
      <w:r w:rsidRPr="00913A05">
        <w:rPr>
          <w:color w:val="000000" w:themeColor="text1"/>
          <w:sz w:val="16"/>
          <w:szCs w:val="16"/>
        </w:rPr>
        <w:t>;</w:t>
      </w:r>
    </w:p>
    <w:p w:rsidR="00D155B2" w:rsidRPr="00913A05" w:rsidRDefault="00D155B2" w:rsidP="00D155B2">
      <w:pPr>
        <w:widowControl w:val="0"/>
        <w:jc w:val="both"/>
        <w:rPr>
          <w:color w:val="000000" w:themeColor="text1"/>
          <w:sz w:val="16"/>
          <w:szCs w:val="16"/>
        </w:rPr>
      </w:pPr>
      <w:r w:rsidRPr="00913A05">
        <w:rPr>
          <w:color w:val="000000" w:themeColor="text1"/>
          <w:sz w:val="16"/>
          <w:szCs w:val="16"/>
        </w:rPr>
        <w:t>10) участник отбора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D155B2" w:rsidRPr="00913A05" w:rsidRDefault="00D155B2" w:rsidP="00D155B2">
      <w:pPr>
        <w:widowControl w:val="0"/>
        <w:autoSpaceDE w:val="0"/>
        <w:autoSpaceDN w:val="0"/>
        <w:adjustRightInd w:val="0"/>
        <w:jc w:val="both"/>
        <w:rPr>
          <w:color w:val="000000" w:themeColor="text1"/>
          <w:sz w:val="16"/>
          <w:szCs w:val="16"/>
        </w:rPr>
      </w:pPr>
      <w:proofErr w:type="gramStart"/>
      <w:r w:rsidRPr="00913A05">
        <w:rPr>
          <w:color w:val="000000" w:themeColor="text1"/>
          <w:sz w:val="16"/>
          <w:szCs w:val="16"/>
        </w:rPr>
        <w:t>11) участник отбора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roofErr w:type="gramEnd"/>
    </w:p>
    <w:p w:rsidR="00D155B2" w:rsidRPr="00913A05" w:rsidRDefault="00D155B2" w:rsidP="00D155B2">
      <w:pPr>
        <w:widowControl w:val="0"/>
        <w:jc w:val="both"/>
        <w:rPr>
          <w:color w:val="000000" w:themeColor="text1"/>
          <w:sz w:val="16"/>
          <w:szCs w:val="16"/>
        </w:rPr>
      </w:pPr>
      <w:r w:rsidRPr="00913A05">
        <w:rPr>
          <w:color w:val="000000" w:themeColor="text1"/>
          <w:sz w:val="16"/>
          <w:szCs w:val="16"/>
        </w:rPr>
        <w:t>12) участник отбора не является иностранным агентом в соответствии с Федеральным законом </w:t>
      </w:r>
      <w:r w:rsidRPr="00913A05">
        <w:rPr>
          <w:rStyle w:val="cmd"/>
          <w:color w:val="000000" w:themeColor="text1"/>
          <w:sz w:val="16"/>
          <w:szCs w:val="16"/>
        </w:rPr>
        <w:t>"О </w:t>
      </w:r>
      <w:proofErr w:type="gramStart"/>
      <w:r w:rsidRPr="00913A05">
        <w:rPr>
          <w:rStyle w:val="cmd"/>
          <w:color w:val="000000" w:themeColor="text1"/>
          <w:sz w:val="16"/>
          <w:szCs w:val="16"/>
        </w:rPr>
        <w:t>контроле за</w:t>
      </w:r>
      <w:proofErr w:type="gramEnd"/>
      <w:r w:rsidRPr="00913A05">
        <w:rPr>
          <w:rStyle w:val="cmd"/>
          <w:color w:val="000000" w:themeColor="text1"/>
          <w:sz w:val="16"/>
          <w:szCs w:val="16"/>
        </w:rPr>
        <w:t xml:space="preserve"> деятельностью лиц, находящихся под иностранным влиянием"</w:t>
      </w:r>
      <w:r w:rsidRPr="00913A05">
        <w:rPr>
          <w:color w:val="000000" w:themeColor="text1"/>
          <w:sz w:val="16"/>
          <w:szCs w:val="16"/>
        </w:rPr>
        <w:t>;</w:t>
      </w:r>
    </w:p>
    <w:p w:rsidR="00D155B2" w:rsidRPr="00913A05" w:rsidRDefault="00D155B2" w:rsidP="00D155B2">
      <w:pPr>
        <w:pStyle w:val="ConsPlusNormal"/>
        <w:ind w:firstLine="0"/>
        <w:jc w:val="both"/>
        <w:rPr>
          <w:rFonts w:ascii="Times New Roman" w:hAnsi="Times New Roman"/>
          <w:sz w:val="16"/>
          <w:szCs w:val="16"/>
        </w:rPr>
      </w:pPr>
      <w:r w:rsidRPr="00913A05">
        <w:rPr>
          <w:rFonts w:ascii="Times New Roman" w:hAnsi="Times New Roman"/>
          <w:color w:val="000000" w:themeColor="text1"/>
          <w:sz w:val="16"/>
          <w:szCs w:val="16"/>
        </w:rPr>
        <w:t>13) у участника отбора на едином налоговом счете отсутствует или не превышает размер, определенный пунктом 3 статьи 47 </w:t>
      </w:r>
      <w:r w:rsidRPr="00913A05">
        <w:rPr>
          <w:rStyle w:val="cmd"/>
          <w:rFonts w:ascii="Times New Roman" w:hAnsi="Times New Roman"/>
          <w:color w:val="000000" w:themeColor="text1"/>
          <w:sz w:val="16"/>
          <w:szCs w:val="16"/>
        </w:rPr>
        <w:t>Налогового кодекса Российской Федерации</w:t>
      </w:r>
      <w:r w:rsidRPr="00913A05">
        <w:rPr>
          <w:rFonts w:ascii="Times New Roman" w:hAnsi="Times New Roman"/>
          <w:color w:val="000000" w:themeColor="text1"/>
          <w:sz w:val="16"/>
          <w:szCs w:val="16"/>
        </w:rPr>
        <w:t>, задолженность по уплате налогов, сборов и страховых взносов в бюджеты бюджетной системы Российской Федерации</w:t>
      </w:r>
      <w:proofErr w:type="gramStart"/>
      <w:r w:rsidRPr="00913A05">
        <w:rPr>
          <w:rFonts w:ascii="Times New Roman" w:hAnsi="Times New Roman"/>
          <w:color w:val="000000" w:themeColor="text1"/>
          <w:sz w:val="16"/>
          <w:szCs w:val="16"/>
        </w:rPr>
        <w:t>;»</w:t>
      </w:r>
      <w:proofErr w:type="gramEnd"/>
      <w:r w:rsidRPr="00913A05">
        <w:rPr>
          <w:rFonts w:ascii="Times New Roman" w:hAnsi="Times New Roman"/>
          <w:color w:val="000000" w:themeColor="text1"/>
          <w:sz w:val="16"/>
          <w:szCs w:val="16"/>
        </w:rPr>
        <w:t>.</w:t>
      </w:r>
    </w:p>
    <w:p w:rsidR="00D155B2" w:rsidRPr="00913A05" w:rsidRDefault="00D155B2" w:rsidP="00D155B2">
      <w:pPr>
        <w:widowControl w:val="0"/>
        <w:tabs>
          <w:tab w:val="left" w:pos="657"/>
          <w:tab w:val="center" w:pos="4677"/>
        </w:tabs>
        <w:jc w:val="both"/>
        <w:rPr>
          <w:sz w:val="16"/>
          <w:szCs w:val="16"/>
        </w:rPr>
      </w:pPr>
      <w:r w:rsidRPr="00913A05">
        <w:rPr>
          <w:color w:val="000000"/>
          <w:sz w:val="16"/>
          <w:szCs w:val="16"/>
        </w:rPr>
        <w:t xml:space="preserve">1.3.4. </w:t>
      </w:r>
      <w:r w:rsidRPr="00913A05">
        <w:rPr>
          <w:sz w:val="16"/>
          <w:szCs w:val="16"/>
        </w:rPr>
        <w:t>Раздел 8 «Требования к осуществлению контроля» изложить в следующей редакции:</w:t>
      </w:r>
    </w:p>
    <w:p w:rsidR="00D155B2" w:rsidRPr="00913A05" w:rsidRDefault="00D155B2" w:rsidP="00D155B2">
      <w:pPr>
        <w:pStyle w:val="Style6"/>
        <w:tabs>
          <w:tab w:val="left" w:pos="709"/>
          <w:tab w:val="left" w:pos="851"/>
          <w:tab w:val="left" w:pos="1134"/>
        </w:tabs>
        <w:spacing w:line="240" w:lineRule="auto"/>
        <w:ind w:firstLine="0"/>
        <w:rPr>
          <w:spacing w:val="2"/>
          <w:sz w:val="16"/>
          <w:szCs w:val="16"/>
        </w:rPr>
      </w:pPr>
      <w:r w:rsidRPr="00913A05">
        <w:rPr>
          <w:spacing w:val="2"/>
          <w:sz w:val="16"/>
          <w:szCs w:val="16"/>
        </w:rPr>
        <w:t xml:space="preserve"> «8.1. Администрация осуществляет проверку соблюдения получателями гранта порядка и условий её предоставления, в том числе в части достижения результатов предоставления гранта.</w:t>
      </w:r>
    </w:p>
    <w:p w:rsidR="00D155B2" w:rsidRPr="00913A05" w:rsidRDefault="00D155B2" w:rsidP="00D155B2">
      <w:pPr>
        <w:widowControl w:val="0"/>
        <w:tabs>
          <w:tab w:val="left" w:pos="657"/>
          <w:tab w:val="center" w:pos="4677"/>
        </w:tabs>
        <w:jc w:val="both"/>
        <w:rPr>
          <w:spacing w:val="2"/>
          <w:sz w:val="16"/>
          <w:szCs w:val="16"/>
        </w:rPr>
      </w:pPr>
      <w:r w:rsidRPr="00913A05">
        <w:rPr>
          <w:sz w:val="16"/>
          <w:szCs w:val="16"/>
        </w:rPr>
        <w:t xml:space="preserve">  8.2. </w:t>
      </w:r>
      <w:r w:rsidRPr="00913A05">
        <w:rPr>
          <w:spacing w:val="2"/>
          <w:sz w:val="16"/>
          <w:szCs w:val="16"/>
        </w:rPr>
        <w:t>Органы муниципального финансового контроля осуществляют проверки в соответствии со статьями 268.1 и 269.2 Бюджетного Кодекса Российской Федерации.</w:t>
      </w:r>
    </w:p>
    <w:p w:rsidR="00D155B2" w:rsidRPr="00913A05" w:rsidRDefault="00D155B2" w:rsidP="00D155B2">
      <w:pPr>
        <w:widowControl w:val="0"/>
        <w:jc w:val="both"/>
        <w:rPr>
          <w:color w:val="000000"/>
          <w:sz w:val="16"/>
          <w:szCs w:val="16"/>
        </w:rPr>
      </w:pPr>
      <w:r w:rsidRPr="00913A05">
        <w:rPr>
          <w:color w:val="000000"/>
          <w:sz w:val="16"/>
          <w:szCs w:val="16"/>
        </w:rPr>
        <w:t xml:space="preserve">8.3. Предоставление гранта получателям гранта прекращается в случае выявления фактов нарушения условий, установленных при </w:t>
      </w:r>
      <w:r w:rsidRPr="00913A05">
        <w:rPr>
          <w:color w:val="000000"/>
          <w:sz w:val="16"/>
          <w:szCs w:val="16"/>
        </w:rPr>
        <w:lastRenderedPageBreak/>
        <w:t>получении гранта, и (или) представления получателями гранта документов, содержащих недостоверную информацию, повлекших неправомерное получение бюджетных средств, до устранения нарушений.</w:t>
      </w:r>
    </w:p>
    <w:p w:rsidR="00D155B2" w:rsidRPr="00913A05" w:rsidRDefault="00D155B2" w:rsidP="00D155B2">
      <w:pPr>
        <w:widowControl w:val="0"/>
        <w:jc w:val="both"/>
        <w:rPr>
          <w:color w:val="000000"/>
          <w:sz w:val="16"/>
          <w:szCs w:val="16"/>
        </w:rPr>
      </w:pPr>
      <w:r w:rsidRPr="00913A05">
        <w:rPr>
          <w:color w:val="000000"/>
          <w:sz w:val="16"/>
          <w:szCs w:val="16"/>
        </w:rPr>
        <w:t xml:space="preserve">8.4. При нарушении условий, а также в случае </w:t>
      </w:r>
      <w:proofErr w:type="spellStart"/>
      <w:r w:rsidRPr="00913A05">
        <w:rPr>
          <w:color w:val="000000"/>
          <w:sz w:val="16"/>
          <w:szCs w:val="16"/>
        </w:rPr>
        <w:t>недостижения</w:t>
      </w:r>
      <w:proofErr w:type="spellEnd"/>
      <w:r w:rsidRPr="00913A05">
        <w:rPr>
          <w:color w:val="000000"/>
          <w:sz w:val="16"/>
          <w:szCs w:val="16"/>
        </w:rPr>
        <w:t xml:space="preserve"> значений результатов предоставления гранта, </w:t>
      </w:r>
      <w:r w:rsidRPr="00913A05">
        <w:rPr>
          <w:sz w:val="16"/>
          <w:szCs w:val="16"/>
        </w:rPr>
        <w:t xml:space="preserve">при предоставлении гранта, </w:t>
      </w:r>
      <w:proofErr w:type="gramStart"/>
      <w:r w:rsidRPr="00913A05">
        <w:rPr>
          <w:sz w:val="16"/>
          <w:szCs w:val="16"/>
        </w:rPr>
        <w:t>выявленных</w:t>
      </w:r>
      <w:proofErr w:type="gramEnd"/>
      <w:r w:rsidRPr="00913A05">
        <w:rPr>
          <w:sz w:val="16"/>
          <w:szCs w:val="16"/>
        </w:rPr>
        <w:t xml:space="preserve"> в том числе по фактам проверок, проведенных Администрацией и органами муниципального финансового контроля  </w:t>
      </w:r>
      <w:r w:rsidRPr="00913A05">
        <w:rPr>
          <w:color w:val="000000"/>
          <w:sz w:val="16"/>
          <w:szCs w:val="16"/>
        </w:rPr>
        <w:t>установленных  настоящим Положением, гранта подлежит взысканию в доход бюджета Павловского муниципального района Воронежской области в соответствии с бюджетным законодательством Российской Федерации.</w:t>
      </w:r>
      <w:r w:rsidRPr="00913A05">
        <w:rPr>
          <w:sz w:val="16"/>
          <w:szCs w:val="16"/>
        </w:rPr>
        <w:t>»</w:t>
      </w:r>
    </w:p>
    <w:p w:rsidR="00D155B2" w:rsidRPr="00913A05" w:rsidRDefault="00D155B2" w:rsidP="00D155B2">
      <w:pPr>
        <w:pStyle w:val="Style6"/>
        <w:tabs>
          <w:tab w:val="left" w:pos="1214"/>
        </w:tabs>
        <w:spacing w:line="240" w:lineRule="auto"/>
        <w:ind w:firstLine="0"/>
        <w:rPr>
          <w:color w:val="000000" w:themeColor="text1"/>
          <w:sz w:val="16"/>
          <w:szCs w:val="16"/>
        </w:rPr>
      </w:pPr>
      <w:r w:rsidRPr="00913A05">
        <w:rPr>
          <w:color w:val="000000"/>
          <w:sz w:val="16"/>
          <w:szCs w:val="16"/>
        </w:rPr>
        <w:t xml:space="preserve">1.3.5. Приложение №1 к </w:t>
      </w:r>
      <w:proofErr w:type="spellStart"/>
      <w:r w:rsidRPr="00913A05">
        <w:rPr>
          <w:rStyle w:val="FontStyle13"/>
          <w:b/>
          <w:sz w:val="16"/>
          <w:szCs w:val="16"/>
        </w:rPr>
        <w:t>Положению</w:t>
      </w:r>
      <w:r w:rsidRPr="00913A05">
        <w:rPr>
          <w:color w:val="000000"/>
          <w:sz w:val="16"/>
          <w:szCs w:val="16"/>
        </w:rPr>
        <w:t>о</w:t>
      </w:r>
      <w:proofErr w:type="spellEnd"/>
      <w:r w:rsidRPr="00913A05">
        <w:rPr>
          <w:color w:val="000000"/>
          <w:sz w:val="16"/>
          <w:szCs w:val="16"/>
        </w:rPr>
        <w:t xml:space="preserve"> </w:t>
      </w:r>
      <w:proofErr w:type="gramStart"/>
      <w:r w:rsidRPr="00913A05">
        <w:rPr>
          <w:color w:val="000000"/>
          <w:sz w:val="16"/>
          <w:szCs w:val="16"/>
        </w:rPr>
        <w:t>предоставлении</w:t>
      </w:r>
      <w:proofErr w:type="gramEnd"/>
      <w:r w:rsidRPr="00913A05">
        <w:rPr>
          <w:color w:val="000000"/>
          <w:sz w:val="16"/>
          <w:szCs w:val="16"/>
        </w:rPr>
        <w:t xml:space="preserve"> гранта на развитие туристической индустрии субъектам малого и среднего предпринимательства, на финансовое обеспечение по созданию быстровозводимых модульных конструкций (</w:t>
      </w:r>
      <w:proofErr w:type="spellStart"/>
      <w:r w:rsidRPr="00913A05">
        <w:rPr>
          <w:color w:val="000000"/>
          <w:sz w:val="16"/>
          <w:szCs w:val="16"/>
        </w:rPr>
        <w:t>кемпинг-размещения</w:t>
      </w:r>
      <w:proofErr w:type="spellEnd"/>
      <w:r w:rsidRPr="00913A05">
        <w:rPr>
          <w:color w:val="000000"/>
          <w:sz w:val="16"/>
          <w:szCs w:val="16"/>
        </w:rPr>
        <w:t xml:space="preserve">), строительство инженерных коммуникаций (реконструкции, модернизации и т.д.) и инфраструктуры к ним </w:t>
      </w:r>
      <w:r w:rsidRPr="00913A05">
        <w:rPr>
          <w:color w:val="000000" w:themeColor="text1"/>
          <w:sz w:val="16"/>
          <w:szCs w:val="16"/>
        </w:rPr>
        <w:t xml:space="preserve">изложить в редакции согласно приложению № 4 к настоящему постановлению. </w:t>
      </w:r>
    </w:p>
    <w:p w:rsidR="00D155B2" w:rsidRPr="00913A05" w:rsidRDefault="00D155B2" w:rsidP="00D155B2">
      <w:pPr>
        <w:widowControl w:val="0"/>
        <w:jc w:val="both"/>
        <w:rPr>
          <w:color w:val="000000" w:themeColor="text1"/>
          <w:sz w:val="16"/>
          <w:szCs w:val="16"/>
        </w:rPr>
      </w:pPr>
      <w:r w:rsidRPr="00913A05">
        <w:rPr>
          <w:color w:val="000000" w:themeColor="text1"/>
          <w:sz w:val="16"/>
          <w:szCs w:val="16"/>
        </w:rPr>
        <w:t xml:space="preserve">1.3.6. Приложение № 10 к </w:t>
      </w:r>
      <w:proofErr w:type="spellStart"/>
      <w:r w:rsidRPr="00913A05">
        <w:rPr>
          <w:rStyle w:val="FontStyle13"/>
          <w:b/>
          <w:sz w:val="16"/>
          <w:szCs w:val="16"/>
        </w:rPr>
        <w:t>Положению</w:t>
      </w:r>
      <w:r w:rsidRPr="00913A05">
        <w:rPr>
          <w:color w:val="000000"/>
          <w:sz w:val="16"/>
          <w:szCs w:val="16"/>
        </w:rPr>
        <w:t>о</w:t>
      </w:r>
      <w:proofErr w:type="spellEnd"/>
      <w:r w:rsidRPr="00913A05">
        <w:rPr>
          <w:color w:val="000000"/>
          <w:sz w:val="16"/>
          <w:szCs w:val="16"/>
        </w:rPr>
        <w:t xml:space="preserve"> предоставлении гранта на развитие туристической индустрии субъектам малого и среднего предпринимательства, на финансовое обеспечение по созданию быстровозводимых модульных конструкций (</w:t>
      </w:r>
      <w:proofErr w:type="spellStart"/>
      <w:r w:rsidRPr="00913A05">
        <w:rPr>
          <w:color w:val="000000"/>
          <w:sz w:val="16"/>
          <w:szCs w:val="16"/>
        </w:rPr>
        <w:t>кемпинг-размещения</w:t>
      </w:r>
      <w:proofErr w:type="spellEnd"/>
      <w:r w:rsidRPr="00913A05">
        <w:rPr>
          <w:color w:val="000000"/>
          <w:sz w:val="16"/>
          <w:szCs w:val="16"/>
        </w:rPr>
        <w:t>), строительство инженерных коммуникаций (реконструкции, модернизации и т.д.</w:t>
      </w:r>
      <w:proofErr w:type="gramStart"/>
      <w:r w:rsidRPr="00913A05">
        <w:rPr>
          <w:color w:val="000000"/>
          <w:sz w:val="16"/>
          <w:szCs w:val="16"/>
        </w:rPr>
        <w:t>)</w:t>
      </w:r>
      <w:r w:rsidRPr="00913A05">
        <w:rPr>
          <w:color w:val="000000" w:themeColor="text1"/>
          <w:sz w:val="16"/>
          <w:szCs w:val="16"/>
        </w:rPr>
        <w:t>и</w:t>
      </w:r>
      <w:proofErr w:type="gramEnd"/>
      <w:r w:rsidRPr="00913A05">
        <w:rPr>
          <w:color w:val="000000" w:themeColor="text1"/>
          <w:sz w:val="16"/>
          <w:szCs w:val="16"/>
        </w:rPr>
        <w:t>зложить в редакции согласно приложению № 5 к настоящему постановлению.</w:t>
      </w:r>
    </w:p>
    <w:p w:rsidR="00D155B2" w:rsidRPr="00913A05" w:rsidRDefault="00D155B2" w:rsidP="00D155B2">
      <w:pPr>
        <w:widowControl w:val="0"/>
        <w:jc w:val="both"/>
        <w:rPr>
          <w:color w:val="000000"/>
          <w:sz w:val="16"/>
          <w:szCs w:val="16"/>
        </w:rPr>
      </w:pPr>
      <w:r w:rsidRPr="00913A05">
        <w:rPr>
          <w:color w:val="000000"/>
          <w:sz w:val="16"/>
          <w:szCs w:val="16"/>
        </w:rPr>
        <w:t>1.4. В приложении № 7:</w:t>
      </w:r>
    </w:p>
    <w:p w:rsidR="00D155B2" w:rsidRPr="00913A05" w:rsidRDefault="00D155B2" w:rsidP="00D155B2">
      <w:pPr>
        <w:widowControl w:val="0"/>
        <w:tabs>
          <w:tab w:val="left" w:pos="657"/>
          <w:tab w:val="center" w:pos="4677"/>
        </w:tabs>
        <w:jc w:val="both"/>
        <w:rPr>
          <w:color w:val="000000"/>
          <w:sz w:val="16"/>
          <w:szCs w:val="16"/>
        </w:rPr>
      </w:pPr>
      <w:r w:rsidRPr="00913A05">
        <w:rPr>
          <w:color w:val="000000"/>
          <w:sz w:val="16"/>
          <w:szCs w:val="16"/>
        </w:rPr>
        <w:t xml:space="preserve">1.4.1. Подпункт «а» пункта 2.2 раздела 2 «Содержание объявления и способ проведения отбора» </w:t>
      </w:r>
      <w:r w:rsidRPr="00913A05">
        <w:rPr>
          <w:sz w:val="16"/>
          <w:szCs w:val="16"/>
        </w:rPr>
        <w:t>изложить в следующей редакции:</w:t>
      </w:r>
    </w:p>
    <w:p w:rsidR="00D155B2" w:rsidRPr="00913A05" w:rsidRDefault="00D155B2" w:rsidP="00D155B2">
      <w:pPr>
        <w:pStyle w:val="ConsPlusNormal"/>
        <w:ind w:firstLine="0"/>
        <w:jc w:val="both"/>
        <w:rPr>
          <w:rFonts w:ascii="Times New Roman" w:hAnsi="Times New Roman"/>
          <w:sz w:val="16"/>
          <w:szCs w:val="16"/>
        </w:rPr>
      </w:pPr>
      <w:r w:rsidRPr="00913A05">
        <w:rPr>
          <w:rFonts w:ascii="Times New Roman" w:hAnsi="Times New Roman"/>
          <w:sz w:val="16"/>
          <w:szCs w:val="16"/>
        </w:rPr>
        <w:t>«а) сроки проведения отбора (даты и времени начала (окончания) подачи (приема) предложений (заявок) участников отбора), которые не могут быть меньше 10 календарных дней, следующих за днем размещения объявления о проведении отбора, а также информация о возможности проведения нескольких этапов отбора с указанием сроков (порядка) их проведения (при необходимости)</w:t>
      </w:r>
      <w:proofErr w:type="gramStart"/>
      <w:r w:rsidRPr="00913A05">
        <w:rPr>
          <w:rFonts w:ascii="Times New Roman" w:hAnsi="Times New Roman"/>
          <w:sz w:val="16"/>
          <w:szCs w:val="16"/>
        </w:rPr>
        <w:t>;»</w:t>
      </w:r>
      <w:proofErr w:type="gramEnd"/>
    </w:p>
    <w:p w:rsidR="00D155B2" w:rsidRPr="00913A05" w:rsidRDefault="00D155B2" w:rsidP="00D155B2">
      <w:pPr>
        <w:widowControl w:val="0"/>
        <w:tabs>
          <w:tab w:val="left" w:pos="657"/>
          <w:tab w:val="center" w:pos="4677"/>
        </w:tabs>
        <w:jc w:val="both"/>
        <w:rPr>
          <w:sz w:val="16"/>
          <w:szCs w:val="16"/>
        </w:rPr>
      </w:pPr>
      <w:r w:rsidRPr="00913A05">
        <w:rPr>
          <w:sz w:val="16"/>
          <w:szCs w:val="16"/>
        </w:rPr>
        <w:t>1.4.2. Подпункт 7 пункта 3.2 раздела 3 «Требования к участникам отбора» изложить в следующей редакции:</w:t>
      </w:r>
    </w:p>
    <w:p w:rsidR="00D155B2" w:rsidRPr="00913A05" w:rsidRDefault="00D155B2" w:rsidP="00D155B2">
      <w:pPr>
        <w:widowControl w:val="0"/>
        <w:jc w:val="both"/>
        <w:rPr>
          <w:color w:val="000000" w:themeColor="text1"/>
          <w:sz w:val="16"/>
          <w:szCs w:val="16"/>
        </w:rPr>
      </w:pPr>
      <w:proofErr w:type="gramStart"/>
      <w:r w:rsidRPr="00913A05">
        <w:rPr>
          <w:color w:val="000000" w:themeColor="text1"/>
          <w:sz w:val="16"/>
          <w:szCs w:val="16"/>
        </w:rPr>
        <w:t>«участник отбора,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 отношении его не введена процедура банкротства, деятельность участника отбора не приостановлена в порядке, предусмотренном законодательством Российской Федерации, а участник отбора, являющийся индивидуальным предпринимателем, не прекратил деятельность в качестве индивидуального предпринимателя; »</w:t>
      </w:r>
      <w:proofErr w:type="gramEnd"/>
    </w:p>
    <w:p w:rsidR="00D155B2" w:rsidRPr="00913A05" w:rsidRDefault="00D155B2" w:rsidP="00D155B2">
      <w:pPr>
        <w:pStyle w:val="afff2"/>
        <w:spacing w:before="0" w:after="0"/>
        <w:jc w:val="both"/>
        <w:rPr>
          <w:color w:val="000000" w:themeColor="text1"/>
          <w:sz w:val="16"/>
          <w:szCs w:val="16"/>
          <w:lang w:eastAsia="ru-RU"/>
        </w:rPr>
      </w:pPr>
      <w:r w:rsidRPr="00913A05">
        <w:rPr>
          <w:sz w:val="16"/>
          <w:szCs w:val="16"/>
        </w:rPr>
        <w:t xml:space="preserve">1.4.3. </w:t>
      </w:r>
      <w:r w:rsidRPr="00913A05">
        <w:rPr>
          <w:color w:val="000000" w:themeColor="text1"/>
          <w:sz w:val="16"/>
          <w:szCs w:val="16"/>
          <w:lang w:eastAsia="ru-RU"/>
        </w:rPr>
        <w:t>пункт 3.2 раздела 3 «Требования к участникам отбора» дополнить следующими подпунктами:</w:t>
      </w:r>
    </w:p>
    <w:p w:rsidR="00D155B2" w:rsidRPr="00913A05" w:rsidRDefault="00D155B2" w:rsidP="00D155B2">
      <w:pPr>
        <w:widowControl w:val="0"/>
        <w:autoSpaceDE w:val="0"/>
        <w:autoSpaceDN w:val="0"/>
        <w:adjustRightInd w:val="0"/>
        <w:jc w:val="both"/>
        <w:rPr>
          <w:color w:val="000000" w:themeColor="text1"/>
          <w:sz w:val="16"/>
          <w:szCs w:val="16"/>
        </w:rPr>
      </w:pPr>
      <w:proofErr w:type="gramStart"/>
      <w:r w:rsidRPr="00913A05">
        <w:rPr>
          <w:color w:val="000000" w:themeColor="text1"/>
          <w:sz w:val="16"/>
          <w:szCs w:val="16"/>
        </w:rPr>
        <w:t xml:space="preserve">«8) </w:t>
      </w:r>
      <w:r w:rsidRPr="00913A05">
        <w:rPr>
          <w:color w:val="000000" w:themeColor="text1"/>
          <w:sz w:val="16"/>
          <w:szCs w:val="16"/>
          <w:shd w:val="clear" w:color="auto" w:fill="FFFFFF"/>
        </w:rPr>
        <w:t>участник отбора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w:t>
      </w:r>
      <w:proofErr w:type="spellStart"/>
      <w:r w:rsidRPr="00913A05">
        <w:rPr>
          <w:color w:val="000000" w:themeColor="text1"/>
          <w:sz w:val="16"/>
          <w:szCs w:val="16"/>
          <w:shd w:val="clear" w:color="auto" w:fill="FFFFFF"/>
        </w:rPr>
        <w:t>офшорного</w:t>
      </w:r>
      <w:proofErr w:type="spellEnd"/>
      <w:r w:rsidRPr="00913A05">
        <w:rPr>
          <w:color w:val="000000" w:themeColor="text1"/>
          <w:sz w:val="16"/>
          <w:szCs w:val="16"/>
          <w:shd w:val="clear" w:color="auto" w:fill="FFFFFF"/>
        </w:rPr>
        <w:t xml:space="preserve">) владения активами в Российской Федерации (далее - </w:t>
      </w:r>
      <w:proofErr w:type="spellStart"/>
      <w:r w:rsidRPr="00913A05">
        <w:rPr>
          <w:color w:val="000000" w:themeColor="text1"/>
          <w:sz w:val="16"/>
          <w:szCs w:val="16"/>
          <w:shd w:val="clear" w:color="auto" w:fill="FFFFFF"/>
        </w:rPr>
        <w:t>офшорные</w:t>
      </w:r>
      <w:proofErr w:type="spellEnd"/>
      <w:r w:rsidRPr="00913A05">
        <w:rPr>
          <w:color w:val="000000" w:themeColor="text1"/>
          <w:sz w:val="16"/>
          <w:szCs w:val="16"/>
          <w:shd w:val="clear" w:color="auto" w:fill="FFFFFF"/>
        </w:rPr>
        <w:t xml:space="preserve"> компании), а также российским юридическим лицом, в уставном (складочном) капитале которого доля прямого или косвенного (через третьих лиц) участия </w:t>
      </w:r>
      <w:proofErr w:type="spellStart"/>
      <w:r w:rsidRPr="00913A05">
        <w:rPr>
          <w:color w:val="000000" w:themeColor="text1"/>
          <w:sz w:val="16"/>
          <w:szCs w:val="16"/>
          <w:shd w:val="clear" w:color="auto" w:fill="FFFFFF"/>
        </w:rPr>
        <w:t>офшорных</w:t>
      </w:r>
      <w:proofErr w:type="spellEnd"/>
      <w:proofErr w:type="gramEnd"/>
      <w:r w:rsidRPr="00913A05">
        <w:rPr>
          <w:color w:val="000000" w:themeColor="text1"/>
          <w:sz w:val="16"/>
          <w:szCs w:val="16"/>
          <w:shd w:val="clear" w:color="auto" w:fill="FFFFFF"/>
        </w:rPr>
        <w:t xml:space="preserve"> компаний в совокупности превышает 25 процентов (если иное не предусмотрено законодательством Российской Федерации). </w:t>
      </w:r>
      <w:proofErr w:type="gramStart"/>
      <w:r w:rsidRPr="00913A05">
        <w:rPr>
          <w:color w:val="000000" w:themeColor="text1"/>
          <w:sz w:val="16"/>
          <w:szCs w:val="16"/>
          <w:shd w:val="clear" w:color="auto" w:fill="FFFFFF"/>
        </w:rPr>
        <w:t xml:space="preserve">При расчете доли участия </w:t>
      </w:r>
      <w:proofErr w:type="spellStart"/>
      <w:r w:rsidRPr="00913A05">
        <w:rPr>
          <w:color w:val="000000" w:themeColor="text1"/>
          <w:sz w:val="16"/>
          <w:szCs w:val="16"/>
          <w:shd w:val="clear" w:color="auto" w:fill="FFFFFF"/>
        </w:rPr>
        <w:t>офшорных</w:t>
      </w:r>
      <w:proofErr w:type="spellEnd"/>
      <w:r w:rsidRPr="00913A05">
        <w:rPr>
          <w:color w:val="000000" w:themeColor="text1"/>
          <w:sz w:val="16"/>
          <w:szCs w:val="16"/>
          <w:shd w:val="clear" w:color="auto" w:fill="FFFFFF"/>
        </w:rPr>
        <w:t xml:space="preserve"> компаний в капитале российских юридических лиц не учитывается прямое и (или) косвенное участие </w:t>
      </w:r>
      <w:proofErr w:type="spellStart"/>
      <w:r w:rsidRPr="00913A05">
        <w:rPr>
          <w:color w:val="000000" w:themeColor="text1"/>
          <w:sz w:val="16"/>
          <w:szCs w:val="16"/>
          <w:shd w:val="clear" w:color="auto" w:fill="FFFFFF"/>
        </w:rPr>
        <w:t>офшорных</w:t>
      </w:r>
      <w:proofErr w:type="spellEnd"/>
      <w:r w:rsidRPr="00913A05">
        <w:rPr>
          <w:color w:val="000000" w:themeColor="text1"/>
          <w:sz w:val="16"/>
          <w:szCs w:val="16"/>
          <w:shd w:val="clear" w:color="auto" w:fill="FFFFFF"/>
        </w:rPr>
        <w:t xml:space="preserve">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w:t>
      </w:r>
      <w:proofErr w:type="spellStart"/>
      <w:r w:rsidRPr="00913A05">
        <w:rPr>
          <w:color w:val="000000" w:themeColor="text1"/>
          <w:sz w:val="16"/>
          <w:szCs w:val="16"/>
          <w:shd w:val="clear" w:color="auto" w:fill="FFFFFF"/>
        </w:rPr>
        <w:t>офшорных</w:t>
      </w:r>
      <w:proofErr w:type="spellEnd"/>
      <w:r w:rsidRPr="00913A05">
        <w:rPr>
          <w:color w:val="000000" w:themeColor="text1"/>
          <w:sz w:val="16"/>
          <w:szCs w:val="16"/>
          <w:shd w:val="clear" w:color="auto" w:fill="FFFFFF"/>
        </w:rPr>
        <w:t xml:space="preserve"> компаний в капитале других российских юридических лиц, реализованное через участие в капитале указанных публичных</w:t>
      </w:r>
      <w:proofErr w:type="gramEnd"/>
      <w:r w:rsidRPr="00913A05">
        <w:rPr>
          <w:color w:val="000000" w:themeColor="text1"/>
          <w:sz w:val="16"/>
          <w:szCs w:val="16"/>
          <w:shd w:val="clear" w:color="auto" w:fill="FFFFFF"/>
        </w:rPr>
        <w:t xml:space="preserve"> акционерных обществ;</w:t>
      </w:r>
    </w:p>
    <w:p w:rsidR="00D155B2" w:rsidRPr="00913A05" w:rsidRDefault="00D155B2" w:rsidP="00D155B2">
      <w:pPr>
        <w:widowControl w:val="0"/>
        <w:autoSpaceDE w:val="0"/>
        <w:autoSpaceDN w:val="0"/>
        <w:adjustRightInd w:val="0"/>
        <w:jc w:val="both"/>
        <w:rPr>
          <w:color w:val="000000" w:themeColor="text1"/>
          <w:sz w:val="16"/>
          <w:szCs w:val="16"/>
        </w:rPr>
      </w:pPr>
      <w:r w:rsidRPr="00913A05">
        <w:rPr>
          <w:color w:val="000000" w:themeColor="text1"/>
          <w:sz w:val="16"/>
          <w:szCs w:val="16"/>
        </w:rPr>
        <w:t>9) </w:t>
      </w:r>
      <w:r w:rsidRPr="00913A05">
        <w:rPr>
          <w:color w:val="000000" w:themeColor="text1"/>
          <w:sz w:val="16"/>
          <w:szCs w:val="16"/>
          <w:shd w:val="clear" w:color="auto" w:fill="FFFFFF"/>
        </w:rPr>
        <w:t xml:space="preserve"> участник отбора не получает средства из местного бюджета, из которого планируется предоставление субсидии в соответствии с правовым актом, на основании иных нормативных правовых актов субъекта Российской Федерации, муниципальных правовых актов на цели, установленные правовым актом</w:t>
      </w:r>
      <w:r w:rsidRPr="00913A05">
        <w:rPr>
          <w:color w:val="000000" w:themeColor="text1"/>
          <w:sz w:val="16"/>
          <w:szCs w:val="16"/>
        </w:rPr>
        <w:t>;</w:t>
      </w:r>
    </w:p>
    <w:p w:rsidR="00D155B2" w:rsidRPr="00913A05" w:rsidRDefault="00D155B2" w:rsidP="00D155B2">
      <w:pPr>
        <w:widowControl w:val="0"/>
        <w:jc w:val="both"/>
        <w:rPr>
          <w:color w:val="000000" w:themeColor="text1"/>
          <w:sz w:val="16"/>
          <w:szCs w:val="16"/>
        </w:rPr>
      </w:pPr>
      <w:r w:rsidRPr="00913A05">
        <w:rPr>
          <w:color w:val="000000" w:themeColor="text1"/>
          <w:sz w:val="16"/>
          <w:szCs w:val="16"/>
        </w:rPr>
        <w:t xml:space="preserve">10) участник отбора не находится в перечне организаций и физических лиц, в отношении которых имеются сведения об их </w:t>
      </w:r>
      <w:r w:rsidRPr="00913A05">
        <w:rPr>
          <w:color w:val="000000" w:themeColor="text1"/>
          <w:sz w:val="16"/>
          <w:szCs w:val="16"/>
        </w:rPr>
        <w:lastRenderedPageBreak/>
        <w:t>причастности к экстремистской деятельности или терроризму;</w:t>
      </w:r>
    </w:p>
    <w:p w:rsidR="00D155B2" w:rsidRPr="00913A05" w:rsidRDefault="00D155B2" w:rsidP="00D155B2">
      <w:pPr>
        <w:widowControl w:val="0"/>
        <w:autoSpaceDE w:val="0"/>
        <w:autoSpaceDN w:val="0"/>
        <w:adjustRightInd w:val="0"/>
        <w:jc w:val="both"/>
        <w:rPr>
          <w:color w:val="000000" w:themeColor="text1"/>
          <w:sz w:val="16"/>
          <w:szCs w:val="16"/>
        </w:rPr>
      </w:pPr>
      <w:proofErr w:type="gramStart"/>
      <w:r w:rsidRPr="00913A05">
        <w:rPr>
          <w:color w:val="000000" w:themeColor="text1"/>
          <w:sz w:val="16"/>
          <w:szCs w:val="16"/>
        </w:rPr>
        <w:t>11) участник отбора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roofErr w:type="gramEnd"/>
    </w:p>
    <w:p w:rsidR="00D155B2" w:rsidRPr="00913A05" w:rsidRDefault="00D155B2" w:rsidP="00D155B2">
      <w:pPr>
        <w:widowControl w:val="0"/>
        <w:jc w:val="both"/>
        <w:rPr>
          <w:color w:val="000000" w:themeColor="text1"/>
          <w:sz w:val="16"/>
          <w:szCs w:val="16"/>
        </w:rPr>
      </w:pPr>
      <w:r w:rsidRPr="00913A05">
        <w:rPr>
          <w:color w:val="000000" w:themeColor="text1"/>
          <w:sz w:val="16"/>
          <w:szCs w:val="16"/>
        </w:rPr>
        <w:t>12) участник отбора не является иностранным агентом в соответствии с Федеральным законом </w:t>
      </w:r>
      <w:r w:rsidRPr="00913A05">
        <w:rPr>
          <w:rStyle w:val="cmd"/>
          <w:color w:val="000000" w:themeColor="text1"/>
          <w:sz w:val="16"/>
          <w:szCs w:val="16"/>
        </w:rPr>
        <w:t>"О </w:t>
      </w:r>
      <w:proofErr w:type="gramStart"/>
      <w:r w:rsidRPr="00913A05">
        <w:rPr>
          <w:rStyle w:val="cmd"/>
          <w:color w:val="000000" w:themeColor="text1"/>
          <w:sz w:val="16"/>
          <w:szCs w:val="16"/>
        </w:rPr>
        <w:t>контроле за</w:t>
      </w:r>
      <w:proofErr w:type="gramEnd"/>
      <w:r w:rsidRPr="00913A05">
        <w:rPr>
          <w:rStyle w:val="cmd"/>
          <w:color w:val="000000" w:themeColor="text1"/>
          <w:sz w:val="16"/>
          <w:szCs w:val="16"/>
        </w:rPr>
        <w:t xml:space="preserve"> деятельностью лиц, находящихся под иностранным влиянием"</w:t>
      </w:r>
      <w:r w:rsidRPr="00913A05">
        <w:rPr>
          <w:color w:val="000000" w:themeColor="text1"/>
          <w:sz w:val="16"/>
          <w:szCs w:val="16"/>
        </w:rPr>
        <w:t>;</w:t>
      </w:r>
    </w:p>
    <w:p w:rsidR="00D155B2" w:rsidRPr="00913A05" w:rsidRDefault="00D155B2" w:rsidP="00D155B2">
      <w:pPr>
        <w:pStyle w:val="ConsPlusNormal"/>
        <w:ind w:firstLine="0"/>
        <w:jc w:val="both"/>
        <w:rPr>
          <w:rFonts w:ascii="Times New Roman" w:hAnsi="Times New Roman"/>
          <w:sz w:val="16"/>
          <w:szCs w:val="16"/>
        </w:rPr>
      </w:pPr>
      <w:r w:rsidRPr="00913A05">
        <w:rPr>
          <w:rFonts w:ascii="Times New Roman" w:hAnsi="Times New Roman"/>
          <w:color w:val="000000" w:themeColor="text1"/>
          <w:sz w:val="16"/>
          <w:szCs w:val="16"/>
        </w:rPr>
        <w:t>13) у участника отбора на едином налоговом счете отсутствует или не превышает размер, определенный пунктом 3 статьи 47 </w:t>
      </w:r>
      <w:r w:rsidRPr="00913A05">
        <w:rPr>
          <w:rStyle w:val="cmd"/>
          <w:rFonts w:ascii="Times New Roman" w:hAnsi="Times New Roman"/>
          <w:color w:val="000000" w:themeColor="text1"/>
          <w:sz w:val="16"/>
          <w:szCs w:val="16"/>
        </w:rPr>
        <w:t>Налогового кодекса Российской Федерации</w:t>
      </w:r>
      <w:r w:rsidRPr="00913A05">
        <w:rPr>
          <w:rFonts w:ascii="Times New Roman" w:hAnsi="Times New Roman"/>
          <w:color w:val="000000" w:themeColor="text1"/>
          <w:sz w:val="16"/>
          <w:szCs w:val="16"/>
        </w:rPr>
        <w:t>, задолженность по уплате налогов, сборов и страховых взносов в бюджеты бюджетной системы Российской Федерации</w:t>
      </w:r>
      <w:proofErr w:type="gramStart"/>
      <w:r w:rsidRPr="00913A05">
        <w:rPr>
          <w:rFonts w:ascii="Times New Roman" w:hAnsi="Times New Roman"/>
          <w:color w:val="000000" w:themeColor="text1"/>
          <w:sz w:val="16"/>
          <w:szCs w:val="16"/>
        </w:rPr>
        <w:t>;»</w:t>
      </w:r>
      <w:proofErr w:type="gramEnd"/>
      <w:r w:rsidRPr="00913A05">
        <w:rPr>
          <w:rFonts w:ascii="Times New Roman" w:hAnsi="Times New Roman"/>
          <w:color w:val="000000" w:themeColor="text1"/>
          <w:sz w:val="16"/>
          <w:szCs w:val="16"/>
        </w:rPr>
        <w:t>.</w:t>
      </w:r>
    </w:p>
    <w:p w:rsidR="00D155B2" w:rsidRPr="00913A05" w:rsidRDefault="00D155B2" w:rsidP="00D155B2">
      <w:pPr>
        <w:widowControl w:val="0"/>
        <w:tabs>
          <w:tab w:val="left" w:pos="657"/>
          <w:tab w:val="center" w:pos="4677"/>
        </w:tabs>
        <w:jc w:val="both"/>
        <w:rPr>
          <w:sz w:val="16"/>
          <w:szCs w:val="16"/>
        </w:rPr>
      </w:pPr>
      <w:r w:rsidRPr="00913A05">
        <w:rPr>
          <w:color w:val="000000"/>
          <w:sz w:val="16"/>
          <w:szCs w:val="16"/>
        </w:rPr>
        <w:t xml:space="preserve">1.4.4. </w:t>
      </w:r>
      <w:r w:rsidRPr="00913A05">
        <w:rPr>
          <w:sz w:val="16"/>
          <w:szCs w:val="16"/>
        </w:rPr>
        <w:t>Раздел 9 «Требования к осуществлению контроля» изложить в следующей редакции:</w:t>
      </w:r>
    </w:p>
    <w:p w:rsidR="00D155B2" w:rsidRPr="00913A05" w:rsidRDefault="00D155B2" w:rsidP="00D155B2">
      <w:pPr>
        <w:pStyle w:val="Style6"/>
        <w:tabs>
          <w:tab w:val="left" w:pos="709"/>
          <w:tab w:val="left" w:pos="851"/>
          <w:tab w:val="left" w:pos="1134"/>
        </w:tabs>
        <w:spacing w:line="240" w:lineRule="auto"/>
        <w:ind w:firstLine="0"/>
        <w:rPr>
          <w:spacing w:val="2"/>
          <w:sz w:val="16"/>
          <w:szCs w:val="16"/>
        </w:rPr>
      </w:pPr>
      <w:r w:rsidRPr="00913A05">
        <w:rPr>
          <w:spacing w:val="2"/>
          <w:sz w:val="16"/>
          <w:szCs w:val="16"/>
        </w:rPr>
        <w:t xml:space="preserve"> «8.1. Администрация осуществляет проверку соблюдения получателями гранта порядка и условий её предоставления, в том числе в части достижения результатов предоставления гранта.</w:t>
      </w:r>
    </w:p>
    <w:p w:rsidR="00D155B2" w:rsidRPr="00913A05" w:rsidRDefault="00D155B2" w:rsidP="00D155B2">
      <w:pPr>
        <w:widowControl w:val="0"/>
        <w:tabs>
          <w:tab w:val="left" w:pos="657"/>
          <w:tab w:val="center" w:pos="4677"/>
        </w:tabs>
        <w:jc w:val="both"/>
        <w:rPr>
          <w:spacing w:val="2"/>
          <w:sz w:val="16"/>
          <w:szCs w:val="16"/>
        </w:rPr>
      </w:pPr>
      <w:r w:rsidRPr="00913A05">
        <w:rPr>
          <w:sz w:val="16"/>
          <w:szCs w:val="16"/>
        </w:rPr>
        <w:t xml:space="preserve">  8.2. </w:t>
      </w:r>
      <w:r w:rsidRPr="00913A05">
        <w:rPr>
          <w:spacing w:val="2"/>
          <w:sz w:val="16"/>
          <w:szCs w:val="16"/>
        </w:rPr>
        <w:t>Органы муниципального финансового контроля осуществляют проверки в соответствии со статьями 268.1 и 269.2 Бюджетного Кодекса Российской Федерации.</w:t>
      </w:r>
    </w:p>
    <w:p w:rsidR="00D155B2" w:rsidRPr="00913A05" w:rsidRDefault="00D155B2" w:rsidP="00D155B2">
      <w:pPr>
        <w:widowControl w:val="0"/>
        <w:jc w:val="both"/>
        <w:rPr>
          <w:color w:val="000000"/>
          <w:sz w:val="16"/>
          <w:szCs w:val="16"/>
        </w:rPr>
      </w:pPr>
      <w:r w:rsidRPr="00913A05">
        <w:rPr>
          <w:color w:val="000000"/>
          <w:sz w:val="16"/>
          <w:szCs w:val="16"/>
        </w:rPr>
        <w:t>8.3. Предоставление гранта получателям гранта прекращается в случае выявления фактов нарушения условий, установленных при получении гранта, и (или) представления получателями гранта документов, содержащих недостоверную информацию, повлекших неправомерное получение бюджетных средств, до устранения нарушений.</w:t>
      </w:r>
    </w:p>
    <w:p w:rsidR="00D155B2" w:rsidRPr="00913A05" w:rsidRDefault="00D155B2" w:rsidP="00D155B2">
      <w:pPr>
        <w:widowControl w:val="0"/>
        <w:jc w:val="both"/>
        <w:rPr>
          <w:color w:val="000000"/>
          <w:sz w:val="16"/>
          <w:szCs w:val="16"/>
        </w:rPr>
      </w:pPr>
      <w:r w:rsidRPr="00913A05">
        <w:rPr>
          <w:color w:val="000000"/>
          <w:sz w:val="16"/>
          <w:szCs w:val="16"/>
        </w:rPr>
        <w:t xml:space="preserve">8.4. При нарушении условий, а также в случае </w:t>
      </w:r>
      <w:proofErr w:type="spellStart"/>
      <w:r w:rsidRPr="00913A05">
        <w:rPr>
          <w:color w:val="000000"/>
          <w:sz w:val="16"/>
          <w:szCs w:val="16"/>
        </w:rPr>
        <w:t>недостижения</w:t>
      </w:r>
      <w:proofErr w:type="spellEnd"/>
      <w:r w:rsidRPr="00913A05">
        <w:rPr>
          <w:color w:val="000000"/>
          <w:sz w:val="16"/>
          <w:szCs w:val="16"/>
        </w:rPr>
        <w:t xml:space="preserve"> значений результатов предоставления гранта, </w:t>
      </w:r>
      <w:r w:rsidRPr="00913A05">
        <w:rPr>
          <w:sz w:val="16"/>
          <w:szCs w:val="16"/>
        </w:rPr>
        <w:t xml:space="preserve">при предоставлении гранта, </w:t>
      </w:r>
      <w:proofErr w:type="gramStart"/>
      <w:r w:rsidRPr="00913A05">
        <w:rPr>
          <w:sz w:val="16"/>
          <w:szCs w:val="16"/>
        </w:rPr>
        <w:t>выявленных</w:t>
      </w:r>
      <w:proofErr w:type="gramEnd"/>
      <w:r w:rsidRPr="00913A05">
        <w:rPr>
          <w:sz w:val="16"/>
          <w:szCs w:val="16"/>
        </w:rPr>
        <w:t xml:space="preserve"> в том числе по фактам проверок, проведенных Администрацией и органами муниципального финансового контроля  </w:t>
      </w:r>
      <w:r w:rsidRPr="00913A05">
        <w:rPr>
          <w:color w:val="000000"/>
          <w:sz w:val="16"/>
          <w:szCs w:val="16"/>
        </w:rPr>
        <w:t>установленных  настоящим Положением, грант подлежит взысканию в доход бюджета Павловского муниципального района Воронежской области в соответствии с бюджетным законодательством Российской Федерации.</w:t>
      </w:r>
      <w:r w:rsidRPr="00913A05">
        <w:rPr>
          <w:sz w:val="16"/>
          <w:szCs w:val="16"/>
        </w:rPr>
        <w:t>»</w:t>
      </w:r>
    </w:p>
    <w:p w:rsidR="00D155B2" w:rsidRPr="00913A05" w:rsidRDefault="00D155B2" w:rsidP="00D155B2">
      <w:pPr>
        <w:pStyle w:val="Style6"/>
        <w:tabs>
          <w:tab w:val="left" w:pos="1214"/>
        </w:tabs>
        <w:spacing w:line="240" w:lineRule="auto"/>
        <w:ind w:firstLine="0"/>
        <w:rPr>
          <w:color w:val="000000" w:themeColor="text1"/>
          <w:sz w:val="16"/>
          <w:szCs w:val="16"/>
        </w:rPr>
      </w:pPr>
      <w:r w:rsidRPr="00913A05">
        <w:rPr>
          <w:color w:val="000000"/>
          <w:sz w:val="16"/>
          <w:szCs w:val="16"/>
        </w:rPr>
        <w:t xml:space="preserve">1.4.5. Приложение №1 </w:t>
      </w:r>
      <w:r w:rsidRPr="00913A05">
        <w:rPr>
          <w:rStyle w:val="FontStyle13"/>
          <w:b/>
          <w:sz w:val="16"/>
          <w:szCs w:val="16"/>
        </w:rPr>
        <w:t xml:space="preserve">к </w:t>
      </w:r>
      <w:proofErr w:type="spellStart"/>
      <w:r w:rsidRPr="00913A05">
        <w:rPr>
          <w:rStyle w:val="FontStyle13"/>
          <w:b/>
          <w:sz w:val="16"/>
          <w:szCs w:val="16"/>
        </w:rPr>
        <w:t>Положению</w:t>
      </w:r>
      <w:r w:rsidRPr="00913A05">
        <w:rPr>
          <w:color w:val="000000"/>
          <w:sz w:val="16"/>
          <w:szCs w:val="16"/>
        </w:rPr>
        <w:t>о</w:t>
      </w:r>
      <w:proofErr w:type="spellEnd"/>
      <w:r w:rsidRPr="00913A05">
        <w:rPr>
          <w:color w:val="000000"/>
          <w:sz w:val="16"/>
          <w:szCs w:val="16"/>
        </w:rPr>
        <w:t xml:space="preserve"> </w:t>
      </w:r>
      <w:proofErr w:type="gramStart"/>
      <w:r w:rsidRPr="00913A05">
        <w:rPr>
          <w:color w:val="000000"/>
          <w:sz w:val="16"/>
          <w:szCs w:val="16"/>
        </w:rPr>
        <w:t>предоставлении</w:t>
      </w:r>
      <w:proofErr w:type="gramEnd"/>
      <w:r w:rsidRPr="00913A05">
        <w:rPr>
          <w:color w:val="000000"/>
          <w:sz w:val="16"/>
          <w:szCs w:val="16"/>
        </w:rPr>
        <w:t xml:space="preserve"> грантов на развитие туристической индустрии субъектам малого и среднего предпринимательства, на финансовое обеспечение по строительству, приобретению и дооснащению домов на воде, строительство инженерных коммуникаций (реконструкции, модернизации и т.д.) и инфраструктуры к </w:t>
      </w:r>
      <w:proofErr w:type="spellStart"/>
      <w:r w:rsidRPr="00913A05">
        <w:rPr>
          <w:color w:val="000000"/>
          <w:sz w:val="16"/>
          <w:szCs w:val="16"/>
        </w:rPr>
        <w:t>ним</w:t>
      </w:r>
      <w:r w:rsidRPr="00913A05">
        <w:rPr>
          <w:color w:val="000000" w:themeColor="text1"/>
          <w:sz w:val="16"/>
          <w:szCs w:val="16"/>
        </w:rPr>
        <w:t>изложить</w:t>
      </w:r>
      <w:proofErr w:type="spellEnd"/>
      <w:r w:rsidRPr="00913A05">
        <w:rPr>
          <w:color w:val="000000" w:themeColor="text1"/>
          <w:sz w:val="16"/>
          <w:szCs w:val="16"/>
        </w:rPr>
        <w:t xml:space="preserve"> в редакции согласно приложению № 6 к настоящему постановлению. </w:t>
      </w:r>
    </w:p>
    <w:p w:rsidR="00D155B2" w:rsidRPr="00913A05" w:rsidRDefault="00D155B2" w:rsidP="00D155B2">
      <w:pPr>
        <w:widowControl w:val="0"/>
        <w:jc w:val="both"/>
        <w:rPr>
          <w:color w:val="000000"/>
          <w:sz w:val="16"/>
          <w:szCs w:val="16"/>
        </w:rPr>
      </w:pPr>
      <w:r w:rsidRPr="00913A05">
        <w:rPr>
          <w:color w:val="000000"/>
          <w:sz w:val="16"/>
          <w:szCs w:val="16"/>
        </w:rPr>
        <w:t>2. Опубликовать настоящее постановление в муниципальной газете «Павловский муниципальный вестник».</w:t>
      </w:r>
    </w:p>
    <w:p w:rsidR="00D155B2" w:rsidRPr="00913A05" w:rsidRDefault="00D155B2" w:rsidP="00D155B2">
      <w:pPr>
        <w:widowControl w:val="0"/>
        <w:tabs>
          <w:tab w:val="left" w:pos="3394"/>
        </w:tabs>
        <w:rPr>
          <w:sz w:val="16"/>
          <w:szCs w:val="16"/>
        </w:rPr>
      </w:pPr>
    </w:p>
    <w:p w:rsidR="00D155B2" w:rsidRPr="00913A05" w:rsidRDefault="00D155B2" w:rsidP="00D155B2">
      <w:pPr>
        <w:widowControl w:val="0"/>
        <w:tabs>
          <w:tab w:val="left" w:pos="3394"/>
        </w:tabs>
        <w:rPr>
          <w:sz w:val="16"/>
          <w:szCs w:val="16"/>
        </w:rPr>
      </w:pPr>
    </w:p>
    <w:tbl>
      <w:tblPr>
        <w:tblW w:w="5000" w:type="pct"/>
        <w:tblCellMar>
          <w:left w:w="0" w:type="dxa"/>
          <w:right w:w="0" w:type="dxa"/>
        </w:tblCellMar>
        <w:tblLook w:val="04A0"/>
      </w:tblPr>
      <w:tblGrid>
        <w:gridCol w:w="2649"/>
        <w:gridCol w:w="2177"/>
      </w:tblGrid>
      <w:tr w:rsidR="00D155B2" w:rsidRPr="00913A05" w:rsidTr="00951868">
        <w:tc>
          <w:tcPr>
            <w:tcW w:w="4720" w:type="dxa"/>
            <w:tcMar>
              <w:top w:w="0" w:type="dxa"/>
              <w:left w:w="108" w:type="dxa"/>
              <w:bottom w:w="0" w:type="dxa"/>
              <w:right w:w="108" w:type="dxa"/>
            </w:tcMar>
            <w:hideMark/>
          </w:tcPr>
          <w:p w:rsidR="00D155B2" w:rsidRPr="00913A05" w:rsidRDefault="00D155B2" w:rsidP="00951868">
            <w:pPr>
              <w:widowControl w:val="0"/>
              <w:rPr>
                <w:sz w:val="16"/>
                <w:szCs w:val="16"/>
              </w:rPr>
            </w:pPr>
            <w:r w:rsidRPr="00913A05">
              <w:rPr>
                <w:color w:val="000000"/>
                <w:sz w:val="16"/>
                <w:szCs w:val="16"/>
              </w:rPr>
              <w:t>Глава  Павловского муниципального района Воронежской области</w:t>
            </w:r>
          </w:p>
        </w:tc>
        <w:tc>
          <w:tcPr>
            <w:tcW w:w="4635" w:type="dxa"/>
            <w:tcMar>
              <w:top w:w="0" w:type="dxa"/>
              <w:left w:w="108" w:type="dxa"/>
              <w:bottom w:w="0" w:type="dxa"/>
              <w:right w:w="108" w:type="dxa"/>
            </w:tcMar>
            <w:hideMark/>
          </w:tcPr>
          <w:p w:rsidR="00D155B2" w:rsidRPr="00913A05" w:rsidRDefault="00D155B2" w:rsidP="00951868">
            <w:pPr>
              <w:widowControl w:val="0"/>
              <w:jc w:val="right"/>
              <w:rPr>
                <w:sz w:val="16"/>
                <w:szCs w:val="16"/>
              </w:rPr>
            </w:pPr>
            <w:r w:rsidRPr="00913A05">
              <w:rPr>
                <w:color w:val="000000"/>
                <w:sz w:val="16"/>
                <w:szCs w:val="16"/>
              </w:rPr>
              <w:t> </w:t>
            </w:r>
          </w:p>
          <w:p w:rsidR="00D155B2" w:rsidRPr="00913A05" w:rsidRDefault="00D155B2" w:rsidP="00951868">
            <w:pPr>
              <w:widowControl w:val="0"/>
              <w:jc w:val="right"/>
              <w:rPr>
                <w:sz w:val="16"/>
                <w:szCs w:val="16"/>
              </w:rPr>
            </w:pPr>
            <w:r w:rsidRPr="00913A05">
              <w:rPr>
                <w:color w:val="000000"/>
                <w:sz w:val="16"/>
                <w:szCs w:val="16"/>
              </w:rPr>
              <w:t xml:space="preserve">М.Н. </w:t>
            </w:r>
            <w:proofErr w:type="spellStart"/>
            <w:r w:rsidRPr="00913A05">
              <w:rPr>
                <w:color w:val="000000"/>
                <w:sz w:val="16"/>
                <w:szCs w:val="16"/>
              </w:rPr>
              <w:t>Янцов</w:t>
            </w:r>
            <w:proofErr w:type="spellEnd"/>
          </w:p>
        </w:tc>
      </w:tr>
      <w:tr w:rsidR="00D155B2" w:rsidRPr="00913A05" w:rsidTr="00951868">
        <w:tc>
          <w:tcPr>
            <w:tcW w:w="4720" w:type="dxa"/>
            <w:tcMar>
              <w:top w:w="0" w:type="dxa"/>
              <w:left w:w="108" w:type="dxa"/>
              <w:bottom w:w="0" w:type="dxa"/>
              <w:right w:w="108" w:type="dxa"/>
            </w:tcMar>
            <w:hideMark/>
          </w:tcPr>
          <w:p w:rsidR="00D155B2" w:rsidRPr="00913A05" w:rsidRDefault="00D155B2" w:rsidP="00951868">
            <w:pPr>
              <w:widowControl w:val="0"/>
              <w:rPr>
                <w:color w:val="000000"/>
                <w:sz w:val="16"/>
                <w:szCs w:val="16"/>
              </w:rPr>
            </w:pPr>
          </w:p>
        </w:tc>
        <w:tc>
          <w:tcPr>
            <w:tcW w:w="4635" w:type="dxa"/>
            <w:tcMar>
              <w:top w:w="0" w:type="dxa"/>
              <w:left w:w="108" w:type="dxa"/>
              <w:bottom w:w="0" w:type="dxa"/>
              <w:right w:w="108" w:type="dxa"/>
            </w:tcMar>
            <w:hideMark/>
          </w:tcPr>
          <w:p w:rsidR="00D155B2" w:rsidRPr="00913A05" w:rsidRDefault="00D155B2" w:rsidP="00951868">
            <w:pPr>
              <w:widowControl w:val="0"/>
              <w:jc w:val="right"/>
              <w:rPr>
                <w:color w:val="000000"/>
                <w:sz w:val="16"/>
                <w:szCs w:val="16"/>
              </w:rPr>
            </w:pPr>
          </w:p>
        </w:tc>
      </w:tr>
    </w:tbl>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95"/>
        <w:gridCol w:w="2531"/>
      </w:tblGrid>
      <w:tr w:rsidR="00D155B2" w:rsidRPr="00913A05" w:rsidTr="00951868">
        <w:tc>
          <w:tcPr>
            <w:tcW w:w="5190" w:type="dxa"/>
          </w:tcPr>
          <w:p w:rsidR="00D155B2" w:rsidRDefault="00D155B2" w:rsidP="00951868">
            <w:pPr>
              <w:widowControl w:val="0"/>
              <w:rPr>
                <w:rFonts w:eastAsia="Arial"/>
                <w:sz w:val="16"/>
                <w:szCs w:val="16"/>
              </w:rPr>
            </w:pPr>
          </w:p>
          <w:p w:rsidR="00D155B2" w:rsidRPr="00913A05" w:rsidRDefault="00D155B2" w:rsidP="00951868">
            <w:pPr>
              <w:widowControl w:val="0"/>
              <w:rPr>
                <w:rFonts w:eastAsia="Arial"/>
                <w:sz w:val="16"/>
                <w:szCs w:val="16"/>
              </w:rPr>
            </w:pPr>
          </w:p>
          <w:p w:rsidR="00D155B2" w:rsidRPr="00913A05" w:rsidRDefault="00D155B2" w:rsidP="00951868">
            <w:pPr>
              <w:widowControl w:val="0"/>
              <w:rPr>
                <w:rFonts w:eastAsia="Arial"/>
                <w:sz w:val="16"/>
                <w:szCs w:val="16"/>
              </w:rPr>
            </w:pPr>
          </w:p>
        </w:tc>
        <w:tc>
          <w:tcPr>
            <w:tcW w:w="4165" w:type="dxa"/>
          </w:tcPr>
          <w:p w:rsidR="00D155B2" w:rsidRPr="00913A05" w:rsidRDefault="00D155B2" w:rsidP="00951868">
            <w:pPr>
              <w:widowControl w:val="0"/>
              <w:rPr>
                <w:rFonts w:eastAsia="Arial"/>
                <w:sz w:val="16"/>
                <w:szCs w:val="16"/>
              </w:rPr>
            </w:pPr>
          </w:p>
          <w:p w:rsidR="00D155B2" w:rsidRPr="00913A05" w:rsidRDefault="00D155B2" w:rsidP="00951868">
            <w:pPr>
              <w:widowControl w:val="0"/>
              <w:rPr>
                <w:rFonts w:eastAsia="Arial"/>
                <w:sz w:val="16"/>
                <w:szCs w:val="16"/>
              </w:rPr>
            </w:pPr>
          </w:p>
          <w:p w:rsidR="00D155B2" w:rsidRPr="00913A05" w:rsidRDefault="00D155B2" w:rsidP="00951868">
            <w:pPr>
              <w:widowControl w:val="0"/>
              <w:rPr>
                <w:rFonts w:eastAsia="Arial"/>
                <w:sz w:val="16"/>
                <w:szCs w:val="16"/>
              </w:rPr>
            </w:pPr>
          </w:p>
          <w:p w:rsidR="00D155B2" w:rsidRPr="00913A05" w:rsidRDefault="00D155B2" w:rsidP="00951868">
            <w:pPr>
              <w:widowControl w:val="0"/>
              <w:rPr>
                <w:rFonts w:eastAsia="Arial"/>
                <w:sz w:val="16"/>
                <w:szCs w:val="16"/>
              </w:rPr>
            </w:pPr>
            <w:r w:rsidRPr="00913A05">
              <w:rPr>
                <w:rFonts w:eastAsia="Arial"/>
                <w:sz w:val="16"/>
                <w:szCs w:val="16"/>
              </w:rPr>
              <w:t>Приложение № 1</w:t>
            </w:r>
          </w:p>
          <w:p w:rsidR="00D155B2" w:rsidRPr="00913A05" w:rsidRDefault="00D155B2" w:rsidP="00951868">
            <w:pPr>
              <w:widowControl w:val="0"/>
              <w:rPr>
                <w:rFonts w:eastAsia="Arial"/>
                <w:sz w:val="16"/>
                <w:szCs w:val="16"/>
              </w:rPr>
            </w:pPr>
            <w:r w:rsidRPr="00913A05">
              <w:rPr>
                <w:rFonts w:eastAsia="Arial"/>
                <w:sz w:val="16"/>
                <w:szCs w:val="16"/>
              </w:rPr>
              <w:t xml:space="preserve">к постановлению администрации Павловского муниципального района Воронежской области </w:t>
            </w:r>
          </w:p>
          <w:p w:rsidR="00D155B2" w:rsidRPr="00913A05" w:rsidRDefault="00D155B2" w:rsidP="00951868">
            <w:pPr>
              <w:widowControl w:val="0"/>
              <w:rPr>
                <w:rFonts w:eastAsia="Arial"/>
                <w:sz w:val="16"/>
                <w:szCs w:val="16"/>
              </w:rPr>
            </w:pPr>
            <w:r w:rsidRPr="00913A05">
              <w:rPr>
                <w:rFonts w:eastAsia="Arial"/>
                <w:sz w:val="16"/>
                <w:szCs w:val="16"/>
              </w:rPr>
              <w:t>от ________ №_________</w:t>
            </w:r>
          </w:p>
          <w:p w:rsidR="00D155B2" w:rsidRPr="00913A05" w:rsidRDefault="00D155B2" w:rsidP="00951868">
            <w:pPr>
              <w:widowControl w:val="0"/>
              <w:rPr>
                <w:rFonts w:eastAsia="Arial"/>
                <w:sz w:val="16"/>
                <w:szCs w:val="16"/>
              </w:rPr>
            </w:pPr>
          </w:p>
        </w:tc>
      </w:tr>
    </w:tbl>
    <w:p w:rsidR="00D155B2" w:rsidRPr="00913A05" w:rsidRDefault="00D155B2" w:rsidP="00D155B2">
      <w:pPr>
        <w:widowControl w:val="0"/>
        <w:jc w:val="center"/>
        <w:rPr>
          <w:bCs/>
          <w:sz w:val="16"/>
          <w:szCs w:val="16"/>
        </w:rPr>
      </w:pPr>
    </w:p>
    <w:p w:rsidR="00D155B2" w:rsidRPr="00913A05" w:rsidRDefault="00D155B2" w:rsidP="00D155B2">
      <w:pPr>
        <w:widowControl w:val="0"/>
        <w:jc w:val="center"/>
        <w:rPr>
          <w:sz w:val="16"/>
          <w:szCs w:val="16"/>
        </w:rPr>
      </w:pPr>
      <w:r w:rsidRPr="00913A05">
        <w:rPr>
          <w:bCs/>
          <w:sz w:val="16"/>
          <w:szCs w:val="16"/>
        </w:rPr>
        <w:t xml:space="preserve">Состав </w:t>
      </w:r>
      <w:bookmarkStart w:id="14" w:name="_Hlk54457812"/>
      <w:r w:rsidRPr="00913A05">
        <w:rPr>
          <w:bCs/>
          <w:sz w:val="16"/>
          <w:szCs w:val="16"/>
        </w:rPr>
        <w:t xml:space="preserve">комиссии </w:t>
      </w:r>
      <w:r w:rsidRPr="00913A05">
        <w:rPr>
          <w:rStyle w:val="FontStyle14"/>
          <w:sz w:val="16"/>
          <w:szCs w:val="16"/>
        </w:rPr>
        <w:t xml:space="preserve">по поддержке субъектов малого и среднего предпринимательства, </w:t>
      </w:r>
      <w:r w:rsidRPr="00913A05">
        <w:rPr>
          <w:sz w:val="16"/>
          <w:szCs w:val="16"/>
        </w:rPr>
        <w:t>а также физических лиц, применяющих специальный налоговый режим «Налог на профессиональный доход», Павловского муниципального района Воронежской области</w:t>
      </w:r>
      <w:bookmarkEnd w:id="14"/>
    </w:p>
    <w:tbl>
      <w:tblPr>
        <w:tblW w:w="5000" w:type="pct"/>
        <w:tblLayout w:type="fixed"/>
        <w:tblLook w:val="01E0"/>
      </w:tblPr>
      <w:tblGrid>
        <w:gridCol w:w="1949"/>
        <w:gridCol w:w="2736"/>
        <w:gridCol w:w="141"/>
      </w:tblGrid>
      <w:tr w:rsidR="00D155B2" w:rsidRPr="00913A05" w:rsidTr="00951868">
        <w:tc>
          <w:tcPr>
            <w:tcW w:w="3588" w:type="dxa"/>
          </w:tcPr>
          <w:p w:rsidR="00D155B2" w:rsidRPr="00913A05" w:rsidRDefault="00D155B2" w:rsidP="00951868">
            <w:pPr>
              <w:widowControl w:val="0"/>
              <w:rPr>
                <w:sz w:val="16"/>
                <w:szCs w:val="16"/>
              </w:rPr>
            </w:pPr>
          </w:p>
        </w:tc>
        <w:tc>
          <w:tcPr>
            <w:tcW w:w="5399" w:type="dxa"/>
            <w:gridSpan w:val="2"/>
          </w:tcPr>
          <w:p w:rsidR="00D155B2" w:rsidRPr="00913A05" w:rsidRDefault="00D155B2" w:rsidP="00951868">
            <w:pPr>
              <w:widowControl w:val="0"/>
              <w:rPr>
                <w:sz w:val="16"/>
                <w:szCs w:val="16"/>
              </w:rPr>
            </w:pPr>
          </w:p>
        </w:tc>
      </w:tr>
      <w:tr w:rsidR="00D155B2" w:rsidRPr="00913A05" w:rsidTr="00951868">
        <w:tc>
          <w:tcPr>
            <w:tcW w:w="3588" w:type="dxa"/>
            <w:hideMark/>
          </w:tcPr>
          <w:p w:rsidR="00D155B2" w:rsidRPr="00913A05" w:rsidRDefault="00D155B2" w:rsidP="00951868">
            <w:pPr>
              <w:widowControl w:val="0"/>
              <w:rPr>
                <w:sz w:val="16"/>
                <w:szCs w:val="16"/>
              </w:rPr>
            </w:pPr>
            <w:proofErr w:type="gramStart"/>
            <w:r w:rsidRPr="00913A05">
              <w:rPr>
                <w:sz w:val="16"/>
                <w:szCs w:val="16"/>
              </w:rPr>
              <w:t>Хабаров</w:t>
            </w:r>
            <w:proofErr w:type="gramEnd"/>
            <w:r w:rsidRPr="00913A05">
              <w:rPr>
                <w:sz w:val="16"/>
                <w:szCs w:val="16"/>
              </w:rPr>
              <w:t xml:space="preserve"> Альберт Григорьевич</w:t>
            </w:r>
          </w:p>
          <w:p w:rsidR="00D155B2" w:rsidRPr="00913A05" w:rsidRDefault="00D155B2" w:rsidP="00951868">
            <w:pPr>
              <w:widowControl w:val="0"/>
              <w:rPr>
                <w:sz w:val="16"/>
                <w:szCs w:val="16"/>
              </w:rPr>
            </w:pPr>
          </w:p>
          <w:p w:rsidR="00D155B2" w:rsidRPr="00913A05" w:rsidRDefault="00D155B2" w:rsidP="00951868">
            <w:pPr>
              <w:widowControl w:val="0"/>
              <w:rPr>
                <w:sz w:val="16"/>
                <w:szCs w:val="16"/>
              </w:rPr>
            </w:pPr>
          </w:p>
          <w:p w:rsidR="00D155B2" w:rsidRPr="00913A05" w:rsidRDefault="00D155B2" w:rsidP="00951868">
            <w:pPr>
              <w:widowControl w:val="0"/>
              <w:rPr>
                <w:sz w:val="16"/>
                <w:szCs w:val="16"/>
              </w:rPr>
            </w:pPr>
          </w:p>
          <w:p w:rsidR="00D155B2" w:rsidRPr="00913A05" w:rsidRDefault="00D155B2" w:rsidP="00951868">
            <w:pPr>
              <w:widowControl w:val="0"/>
              <w:rPr>
                <w:sz w:val="16"/>
                <w:szCs w:val="16"/>
              </w:rPr>
            </w:pPr>
            <w:proofErr w:type="spellStart"/>
            <w:r w:rsidRPr="00913A05">
              <w:rPr>
                <w:sz w:val="16"/>
                <w:szCs w:val="16"/>
              </w:rPr>
              <w:t>Чечурина</w:t>
            </w:r>
            <w:proofErr w:type="spellEnd"/>
            <w:r w:rsidRPr="00913A05">
              <w:rPr>
                <w:sz w:val="16"/>
                <w:szCs w:val="16"/>
              </w:rPr>
              <w:t xml:space="preserve"> Юлия Владимировна</w:t>
            </w:r>
          </w:p>
          <w:p w:rsidR="00D155B2" w:rsidRPr="00913A05" w:rsidRDefault="00D155B2" w:rsidP="00951868">
            <w:pPr>
              <w:widowControl w:val="0"/>
              <w:rPr>
                <w:sz w:val="16"/>
                <w:szCs w:val="16"/>
              </w:rPr>
            </w:pPr>
          </w:p>
        </w:tc>
        <w:tc>
          <w:tcPr>
            <w:tcW w:w="5399" w:type="dxa"/>
            <w:gridSpan w:val="2"/>
          </w:tcPr>
          <w:p w:rsidR="00D155B2" w:rsidRPr="00913A05" w:rsidRDefault="00D155B2" w:rsidP="00951868">
            <w:pPr>
              <w:widowControl w:val="0"/>
              <w:jc w:val="both"/>
              <w:rPr>
                <w:sz w:val="16"/>
                <w:szCs w:val="16"/>
              </w:rPr>
            </w:pPr>
            <w:r w:rsidRPr="00913A05">
              <w:rPr>
                <w:sz w:val="16"/>
                <w:szCs w:val="16"/>
              </w:rPr>
              <w:t xml:space="preserve">-  заместитель главы администрации - начальник отдела социально - экономического развития, муниципального контроля и поддержки предпринимательства администрации Павловского муниципального района, председатель комиссии </w:t>
            </w:r>
          </w:p>
          <w:p w:rsidR="00D155B2" w:rsidRPr="00913A05" w:rsidRDefault="00D155B2" w:rsidP="00951868">
            <w:pPr>
              <w:widowControl w:val="0"/>
              <w:rPr>
                <w:sz w:val="16"/>
                <w:szCs w:val="16"/>
              </w:rPr>
            </w:pPr>
          </w:p>
          <w:p w:rsidR="00D155B2" w:rsidRPr="00913A05" w:rsidRDefault="00D155B2" w:rsidP="00951868">
            <w:pPr>
              <w:widowControl w:val="0"/>
              <w:tabs>
                <w:tab w:val="left" w:pos="4666"/>
              </w:tabs>
              <w:jc w:val="both"/>
              <w:rPr>
                <w:sz w:val="16"/>
                <w:szCs w:val="16"/>
              </w:rPr>
            </w:pPr>
            <w:r w:rsidRPr="00913A05">
              <w:rPr>
                <w:sz w:val="16"/>
                <w:szCs w:val="16"/>
              </w:rPr>
              <w:t xml:space="preserve">-заместитель главы </w:t>
            </w:r>
            <w:proofErr w:type="spellStart"/>
            <w:proofErr w:type="gramStart"/>
            <w:r w:rsidRPr="00913A05">
              <w:rPr>
                <w:sz w:val="16"/>
                <w:szCs w:val="16"/>
              </w:rPr>
              <w:t>администрации-руководитель</w:t>
            </w:r>
            <w:proofErr w:type="spellEnd"/>
            <w:proofErr w:type="gramEnd"/>
            <w:r w:rsidRPr="00913A05">
              <w:rPr>
                <w:sz w:val="16"/>
                <w:szCs w:val="16"/>
              </w:rPr>
              <w:t xml:space="preserve"> аппарата администрации Павловского муниципального района, заместитель председателя комиссии</w:t>
            </w:r>
          </w:p>
          <w:p w:rsidR="00D155B2" w:rsidRPr="00913A05" w:rsidRDefault="00D155B2" w:rsidP="00951868">
            <w:pPr>
              <w:widowControl w:val="0"/>
              <w:tabs>
                <w:tab w:val="left" w:pos="4666"/>
              </w:tabs>
              <w:jc w:val="both"/>
              <w:rPr>
                <w:sz w:val="16"/>
                <w:szCs w:val="16"/>
              </w:rPr>
            </w:pPr>
          </w:p>
        </w:tc>
      </w:tr>
      <w:tr w:rsidR="00D155B2" w:rsidRPr="00913A05" w:rsidTr="00951868">
        <w:tc>
          <w:tcPr>
            <w:tcW w:w="3588" w:type="dxa"/>
            <w:hideMark/>
          </w:tcPr>
          <w:p w:rsidR="00D155B2" w:rsidRPr="00913A05" w:rsidRDefault="00D155B2" w:rsidP="00951868">
            <w:pPr>
              <w:widowControl w:val="0"/>
              <w:rPr>
                <w:sz w:val="16"/>
                <w:szCs w:val="16"/>
              </w:rPr>
            </w:pPr>
            <w:proofErr w:type="spellStart"/>
            <w:r w:rsidRPr="00913A05">
              <w:rPr>
                <w:sz w:val="16"/>
                <w:szCs w:val="16"/>
              </w:rPr>
              <w:t>Корниенко</w:t>
            </w:r>
            <w:proofErr w:type="spellEnd"/>
            <w:r w:rsidRPr="00913A05">
              <w:rPr>
                <w:sz w:val="16"/>
                <w:szCs w:val="16"/>
              </w:rPr>
              <w:t xml:space="preserve"> Анна</w:t>
            </w:r>
          </w:p>
          <w:p w:rsidR="00D155B2" w:rsidRPr="00913A05" w:rsidRDefault="00D155B2" w:rsidP="00951868">
            <w:pPr>
              <w:widowControl w:val="0"/>
              <w:rPr>
                <w:sz w:val="16"/>
                <w:szCs w:val="16"/>
              </w:rPr>
            </w:pPr>
            <w:r w:rsidRPr="00913A05">
              <w:rPr>
                <w:sz w:val="16"/>
                <w:szCs w:val="16"/>
              </w:rPr>
              <w:t>Викторовна</w:t>
            </w:r>
          </w:p>
        </w:tc>
        <w:tc>
          <w:tcPr>
            <w:tcW w:w="5399" w:type="dxa"/>
            <w:gridSpan w:val="2"/>
            <w:hideMark/>
          </w:tcPr>
          <w:p w:rsidR="00D155B2" w:rsidRPr="00913A05" w:rsidRDefault="00D155B2" w:rsidP="00951868">
            <w:pPr>
              <w:widowControl w:val="0"/>
              <w:jc w:val="both"/>
              <w:rPr>
                <w:sz w:val="16"/>
                <w:szCs w:val="16"/>
              </w:rPr>
            </w:pPr>
            <w:r w:rsidRPr="00913A05">
              <w:rPr>
                <w:sz w:val="16"/>
                <w:szCs w:val="16"/>
              </w:rPr>
              <w:t>- ведущий экономист МКУ ПМР «ММЦ», секретарь комиссии</w:t>
            </w:r>
          </w:p>
        </w:tc>
      </w:tr>
      <w:tr w:rsidR="00D155B2" w:rsidRPr="00913A05" w:rsidTr="00951868">
        <w:tc>
          <w:tcPr>
            <w:tcW w:w="3588" w:type="dxa"/>
          </w:tcPr>
          <w:p w:rsidR="00D155B2" w:rsidRPr="00913A05" w:rsidRDefault="00D155B2" w:rsidP="00951868">
            <w:pPr>
              <w:widowControl w:val="0"/>
              <w:rPr>
                <w:sz w:val="16"/>
                <w:szCs w:val="16"/>
              </w:rPr>
            </w:pPr>
          </w:p>
          <w:p w:rsidR="00D155B2" w:rsidRPr="00913A05" w:rsidRDefault="00D155B2" w:rsidP="00951868">
            <w:pPr>
              <w:widowControl w:val="0"/>
              <w:rPr>
                <w:sz w:val="16"/>
                <w:szCs w:val="16"/>
              </w:rPr>
            </w:pPr>
            <w:r w:rsidRPr="00913A05">
              <w:rPr>
                <w:sz w:val="16"/>
                <w:szCs w:val="16"/>
              </w:rPr>
              <w:t>Члены комиссии:</w:t>
            </w:r>
          </w:p>
          <w:p w:rsidR="00D155B2" w:rsidRPr="00913A05" w:rsidRDefault="00D155B2" w:rsidP="00951868">
            <w:pPr>
              <w:widowControl w:val="0"/>
              <w:rPr>
                <w:sz w:val="16"/>
                <w:szCs w:val="16"/>
              </w:rPr>
            </w:pPr>
          </w:p>
        </w:tc>
        <w:tc>
          <w:tcPr>
            <w:tcW w:w="5399" w:type="dxa"/>
            <w:gridSpan w:val="2"/>
          </w:tcPr>
          <w:p w:rsidR="00D155B2" w:rsidRPr="00913A05" w:rsidRDefault="00D155B2" w:rsidP="00951868">
            <w:pPr>
              <w:widowControl w:val="0"/>
              <w:rPr>
                <w:sz w:val="16"/>
                <w:szCs w:val="16"/>
              </w:rPr>
            </w:pPr>
          </w:p>
        </w:tc>
      </w:tr>
      <w:tr w:rsidR="00D155B2" w:rsidRPr="00913A05" w:rsidTr="00951868">
        <w:tc>
          <w:tcPr>
            <w:tcW w:w="3588" w:type="dxa"/>
            <w:hideMark/>
          </w:tcPr>
          <w:p w:rsidR="00D155B2" w:rsidRPr="00913A05" w:rsidRDefault="00D155B2" w:rsidP="00951868">
            <w:pPr>
              <w:widowControl w:val="0"/>
              <w:rPr>
                <w:sz w:val="16"/>
                <w:szCs w:val="16"/>
              </w:rPr>
            </w:pPr>
            <w:r w:rsidRPr="00913A05">
              <w:rPr>
                <w:sz w:val="16"/>
                <w:szCs w:val="16"/>
              </w:rPr>
              <w:t xml:space="preserve">Воробьев </w:t>
            </w:r>
          </w:p>
          <w:p w:rsidR="00D155B2" w:rsidRPr="00913A05" w:rsidRDefault="00D155B2" w:rsidP="00951868">
            <w:pPr>
              <w:widowControl w:val="0"/>
              <w:rPr>
                <w:sz w:val="16"/>
                <w:szCs w:val="16"/>
              </w:rPr>
            </w:pPr>
            <w:r w:rsidRPr="00913A05">
              <w:rPr>
                <w:sz w:val="16"/>
                <w:szCs w:val="16"/>
              </w:rPr>
              <w:t>Сергей Иванович</w:t>
            </w:r>
          </w:p>
        </w:tc>
        <w:tc>
          <w:tcPr>
            <w:tcW w:w="5399" w:type="dxa"/>
            <w:gridSpan w:val="2"/>
          </w:tcPr>
          <w:p w:rsidR="00D155B2" w:rsidRPr="00913A05" w:rsidRDefault="00D155B2" w:rsidP="00951868">
            <w:pPr>
              <w:widowControl w:val="0"/>
              <w:jc w:val="both"/>
              <w:rPr>
                <w:sz w:val="16"/>
                <w:szCs w:val="16"/>
              </w:rPr>
            </w:pPr>
            <w:r w:rsidRPr="00913A05">
              <w:rPr>
                <w:sz w:val="16"/>
                <w:szCs w:val="16"/>
              </w:rPr>
              <w:t xml:space="preserve">- руководитель муниципального отдела по финансам администрации Павловского муниципального района </w:t>
            </w:r>
          </w:p>
          <w:p w:rsidR="00D155B2" w:rsidRPr="00913A05" w:rsidRDefault="00D155B2" w:rsidP="00951868">
            <w:pPr>
              <w:widowControl w:val="0"/>
              <w:rPr>
                <w:sz w:val="16"/>
                <w:szCs w:val="16"/>
              </w:rPr>
            </w:pPr>
          </w:p>
        </w:tc>
      </w:tr>
      <w:tr w:rsidR="00D155B2" w:rsidRPr="00913A05" w:rsidTr="00951868">
        <w:tc>
          <w:tcPr>
            <w:tcW w:w="3588" w:type="dxa"/>
            <w:hideMark/>
          </w:tcPr>
          <w:p w:rsidR="00D155B2" w:rsidRPr="00913A05" w:rsidRDefault="00D155B2" w:rsidP="00951868">
            <w:pPr>
              <w:widowControl w:val="0"/>
              <w:rPr>
                <w:sz w:val="16"/>
                <w:szCs w:val="16"/>
              </w:rPr>
            </w:pPr>
            <w:r w:rsidRPr="00913A05">
              <w:rPr>
                <w:sz w:val="16"/>
                <w:szCs w:val="16"/>
              </w:rPr>
              <w:t xml:space="preserve">Никитин </w:t>
            </w:r>
          </w:p>
          <w:p w:rsidR="00D155B2" w:rsidRPr="00913A05" w:rsidRDefault="00D155B2" w:rsidP="00951868">
            <w:pPr>
              <w:widowControl w:val="0"/>
              <w:rPr>
                <w:sz w:val="16"/>
                <w:szCs w:val="16"/>
              </w:rPr>
            </w:pPr>
            <w:r w:rsidRPr="00913A05">
              <w:rPr>
                <w:sz w:val="16"/>
                <w:szCs w:val="16"/>
              </w:rPr>
              <w:t>Павел Олегович</w:t>
            </w:r>
          </w:p>
          <w:p w:rsidR="00D155B2" w:rsidRPr="00913A05" w:rsidRDefault="00D155B2" w:rsidP="00951868">
            <w:pPr>
              <w:widowControl w:val="0"/>
              <w:rPr>
                <w:sz w:val="16"/>
                <w:szCs w:val="16"/>
              </w:rPr>
            </w:pPr>
          </w:p>
          <w:p w:rsidR="00D155B2" w:rsidRPr="00913A05" w:rsidRDefault="00D155B2" w:rsidP="00951868">
            <w:pPr>
              <w:widowControl w:val="0"/>
              <w:rPr>
                <w:sz w:val="16"/>
                <w:szCs w:val="16"/>
              </w:rPr>
            </w:pPr>
          </w:p>
          <w:p w:rsidR="00D155B2" w:rsidRPr="00913A05" w:rsidRDefault="00D155B2" w:rsidP="00951868">
            <w:pPr>
              <w:widowControl w:val="0"/>
              <w:rPr>
                <w:sz w:val="16"/>
                <w:szCs w:val="16"/>
              </w:rPr>
            </w:pPr>
            <w:r w:rsidRPr="00913A05">
              <w:rPr>
                <w:sz w:val="16"/>
                <w:szCs w:val="16"/>
              </w:rPr>
              <w:t>Лыкова Александра Станиславовна</w:t>
            </w:r>
          </w:p>
          <w:p w:rsidR="00D155B2" w:rsidRPr="00913A05" w:rsidRDefault="00D155B2" w:rsidP="00951868">
            <w:pPr>
              <w:widowControl w:val="0"/>
              <w:rPr>
                <w:sz w:val="16"/>
                <w:szCs w:val="16"/>
              </w:rPr>
            </w:pPr>
          </w:p>
          <w:p w:rsidR="00D155B2" w:rsidRPr="00913A05" w:rsidRDefault="00D155B2" w:rsidP="00951868">
            <w:pPr>
              <w:widowControl w:val="0"/>
              <w:rPr>
                <w:sz w:val="16"/>
                <w:szCs w:val="16"/>
              </w:rPr>
            </w:pPr>
          </w:p>
          <w:p w:rsidR="00D155B2" w:rsidRPr="00913A05" w:rsidRDefault="00D155B2" w:rsidP="00951868">
            <w:pPr>
              <w:widowControl w:val="0"/>
              <w:rPr>
                <w:sz w:val="16"/>
                <w:szCs w:val="16"/>
              </w:rPr>
            </w:pPr>
          </w:p>
          <w:p w:rsidR="00D155B2" w:rsidRPr="00913A05" w:rsidRDefault="00D155B2" w:rsidP="00951868">
            <w:pPr>
              <w:widowControl w:val="0"/>
              <w:rPr>
                <w:sz w:val="16"/>
                <w:szCs w:val="16"/>
              </w:rPr>
            </w:pPr>
            <w:proofErr w:type="spellStart"/>
            <w:r w:rsidRPr="00913A05">
              <w:rPr>
                <w:sz w:val="16"/>
                <w:szCs w:val="16"/>
              </w:rPr>
              <w:t>Жиляева</w:t>
            </w:r>
            <w:proofErr w:type="spellEnd"/>
          </w:p>
          <w:p w:rsidR="00D155B2" w:rsidRPr="00913A05" w:rsidRDefault="00D155B2" w:rsidP="00951868">
            <w:pPr>
              <w:widowControl w:val="0"/>
              <w:rPr>
                <w:sz w:val="16"/>
                <w:szCs w:val="16"/>
              </w:rPr>
            </w:pPr>
            <w:r w:rsidRPr="00913A05">
              <w:rPr>
                <w:sz w:val="16"/>
                <w:szCs w:val="16"/>
              </w:rPr>
              <w:t>Юлия Сергеевна</w:t>
            </w:r>
          </w:p>
        </w:tc>
        <w:tc>
          <w:tcPr>
            <w:tcW w:w="5399" w:type="dxa"/>
            <w:gridSpan w:val="2"/>
            <w:hideMark/>
          </w:tcPr>
          <w:p w:rsidR="00D155B2" w:rsidRPr="00913A05" w:rsidRDefault="00D155B2" w:rsidP="00951868">
            <w:pPr>
              <w:widowControl w:val="0"/>
              <w:jc w:val="both"/>
              <w:rPr>
                <w:sz w:val="16"/>
                <w:szCs w:val="16"/>
              </w:rPr>
            </w:pPr>
            <w:r w:rsidRPr="00913A05">
              <w:rPr>
                <w:sz w:val="16"/>
                <w:szCs w:val="16"/>
              </w:rPr>
              <w:t xml:space="preserve">- руководитель муниципального отдела по управлению муниципальным имуществом администрации Павловского муниципального района </w:t>
            </w:r>
          </w:p>
          <w:p w:rsidR="00D155B2" w:rsidRPr="00913A05" w:rsidRDefault="00D155B2" w:rsidP="00951868">
            <w:pPr>
              <w:widowControl w:val="0"/>
              <w:jc w:val="both"/>
              <w:rPr>
                <w:sz w:val="16"/>
                <w:szCs w:val="16"/>
              </w:rPr>
            </w:pPr>
          </w:p>
          <w:p w:rsidR="00D155B2" w:rsidRPr="00913A05" w:rsidRDefault="00D155B2" w:rsidP="00951868">
            <w:pPr>
              <w:widowControl w:val="0"/>
              <w:jc w:val="both"/>
              <w:rPr>
                <w:sz w:val="16"/>
                <w:szCs w:val="16"/>
              </w:rPr>
            </w:pPr>
            <w:r w:rsidRPr="00913A05">
              <w:rPr>
                <w:sz w:val="16"/>
                <w:szCs w:val="16"/>
              </w:rPr>
              <w:t>- начальник отдела по архитектуре и градостроительству администрации</w:t>
            </w:r>
          </w:p>
          <w:p w:rsidR="00D155B2" w:rsidRPr="00913A05" w:rsidRDefault="00D155B2" w:rsidP="00951868">
            <w:pPr>
              <w:widowControl w:val="0"/>
              <w:jc w:val="both"/>
              <w:rPr>
                <w:sz w:val="16"/>
                <w:szCs w:val="16"/>
              </w:rPr>
            </w:pPr>
            <w:r w:rsidRPr="00913A05">
              <w:rPr>
                <w:sz w:val="16"/>
                <w:szCs w:val="16"/>
              </w:rPr>
              <w:t>Павловского муниципального района</w:t>
            </w:r>
          </w:p>
          <w:p w:rsidR="00D155B2" w:rsidRPr="00913A05" w:rsidRDefault="00D155B2" w:rsidP="00951868">
            <w:pPr>
              <w:widowControl w:val="0"/>
              <w:jc w:val="both"/>
              <w:rPr>
                <w:sz w:val="16"/>
                <w:szCs w:val="16"/>
              </w:rPr>
            </w:pPr>
          </w:p>
          <w:p w:rsidR="00D155B2" w:rsidRPr="00913A05" w:rsidRDefault="00D155B2" w:rsidP="00951868">
            <w:pPr>
              <w:widowControl w:val="0"/>
              <w:jc w:val="both"/>
              <w:rPr>
                <w:sz w:val="16"/>
                <w:szCs w:val="16"/>
              </w:rPr>
            </w:pPr>
          </w:p>
          <w:p w:rsidR="00D155B2" w:rsidRPr="00913A05" w:rsidRDefault="00D155B2" w:rsidP="00951868">
            <w:pPr>
              <w:widowControl w:val="0"/>
              <w:jc w:val="both"/>
              <w:rPr>
                <w:sz w:val="16"/>
                <w:szCs w:val="16"/>
              </w:rPr>
            </w:pPr>
            <w:r w:rsidRPr="00913A05">
              <w:rPr>
                <w:sz w:val="16"/>
                <w:szCs w:val="16"/>
              </w:rPr>
              <w:t xml:space="preserve">-  начальник отдела правого </w:t>
            </w:r>
            <w:proofErr w:type="spellStart"/>
            <w:r w:rsidRPr="00913A05">
              <w:rPr>
                <w:sz w:val="16"/>
                <w:szCs w:val="16"/>
              </w:rPr>
              <w:t>обеспеченияи</w:t>
            </w:r>
            <w:proofErr w:type="spellEnd"/>
            <w:r w:rsidRPr="00913A05">
              <w:rPr>
                <w:sz w:val="16"/>
                <w:szCs w:val="16"/>
              </w:rPr>
              <w:t xml:space="preserve"> противодействия коррупции администрации</w:t>
            </w:r>
            <w:r w:rsidRPr="00913A05">
              <w:rPr>
                <w:sz w:val="16"/>
                <w:szCs w:val="16"/>
              </w:rPr>
              <w:br/>
              <w:t>Павловского муниципального района</w:t>
            </w:r>
          </w:p>
          <w:p w:rsidR="00D155B2" w:rsidRPr="00913A05" w:rsidRDefault="00D155B2" w:rsidP="00951868">
            <w:pPr>
              <w:widowControl w:val="0"/>
              <w:jc w:val="both"/>
              <w:rPr>
                <w:sz w:val="16"/>
                <w:szCs w:val="16"/>
              </w:rPr>
            </w:pPr>
          </w:p>
        </w:tc>
      </w:tr>
      <w:tr w:rsidR="00D155B2" w:rsidRPr="00913A05" w:rsidTr="00951868">
        <w:tc>
          <w:tcPr>
            <w:tcW w:w="3588" w:type="dxa"/>
          </w:tcPr>
          <w:p w:rsidR="00D155B2" w:rsidRPr="00913A05" w:rsidRDefault="00D155B2" w:rsidP="00951868">
            <w:pPr>
              <w:widowControl w:val="0"/>
              <w:rPr>
                <w:sz w:val="16"/>
                <w:szCs w:val="16"/>
              </w:rPr>
            </w:pPr>
          </w:p>
          <w:p w:rsidR="00D155B2" w:rsidRPr="00913A05" w:rsidRDefault="00D155B2" w:rsidP="00951868">
            <w:pPr>
              <w:widowControl w:val="0"/>
              <w:rPr>
                <w:sz w:val="16"/>
                <w:szCs w:val="16"/>
              </w:rPr>
            </w:pPr>
          </w:p>
          <w:p w:rsidR="00D155B2" w:rsidRPr="00913A05" w:rsidRDefault="00D155B2" w:rsidP="00951868">
            <w:pPr>
              <w:widowControl w:val="0"/>
              <w:rPr>
                <w:sz w:val="16"/>
                <w:szCs w:val="16"/>
              </w:rPr>
            </w:pPr>
            <w:r w:rsidRPr="00913A05">
              <w:rPr>
                <w:sz w:val="16"/>
                <w:szCs w:val="16"/>
              </w:rPr>
              <w:t>Кудинов</w:t>
            </w:r>
          </w:p>
          <w:p w:rsidR="00D155B2" w:rsidRPr="00913A05" w:rsidRDefault="00D155B2" w:rsidP="00951868">
            <w:pPr>
              <w:widowControl w:val="0"/>
              <w:rPr>
                <w:sz w:val="16"/>
                <w:szCs w:val="16"/>
              </w:rPr>
            </w:pPr>
            <w:r w:rsidRPr="00913A05">
              <w:rPr>
                <w:sz w:val="16"/>
                <w:szCs w:val="16"/>
              </w:rPr>
              <w:t>Алексей Юрьевич</w:t>
            </w:r>
          </w:p>
        </w:tc>
        <w:tc>
          <w:tcPr>
            <w:tcW w:w="5399" w:type="dxa"/>
            <w:gridSpan w:val="2"/>
          </w:tcPr>
          <w:p w:rsidR="00D155B2" w:rsidRPr="00913A05" w:rsidRDefault="00D155B2" w:rsidP="00951868">
            <w:pPr>
              <w:widowControl w:val="0"/>
              <w:rPr>
                <w:sz w:val="16"/>
                <w:szCs w:val="16"/>
              </w:rPr>
            </w:pPr>
          </w:p>
          <w:p w:rsidR="00D155B2" w:rsidRPr="00913A05" w:rsidRDefault="00D155B2" w:rsidP="00951868">
            <w:pPr>
              <w:widowControl w:val="0"/>
              <w:rPr>
                <w:sz w:val="16"/>
                <w:szCs w:val="16"/>
              </w:rPr>
            </w:pPr>
          </w:p>
          <w:p w:rsidR="00D155B2" w:rsidRPr="00913A05" w:rsidRDefault="00D155B2" w:rsidP="00951868">
            <w:pPr>
              <w:widowControl w:val="0"/>
              <w:jc w:val="both"/>
              <w:rPr>
                <w:sz w:val="16"/>
                <w:szCs w:val="16"/>
              </w:rPr>
            </w:pPr>
            <w:r w:rsidRPr="00913A05">
              <w:rPr>
                <w:sz w:val="16"/>
                <w:szCs w:val="16"/>
              </w:rPr>
              <w:t xml:space="preserve">- начальник отдела по строительству, жилищно-коммунальному хозяйству и транспорту администрации Павловского муниципального района </w:t>
            </w:r>
          </w:p>
          <w:p w:rsidR="00D155B2" w:rsidRPr="00913A05" w:rsidRDefault="00D155B2" w:rsidP="00951868">
            <w:pPr>
              <w:widowControl w:val="0"/>
              <w:rPr>
                <w:sz w:val="16"/>
                <w:szCs w:val="16"/>
              </w:rPr>
            </w:pPr>
          </w:p>
        </w:tc>
      </w:tr>
      <w:tr w:rsidR="00D155B2" w:rsidRPr="00913A05" w:rsidTr="00951868">
        <w:tblPrEx>
          <w:tblCellMar>
            <w:left w:w="0" w:type="dxa"/>
            <w:right w:w="0" w:type="dxa"/>
          </w:tblCellMar>
          <w:tblLook w:val="04A0"/>
        </w:tblPrEx>
        <w:trPr>
          <w:gridAfter w:val="1"/>
          <w:wAfter w:w="196" w:type="dxa"/>
          <w:trHeight w:val="640"/>
        </w:trPr>
        <w:tc>
          <w:tcPr>
            <w:tcW w:w="3587" w:type="dxa"/>
            <w:tcMar>
              <w:top w:w="0" w:type="dxa"/>
              <w:left w:w="108" w:type="dxa"/>
              <w:bottom w:w="0" w:type="dxa"/>
              <w:right w:w="108" w:type="dxa"/>
            </w:tcMar>
            <w:hideMark/>
          </w:tcPr>
          <w:p w:rsidR="00D155B2" w:rsidRPr="00913A05" w:rsidRDefault="00D155B2" w:rsidP="00951868">
            <w:pPr>
              <w:widowControl w:val="0"/>
              <w:rPr>
                <w:sz w:val="16"/>
                <w:szCs w:val="16"/>
              </w:rPr>
            </w:pPr>
            <w:proofErr w:type="spellStart"/>
            <w:r w:rsidRPr="00913A05">
              <w:rPr>
                <w:sz w:val="16"/>
                <w:szCs w:val="16"/>
              </w:rPr>
              <w:t>Велигжанина</w:t>
            </w:r>
            <w:proofErr w:type="spellEnd"/>
          </w:p>
          <w:p w:rsidR="00D155B2" w:rsidRPr="00913A05" w:rsidRDefault="00D155B2" w:rsidP="00951868">
            <w:pPr>
              <w:widowControl w:val="0"/>
              <w:rPr>
                <w:sz w:val="16"/>
                <w:szCs w:val="16"/>
              </w:rPr>
            </w:pPr>
            <w:r w:rsidRPr="00913A05">
              <w:rPr>
                <w:sz w:val="16"/>
                <w:szCs w:val="16"/>
              </w:rPr>
              <w:t>Наталья Владимировна</w:t>
            </w:r>
          </w:p>
        </w:tc>
        <w:tc>
          <w:tcPr>
            <w:tcW w:w="5127" w:type="dxa"/>
            <w:tcMar>
              <w:top w:w="0" w:type="dxa"/>
              <w:left w:w="108" w:type="dxa"/>
              <w:bottom w:w="0" w:type="dxa"/>
              <w:right w:w="108" w:type="dxa"/>
            </w:tcMar>
            <w:hideMark/>
          </w:tcPr>
          <w:p w:rsidR="00D155B2" w:rsidRPr="00913A05" w:rsidRDefault="00D155B2" w:rsidP="00951868">
            <w:pPr>
              <w:widowControl w:val="0"/>
              <w:tabs>
                <w:tab w:val="left" w:pos="5022"/>
              </w:tabs>
              <w:jc w:val="both"/>
              <w:rPr>
                <w:sz w:val="16"/>
                <w:szCs w:val="16"/>
              </w:rPr>
            </w:pPr>
            <w:r w:rsidRPr="00913A05">
              <w:rPr>
                <w:sz w:val="16"/>
                <w:szCs w:val="16"/>
              </w:rPr>
              <w:t>-</w:t>
            </w:r>
            <w:proofErr w:type="spellStart"/>
            <w:r w:rsidRPr="00913A05">
              <w:rPr>
                <w:sz w:val="16"/>
                <w:szCs w:val="16"/>
              </w:rPr>
              <w:t>председательОбщественнойпалаты</w:t>
            </w:r>
            <w:proofErr w:type="spellEnd"/>
            <w:r w:rsidRPr="00913A05">
              <w:rPr>
                <w:sz w:val="16"/>
                <w:szCs w:val="16"/>
              </w:rPr>
              <w:t> </w:t>
            </w:r>
            <w:proofErr w:type="spellStart"/>
            <w:r w:rsidRPr="00913A05">
              <w:rPr>
                <w:sz w:val="16"/>
                <w:szCs w:val="16"/>
              </w:rPr>
              <w:t>Павловскогомуниципального</w:t>
            </w:r>
            <w:proofErr w:type="spellEnd"/>
            <w:r w:rsidRPr="00913A05">
              <w:rPr>
                <w:sz w:val="16"/>
                <w:szCs w:val="16"/>
              </w:rPr>
              <w:t xml:space="preserve"> района</w:t>
            </w:r>
          </w:p>
        </w:tc>
      </w:tr>
      <w:tr w:rsidR="00D155B2" w:rsidRPr="00913A05" w:rsidTr="00951868">
        <w:tblPrEx>
          <w:tblCellMar>
            <w:left w:w="0" w:type="dxa"/>
            <w:right w:w="0" w:type="dxa"/>
          </w:tblCellMar>
          <w:tblLook w:val="04A0"/>
        </w:tblPrEx>
        <w:trPr>
          <w:gridAfter w:val="1"/>
          <w:wAfter w:w="196" w:type="dxa"/>
          <w:trHeight w:val="859"/>
        </w:trPr>
        <w:tc>
          <w:tcPr>
            <w:tcW w:w="3587" w:type="dxa"/>
            <w:tcMar>
              <w:top w:w="0" w:type="dxa"/>
              <w:left w:w="108" w:type="dxa"/>
              <w:bottom w:w="0" w:type="dxa"/>
              <w:right w:w="108" w:type="dxa"/>
            </w:tcMar>
            <w:hideMark/>
          </w:tcPr>
          <w:p w:rsidR="00D155B2" w:rsidRPr="00913A05" w:rsidRDefault="00D155B2" w:rsidP="00951868">
            <w:pPr>
              <w:widowControl w:val="0"/>
              <w:rPr>
                <w:sz w:val="16"/>
                <w:szCs w:val="16"/>
              </w:rPr>
            </w:pPr>
          </w:p>
          <w:p w:rsidR="00D155B2" w:rsidRPr="00913A05" w:rsidRDefault="00D155B2" w:rsidP="00951868">
            <w:pPr>
              <w:widowControl w:val="0"/>
              <w:rPr>
                <w:sz w:val="16"/>
                <w:szCs w:val="16"/>
              </w:rPr>
            </w:pPr>
          </w:p>
          <w:p w:rsidR="00D155B2" w:rsidRPr="00913A05" w:rsidRDefault="00D155B2" w:rsidP="00951868">
            <w:pPr>
              <w:widowControl w:val="0"/>
              <w:rPr>
                <w:sz w:val="16"/>
                <w:szCs w:val="16"/>
              </w:rPr>
            </w:pPr>
            <w:r w:rsidRPr="00913A05">
              <w:rPr>
                <w:sz w:val="16"/>
                <w:szCs w:val="16"/>
              </w:rPr>
              <w:t>Корнилов</w:t>
            </w:r>
          </w:p>
          <w:p w:rsidR="00D155B2" w:rsidRPr="00913A05" w:rsidRDefault="00D155B2" w:rsidP="00951868">
            <w:pPr>
              <w:widowControl w:val="0"/>
              <w:rPr>
                <w:sz w:val="16"/>
                <w:szCs w:val="16"/>
              </w:rPr>
            </w:pPr>
            <w:r w:rsidRPr="00913A05">
              <w:rPr>
                <w:sz w:val="16"/>
                <w:szCs w:val="16"/>
              </w:rPr>
              <w:t>Александр Иванович</w:t>
            </w:r>
          </w:p>
        </w:tc>
        <w:tc>
          <w:tcPr>
            <w:tcW w:w="5127" w:type="dxa"/>
            <w:tcMar>
              <w:top w:w="0" w:type="dxa"/>
              <w:left w:w="108" w:type="dxa"/>
              <w:bottom w:w="0" w:type="dxa"/>
              <w:right w:w="108" w:type="dxa"/>
            </w:tcMar>
            <w:hideMark/>
          </w:tcPr>
          <w:p w:rsidR="00D155B2" w:rsidRPr="00913A05" w:rsidRDefault="00D155B2" w:rsidP="00951868">
            <w:pPr>
              <w:widowControl w:val="0"/>
              <w:jc w:val="both"/>
              <w:rPr>
                <w:sz w:val="16"/>
                <w:szCs w:val="16"/>
              </w:rPr>
            </w:pPr>
          </w:p>
          <w:p w:rsidR="00D155B2" w:rsidRPr="00913A05" w:rsidRDefault="00D155B2" w:rsidP="00951868">
            <w:pPr>
              <w:widowControl w:val="0"/>
              <w:jc w:val="both"/>
              <w:rPr>
                <w:sz w:val="16"/>
                <w:szCs w:val="16"/>
              </w:rPr>
            </w:pPr>
          </w:p>
          <w:p w:rsidR="00D155B2" w:rsidRPr="00913A05" w:rsidRDefault="00D155B2" w:rsidP="00951868">
            <w:pPr>
              <w:widowControl w:val="0"/>
              <w:jc w:val="both"/>
              <w:rPr>
                <w:sz w:val="16"/>
                <w:szCs w:val="16"/>
              </w:rPr>
            </w:pPr>
            <w:r w:rsidRPr="00913A05">
              <w:rPr>
                <w:sz w:val="16"/>
                <w:szCs w:val="16"/>
              </w:rPr>
              <w:t>- председатель общественного совета по предпринимательству Павловского муниципального района</w:t>
            </w:r>
          </w:p>
        </w:tc>
      </w:tr>
    </w:tbl>
    <w:p w:rsidR="00D155B2" w:rsidRPr="00913A05" w:rsidRDefault="00D155B2" w:rsidP="00D155B2">
      <w:pPr>
        <w:widowControl w:val="0"/>
        <w:rPr>
          <w:sz w:val="16"/>
          <w:szCs w:val="16"/>
        </w:rPr>
      </w:pPr>
    </w:p>
    <w:p w:rsidR="00D155B2" w:rsidRPr="00913A05" w:rsidRDefault="00D155B2" w:rsidP="00D155B2">
      <w:pPr>
        <w:widowControl w:val="0"/>
        <w:rPr>
          <w:sz w:val="16"/>
          <w:szCs w:val="16"/>
        </w:rPr>
      </w:pPr>
      <w:r w:rsidRPr="00913A05">
        <w:rPr>
          <w:sz w:val="16"/>
          <w:szCs w:val="16"/>
        </w:rPr>
        <w:t>Кузнецов</w:t>
      </w:r>
      <w:r w:rsidRPr="00913A05">
        <w:rPr>
          <w:sz w:val="16"/>
          <w:szCs w:val="16"/>
        </w:rPr>
        <w:tab/>
      </w:r>
    </w:p>
    <w:p w:rsidR="00D155B2" w:rsidRPr="00913A05" w:rsidRDefault="00D155B2" w:rsidP="00D155B2">
      <w:pPr>
        <w:widowControl w:val="0"/>
        <w:tabs>
          <w:tab w:val="left" w:pos="3779"/>
        </w:tabs>
        <w:rPr>
          <w:sz w:val="16"/>
          <w:szCs w:val="16"/>
        </w:rPr>
      </w:pPr>
      <w:r w:rsidRPr="00913A05">
        <w:rPr>
          <w:sz w:val="16"/>
          <w:szCs w:val="16"/>
        </w:rPr>
        <w:t>Иван Михайлович</w:t>
      </w:r>
      <w:r w:rsidRPr="00913A05">
        <w:rPr>
          <w:sz w:val="16"/>
          <w:szCs w:val="16"/>
        </w:rPr>
        <w:tab/>
        <w:t>-  директор АНО «Павловский центр</w:t>
      </w:r>
    </w:p>
    <w:p w:rsidR="00D155B2" w:rsidRPr="00913A05" w:rsidRDefault="00D155B2" w:rsidP="00D155B2">
      <w:pPr>
        <w:widowControl w:val="0"/>
        <w:tabs>
          <w:tab w:val="left" w:pos="3779"/>
          <w:tab w:val="left" w:pos="3917"/>
          <w:tab w:val="right" w:pos="9356"/>
        </w:tabs>
        <w:rPr>
          <w:sz w:val="16"/>
          <w:szCs w:val="16"/>
        </w:rPr>
      </w:pPr>
      <w:r w:rsidRPr="00913A05">
        <w:rPr>
          <w:sz w:val="16"/>
          <w:szCs w:val="16"/>
        </w:rPr>
        <w:tab/>
      </w:r>
      <w:r w:rsidRPr="00913A05">
        <w:rPr>
          <w:sz w:val="16"/>
          <w:szCs w:val="16"/>
        </w:rPr>
        <w:tab/>
        <w:t xml:space="preserve"> поддержки   предпринимательства»</w:t>
      </w:r>
    </w:p>
    <w:tbl>
      <w:tblPr>
        <w:tblW w:w="0" w:type="auto"/>
        <w:tblLook w:val="04A0"/>
      </w:tblPr>
      <w:tblGrid>
        <w:gridCol w:w="2641"/>
        <w:gridCol w:w="2185"/>
      </w:tblGrid>
      <w:tr w:rsidR="00D155B2" w:rsidRPr="00913A05" w:rsidTr="00951868">
        <w:tc>
          <w:tcPr>
            <w:tcW w:w="4927" w:type="dxa"/>
          </w:tcPr>
          <w:p w:rsidR="00D155B2" w:rsidRPr="00913A05" w:rsidRDefault="00D155B2" w:rsidP="00951868">
            <w:pPr>
              <w:widowControl w:val="0"/>
              <w:rPr>
                <w:color w:val="000000" w:themeColor="text1"/>
                <w:sz w:val="16"/>
                <w:szCs w:val="16"/>
              </w:rPr>
            </w:pPr>
            <w:bookmarkStart w:id="15" w:name="_Hlk54473515"/>
          </w:p>
          <w:p w:rsidR="00D155B2" w:rsidRPr="00913A05" w:rsidRDefault="00D155B2" w:rsidP="00951868">
            <w:pPr>
              <w:widowControl w:val="0"/>
              <w:rPr>
                <w:color w:val="000000" w:themeColor="text1"/>
                <w:sz w:val="16"/>
                <w:szCs w:val="16"/>
              </w:rPr>
            </w:pPr>
          </w:p>
          <w:p w:rsidR="00D155B2" w:rsidRPr="00913A05" w:rsidRDefault="00D155B2" w:rsidP="00951868">
            <w:pPr>
              <w:widowControl w:val="0"/>
              <w:rPr>
                <w:color w:val="000000" w:themeColor="text1"/>
                <w:sz w:val="16"/>
                <w:szCs w:val="16"/>
              </w:rPr>
            </w:pPr>
          </w:p>
          <w:p w:rsidR="00D155B2" w:rsidRPr="00913A05" w:rsidRDefault="00D155B2" w:rsidP="00951868">
            <w:pPr>
              <w:widowControl w:val="0"/>
              <w:rPr>
                <w:color w:val="000000" w:themeColor="text1"/>
                <w:sz w:val="16"/>
                <w:szCs w:val="16"/>
              </w:rPr>
            </w:pPr>
            <w:r w:rsidRPr="00913A05">
              <w:rPr>
                <w:color w:val="000000" w:themeColor="text1"/>
                <w:sz w:val="16"/>
                <w:szCs w:val="16"/>
              </w:rPr>
              <w:t>Глава  Павловского муниципального района Воронежской области</w:t>
            </w:r>
          </w:p>
        </w:tc>
        <w:tc>
          <w:tcPr>
            <w:tcW w:w="4927" w:type="dxa"/>
          </w:tcPr>
          <w:p w:rsidR="00D155B2" w:rsidRPr="00913A05" w:rsidRDefault="00D155B2" w:rsidP="00951868">
            <w:pPr>
              <w:widowControl w:val="0"/>
              <w:rPr>
                <w:color w:val="000000" w:themeColor="text1"/>
                <w:sz w:val="16"/>
                <w:szCs w:val="16"/>
              </w:rPr>
            </w:pPr>
          </w:p>
          <w:p w:rsidR="00D155B2" w:rsidRPr="00913A05" w:rsidRDefault="00D155B2" w:rsidP="00951868">
            <w:pPr>
              <w:widowControl w:val="0"/>
              <w:rPr>
                <w:color w:val="000000" w:themeColor="text1"/>
                <w:sz w:val="16"/>
                <w:szCs w:val="16"/>
              </w:rPr>
            </w:pPr>
          </w:p>
          <w:p w:rsidR="00D155B2" w:rsidRPr="00913A05" w:rsidRDefault="00D155B2" w:rsidP="00951868">
            <w:pPr>
              <w:widowControl w:val="0"/>
              <w:rPr>
                <w:color w:val="000000" w:themeColor="text1"/>
                <w:sz w:val="16"/>
                <w:szCs w:val="16"/>
              </w:rPr>
            </w:pPr>
          </w:p>
          <w:p w:rsidR="00D155B2" w:rsidRPr="00913A05" w:rsidRDefault="00D155B2" w:rsidP="00951868">
            <w:pPr>
              <w:widowControl w:val="0"/>
              <w:rPr>
                <w:color w:val="000000" w:themeColor="text1"/>
                <w:sz w:val="16"/>
                <w:szCs w:val="16"/>
              </w:rPr>
            </w:pPr>
            <w:r w:rsidRPr="00913A05">
              <w:rPr>
                <w:color w:val="000000" w:themeColor="text1"/>
                <w:sz w:val="16"/>
                <w:szCs w:val="16"/>
              </w:rPr>
              <w:t xml:space="preserve">М.Н. </w:t>
            </w:r>
            <w:proofErr w:type="spellStart"/>
            <w:r w:rsidRPr="00913A05">
              <w:rPr>
                <w:color w:val="000000" w:themeColor="text1"/>
                <w:sz w:val="16"/>
                <w:szCs w:val="16"/>
              </w:rPr>
              <w:t>Янцов</w:t>
            </w:r>
            <w:proofErr w:type="spellEnd"/>
          </w:p>
        </w:tc>
      </w:tr>
      <w:bookmarkEnd w:id="15"/>
    </w:tbl>
    <w:p w:rsidR="00D155B2" w:rsidRPr="00913A05" w:rsidRDefault="00D155B2" w:rsidP="00D155B2">
      <w:pPr>
        <w:widowControl w:val="0"/>
        <w:rPr>
          <w:color w:val="000000" w:themeColor="text1"/>
          <w:sz w:val="16"/>
          <w:szCs w:val="16"/>
        </w:rPr>
      </w:pPr>
    </w:p>
    <w:p w:rsidR="00D155B2" w:rsidRPr="00913A05" w:rsidRDefault="00D155B2" w:rsidP="00D155B2">
      <w:pPr>
        <w:widowControl w:val="0"/>
        <w:rPr>
          <w:sz w:val="16"/>
          <w:szCs w:val="16"/>
        </w:rPr>
      </w:pPr>
    </w:p>
    <w:p w:rsidR="00D155B2" w:rsidRPr="00913A05" w:rsidRDefault="00D155B2" w:rsidP="00D155B2">
      <w:pPr>
        <w:widowControl w:val="0"/>
        <w:rPr>
          <w:sz w:val="16"/>
          <w:szCs w:val="16"/>
        </w:rPr>
      </w:pPr>
    </w:p>
    <w:p w:rsidR="00D155B2" w:rsidRPr="00913A05" w:rsidRDefault="00D155B2" w:rsidP="00D155B2">
      <w:pPr>
        <w:widowControl w:val="0"/>
        <w:rPr>
          <w:sz w:val="16"/>
          <w:szCs w:val="16"/>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95"/>
        <w:gridCol w:w="2531"/>
      </w:tblGrid>
      <w:tr w:rsidR="00D155B2" w:rsidRPr="00913A05" w:rsidTr="00951868">
        <w:tc>
          <w:tcPr>
            <w:tcW w:w="5190" w:type="dxa"/>
          </w:tcPr>
          <w:p w:rsidR="00D155B2" w:rsidRPr="00913A05" w:rsidRDefault="00D155B2" w:rsidP="00951868">
            <w:pPr>
              <w:widowControl w:val="0"/>
              <w:rPr>
                <w:rFonts w:eastAsia="Arial"/>
                <w:sz w:val="16"/>
                <w:szCs w:val="16"/>
              </w:rPr>
            </w:pPr>
          </w:p>
          <w:p w:rsidR="00D155B2" w:rsidRPr="00913A05" w:rsidRDefault="00D155B2" w:rsidP="00951868">
            <w:pPr>
              <w:widowControl w:val="0"/>
              <w:rPr>
                <w:rFonts w:eastAsia="Arial"/>
                <w:sz w:val="16"/>
                <w:szCs w:val="16"/>
              </w:rPr>
            </w:pPr>
          </w:p>
          <w:p w:rsidR="00D155B2" w:rsidRPr="00913A05" w:rsidRDefault="00D155B2" w:rsidP="00951868">
            <w:pPr>
              <w:widowControl w:val="0"/>
              <w:rPr>
                <w:rFonts w:eastAsia="Arial"/>
                <w:sz w:val="16"/>
                <w:szCs w:val="16"/>
              </w:rPr>
            </w:pPr>
          </w:p>
          <w:p w:rsidR="00D155B2" w:rsidRPr="00913A05" w:rsidRDefault="00D155B2" w:rsidP="00951868">
            <w:pPr>
              <w:widowControl w:val="0"/>
              <w:rPr>
                <w:rFonts w:eastAsia="Arial"/>
                <w:sz w:val="16"/>
                <w:szCs w:val="16"/>
              </w:rPr>
            </w:pPr>
          </w:p>
        </w:tc>
        <w:tc>
          <w:tcPr>
            <w:tcW w:w="4165" w:type="dxa"/>
          </w:tcPr>
          <w:p w:rsidR="00D155B2" w:rsidRPr="00913A05" w:rsidRDefault="00D155B2" w:rsidP="00951868">
            <w:pPr>
              <w:widowControl w:val="0"/>
              <w:rPr>
                <w:rFonts w:eastAsia="Arial"/>
                <w:sz w:val="16"/>
                <w:szCs w:val="16"/>
              </w:rPr>
            </w:pPr>
          </w:p>
          <w:p w:rsidR="00D155B2" w:rsidRPr="00913A05" w:rsidRDefault="00D155B2" w:rsidP="00951868">
            <w:pPr>
              <w:widowControl w:val="0"/>
              <w:rPr>
                <w:rFonts w:eastAsia="Arial"/>
                <w:sz w:val="16"/>
                <w:szCs w:val="16"/>
              </w:rPr>
            </w:pPr>
            <w:r w:rsidRPr="00913A05">
              <w:rPr>
                <w:rFonts w:eastAsia="Arial"/>
                <w:sz w:val="16"/>
                <w:szCs w:val="16"/>
              </w:rPr>
              <w:t>Приложение № 2</w:t>
            </w:r>
          </w:p>
          <w:p w:rsidR="00D155B2" w:rsidRPr="00913A05" w:rsidRDefault="00D155B2" w:rsidP="00951868">
            <w:pPr>
              <w:widowControl w:val="0"/>
              <w:rPr>
                <w:rFonts w:eastAsia="Arial"/>
                <w:sz w:val="16"/>
                <w:szCs w:val="16"/>
              </w:rPr>
            </w:pPr>
            <w:r w:rsidRPr="00913A05">
              <w:rPr>
                <w:rFonts w:eastAsia="Arial"/>
                <w:sz w:val="16"/>
                <w:szCs w:val="16"/>
              </w:rPr>
              <w:t xml:space="preserve">к постановлению администрации Павловского муниципального района Воронежской области </w:t>
            </w:r>
          </w:p>
          <w:p w:rsidR="00D155B2" w:rsidRPr="00913A05" w:rsidRDefault="00D155B2" w:rsidP="00951868">
            <w:pPr>
              <w:widowControl w:val="0"/>
              <w:rPr>
                <w:rFonts w:eastAsia="Arial"/>
                <w:sz w:val="16"/>
                <w:szCs w:val="16"/>
              </w:rPr>
            </w:pPr>
            <w:r w:rsidRPr="00913A05">
              <w:rPr>
                <w:rFonts w:eastAsia="Arial"/>
                <w:sz w:val="16"/>
                <w:szCs w:val="16"/>
              </w:rPr>
              <w:t>от ________ №_________</w:t>
            </w:r>
          </w:p>
          <w:p w:rsidR="00D155B2" w:rsidRPr="00913A05" w:rsidRDefault="00D155B2" w:rsidP="00951868">
            <w:pPr>
              <w:widowControl w:val="0"/>
              <w:rPr>
                <w:rFonts w:eastAsia="Arial"/>
                <w:sz w:val="16"/>
                <w:szCs w:val="16"/>
              </w:rPr>
            </w:pPr>
          </w:p>
        </w:tc>
      </w:tr>
    </w:tbl>
    <w:p w:rsidR="00D155B2" w:rsidRPr="00913A05" w:rsidRDefault="00D155B2" w:rsidP="00D155B2">
      <w:pPr>
        <w:widowControl w:val="0"/>
        <w:jc w:val="both"/>
        <w:rPr>
          <w:color w:val="000000"/>
          <w:sz w:val="16"/>
          <w:szCs w:val="16"/>
        </w:rPr>
      </w:pPr>
      <w:r w:rsidRPr="00913A05">
        <w:rPr>
          <w:color w:val="000000"/>
          <w:sz w:val="16"/>
          <w:szCs w:val="16"/>
        </w:rPr>
        <w:t> </w:t>
      </w:r>
    </w:p>
    <w:p w:rsidR="00D155B2" w:rsidRPr="00913A05" w:rsidRDefault="00D155B2" w:rsidP="00D155B2">
      <w:pPr>
        <w:widowControl w:val="0"/>
        <w:jc w:val="right"/>
        <w:rPr>
          <w:color w:val="000000"/>
          <w:sz w:val="16"/>
          <w:szCs w:val="16"/>
        </w:rPr>
      </w:pPr>
      <w:r w:rsidRPr="00913A05">
        <w:rPr>
          <w:color w:val="000000"/>
          <w:sz w:val="16"/>
          <w:szCs w:val="16"/>
        </w:rPr>
        <w:t>Главе Павловского муниципального района Воронежской области</w:t>
      </w:r>
    </w:p>
    <w:p w:rsidR="00D155B2" w:rsidRPr="00913A05" w:rsidRDefault="00D155B2" w:rsidP="00D155B2">
      <w:pPr>
        <w:widowControl w:val="0"/>
        <w:jc w:val="both"/>
        <w:rPr>
          <w:color w:val="000000"/>
          <w:sz w:val="16"/>
          <w:szCs w:val="16"/>
        </w:rPr>
      </w:pPr>
      <w:r w:rsidRPr="00913A05">
        <w:rPr>
          <w:color w:val="000000"/>
          <w:sz w:val="16"/>
          <w:szCs w:val="16"/>
        </w:rPr>
        <w:t> </w:t>
      </w:r>
    </w:p>
    <w:p w:rsidR="00D155B2" w:rsidRPr="00913A05" w:rsidRDefault="00D155B2" w:rsidP="00D155B2">
      <w:pPr>
        <w:widowControl w:val="0"/>
        <w:jc w:val="both"/>
        <w:rPr>
          <w:color w:val="000000"/>
          <w:sz w:val="16"/>
          <w:szCs w:val="16"/>
        </w:rPr>
      </w:pPr>
      <w:r w:rsidRPr="00913A05">
        <w:rPr>
          <w:color w:val="000000"/>
          <w:sz w:val="16"/>
          <w:szCs w:val="16"/>
        </w:rPr>
        <w:t>Заявление</w:t>
      </w:r>
    </w:p>
    <w:p w:rsidR="00D155B2" w:rsidRPr="00913A05" w:rsidRDefault="00D155B2" w:rsidP="00D155B2">
      <w:pPr>
        <w:widowControl w:val="0"/>
        <w:jc w:val="both"/>
        <w:rPr>
          <w:color w:val="000000"/>
          <w:sz w:val="16"/>
          <w:szCs w:val="16"/>
        </w:rPr>
      </w:pPr>
      <w:proofErr w:type="gramStart"/>
      <w:r w:rsidRPr="00913A05">
        <w:rPr>
          <w:color w:val="000000"/>
          <w:sz w:val="16"/>
          <w:szCs w:val="16"/>
        </w:rPr>
        <w:t xml:space="preserve">о предоставлении субсидий на компенсацию части затрат субъектов малого и среднего предпринимательства, а также </w:t>
      </w:r>
      <w:r w:rsidRPr="00913A05">
        <w:rPr>
          <w:color w:val="000000"/>
          <w:sz w:val="16"/>
          <w:szCs w:val="16"/>
        </w:rPr>
        <w:lastRenderedPageBreak/>
        <w:t>физических лиц, применяющих специальный налоговый режим «На</w:t>
      </w:r>
      <w:bookmarkStart w:id="16" w:name="_Hlk55201161"/>
      <w:r w:rsidRPr="00913A05">
        <w:rPr>
          <w:color w:val="000000"/>
          <w:sz w:val="16"/>
          <w:szCs w:val="16"/>
        </w:rPr>
        <w:t>лог на профессиональный доход»,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w:t>
      </w:r>
      <w:bookmarkEnd w:id="16"/>
      <w:proofErr w:type="gramEnd"/>
    </w:p>
    <w:p w:rsidR="00D155B2" w:rsidRPr="00913A05" w:rsidRDefault="00D155B2" w:rsidP="00D155B2">
      <w:pPr>
        <w:widowControl w:val="0"/>
        <w:jc w:val="both"/>
        <w:rPr>
          <w:color w:val="000000"/>
          <w:sz w:val="16"/>
          <w:szCs w:val="16"/>
        </w:rPr>
      </w:pPr>
      <w:r w:rsidRPr="00913A05">
        <w:rPr>
          <w:color w:val="000000"/>
          <w:sz w:val="16"/>
          <w:szCs w:val="16"/>
        </w:rPr>
        <w:t> Прошу предоставить субсидию на компенсацию части затрат,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w:t>
      </w:r>
    </w:p>
    <w:p w:rsidR="00D155B2" w:rsidRPr="00913A05" w:rsidRDefault="00D155B2" w:rsidP="00D155B2">
      <w:pPr>
        <w:widowControl w:val="0"/>
        <w:jc w:val="center"/>
        <w:rPr>
          <w:color w:val="000000"/>
          <w:sz w:val="16"/>
          <w:szCs w:val="16"/>
        </w:rPr>
      </w:pPr>
      <w:r w:rsidRPr="00913A05">
        <w:rPr>
          <w:color w:val="000000"/>
          <w:sz w:val="16"/>
          <w:szCs w:val="16"/>
        </w:rPr>
        <w:t>__________________________________________________________________</w:t>
      </w:r>
    </w:p>
    <w:p w:rsidR="00D155B2" w:rsidRPr="00913A05" w:rsidRDefault="00D155B2" w:rsidP="00D155B2">
      <w:pPr>
        <w:widowControl w:val="0"/>
        <w:jc w:val="center"/>
        <w:rPr>
          <w:color w:val="000000"/>
          <w:sz w:val="16"/>
          <w:szCs w:val="16"/>
        </w:rPr>
      </w:pPr>
      <w:r w:rsidRPr="00913A05">
        <w:rPr>
          <w:color w:val="000000"/>
          <w:sz w:val="16"/>
          <w:szCs w:val="16"/>
        </w:rPr>
        <w:t>(наименование субъекта малого и среднего предпринимательства, или Ф.И.О. физического лица, применяющего специальный налоговый режим «Налог на профессиональный доход»)</w:t>
      </w:r>
    </w:p>
    <w:p w:rsidR="00D155B2" w:rsidRPr="00913A05" w:rsidRDefault="00D155B2" w:rsidP="00D155B2">
      <w:pPr>
        <w:widowControl w:val="0"/>
        <w:jc w:val="both"/>
        <w:rPr>
          <w:color w:val="000000"/>
          <w:sz w:val="16"/>
          <w:szCs w:val="16"/>
        </w:rPr>
      </w:pPr>
      <w:r w:rsidRPr="00913A05">
        <w:rPr>
          <w:color w:val="000000"/>
          <w:sz w:val="16"/>
          <w:szCs w:val="16"/>
        </w:rPr>
        <w:t xml:space="preserve">по договору лизинга от «____» __________ 20 ___ года № ___, заключенному </w:t>
      </w:r>
      <w:proofErr w:type="gramStart"/>
      <w:r w:rsidRPr="00913A05">
        <w:rPr>
          <w:color w:val="000000"/>
          <w:sz w:val="16"/>
          <w:szCs w:val="16"/>
        </w:rPr>
        <w:t>с</w:t>
      </w:r>
      <w:proofErr w:type="gramEnd"/>
      <w:r w:rsidRPr="00913A05">
        <w:rPr>
          <w:color w:val="000000"/>
          <w:sz w:val="16"/>
          <w:szCs w:val="16"/>
        </w:rPr>
        <w:t xml:space="preserve"> ______________________________________________________________________</w:t>
      </w:r>
    </w:p>
    <w:p w:rsidR="00D155B2" w:rsidRPr="00913A05" w:rsidRDefault="00D155B2" w:rsidP="00D155B2">
      <w:pPr>
        <w:widowControl w:val="0"/>
        <w:jc w:val="center"/>
        <w:rPr>
          <w:color w:val="000000"/>
          <w:sz w:val="16"/>
          <w:szCs w:val="16"/>
        </w:rPr>
      </w:pPr>
      <w:r w:rsidRPr="00913A05">
        <w:rPr>
          <w:color w:val="000000"/>
          <w:sz w:val="16"/>
          <w:szCs w:val="16"/>
        </w:rPr>
        <w:t>(наименование лизинговой организации)</w:t>
      </w:r>
    </w:p>
    <w:p w:rsidR="00D155B2" w:rsidRPr="00913A05" w:rsidRDefault="00D155B2" w:rsidP="00D155B2">
      <w:pPr>
        <w:widowControl w:val="0"/>
        <w:jc w:val="both"/>
        <w:rPr>
          <w:color w:val="000000"/>
          <w:sz w:val="16"/>
          <w:szCs w:val="16"/>
        </w:rPr>
      </w:pPr>
      <w:r w:rsidRPr="00913A05">
        <w:rPr>
          <w:color w:val="000000"/>
          <w:sz w:val="16"/>
          <w:szCs w:val="16"/>
        </w:rPr>
        <w:t>Сумма запрашиваемой субсидии составляет</w:t>
      </w:r>
      <w:proofErr w:type="gramStart"/>
      <w:r w:rsidRPr="00913A05">
        <w:rPr>
          <w:color w:val="000000"/>
          <w:sz w:val="16"/>
          <w:szCs w:val="16"/>
        </w:rPr>
        <w:t xml:space="preserve"> (___________________________) </w:t>
      </w:r>
      <w:proofErr w:type="spellStart"/>
      <w:proofErr w:type="gramEnd"/>
      <w:r w:rsidRPr="00913A05">
        <w:rPr>
          <w:color w:val="000000"/>
          <w:sz w:val="16"/>
          <w:szCs w:val="16"/>
        </w:rPr>
        <w:t>рублей____копеек</w:t>
      </w:r>
      <w:proofErr w:type="spellEnd"/>
      <w:r w:rsidRPr="00913A05">
        <w:rPr>
          <w:color w:val="000000"/>
          <w:sz w:val="16"/>
          <w:szCs w:val="16"/>
        </w:rPr>
        <w:t>.</w:t>
      </w:r>
    </w:p>
    <w:p w:rsidR="00D155B2" w:rsidRPr="00913A05" w:rsidRDefault="00D155B2" w:rsidP="00D155B2">
      <w:pPr>
        <w:widowControl w:val="0"/>
        <w:jc w:val="both"/>
        <w:rPr>
          <w:color w:val="000000"/>
          <w:sz w:val="16"/>
          <w:szCs w:val="16"/>
        </w:rPr>
      </w:pPr>
      <w:r w:rsidRPr="00913A05">
        <w:rPr>
          <w:color w:val="000000"/>
          <w:sz w:val="16"/>
          <w:szCs w:val="16"/>
        </w:rPr>
        <w:t> Сведения о субъекте малого и среднего предпринимательства – участника отбора субъекта малого либо среднего предпринимательства/индивидуального предпринимателя/</w:t>
      </w:r>
      <w:bookmarkStart w:id="17" w:name="_Hlk55221794"/>
      <w:r w:rsidRPr="00913A05">
        <w:rPr>
          <w:color w:val="000000"/>
          <w:sz w:val="16"/>
          <w:szCs w:val="16"/>
        </w:rPr>
        <w:t>физического лица, применяющего специальный налоговый режим «Налог на профессиональный доход»</w:t>
      </w:r>
      <w:bookmarkEnd w:id="17"/>
    </w:p>
    <w:tbl>
      <w:tblPr>
        <w:tblW w:w="5000" w:type="pct"/>
        <w:tblCellMar>
          <w:left w:w="28" w:type="dxa"/>
          <w:right w:w="28" w:type="dxa"/>
        </w:tblCellMar>
        <w:tblLook w:val="04A0"/>
      </w:tblPr>
      <w:tblGrid>
        <w:gridCol w:w="4516"/>
        <w:gridCol w:w="218"/>
      </w:tblGrid>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2"/>
              </w:rPr>
            </w:pPr>
            <w:r w:rsidRPr="00913A05">
              <w:rPr>
                <w:sz w:val="12"/>
                <w:szCs w:val="12"/>
              </w:rPr>
              <w:t> ИНН</w:t>
            </w:r>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2"/>
              </w:rPr>
            </w:pPr>
            <w:r w:rsidRPr="00913A05">
              <w:rPr>
                <w:sz w:val="12"/>
                <w:szCs w:val="12"/>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2"/>
              </w:rPr>
            </w:pPr>
            <w:r w:rsidRPr="00913A05">
              <w:rPr>
                <w:sz w:val="12"/>
                <w:szCs w:val="12"/>
              </w:rPr>
              <w:t>КПП</w:t>
            </w:r>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2"/>
              </w:rPr>
            </w:pPr>
            <w:r w:rsidRPr="00913A05">
              <w:rPr>
                <w:sz w:val="12"/>
                <w:szCs w:val="12"/>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2"/>
              </w:rPr>
            </w:pPr>
            <w:r w:rsidRPr="00913A05">
              <w:rPr>
                <w:sz w:val="12"/>
                <w:szCs w:val="12"/>
              </w:rPr>
              <w:t>ОГРН</w:t>
            </w:r>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2"/>
              </w:rPr>
            </w:pPr>
            <w:r w:rsidRPr="00913A05">
              <w:rPr>
                <w:sz w:val="12"/>
                <w:szCs w:val="12"/>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2"/>
              </w:rPr>
            </w:pPr>
            <w:r w:rsidRPr="00913A05">
              <w:rPr>
                <w:sz w:val="12"/>
                <w:szCs w:val="12"/>
              </w:rPr>
              <w:t>ОКПО</w:t>
            </w:r>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2"/>
              </w:rPr>
            </w:pPr>
            <w:r w:rsidRPr="00913A05">
              <w:rPr>
                <w:sz w:val="12"/>
                <w:szCs w:val="12"/>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2"/>
              </w:rPr>
            </w:pPr>
            <w:r w:rsidRPr="00913A05">
              <w:rPr>
                <w:sz w:val="12"/>
                <w:szCs w:val="12"/>
              </w:rPr>
              <w:t>Почтовый адрес</w:t>
            </w:r>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2"/>
              </w:rPr>
            </w:pPr>
            <w:r w:rsidRPr="00913A05">
              <w:rPr>
                <w:sz w:val="12"/>
                <w:szCs w:val="12"/>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2"/>
              </w:rPr>
            </w:pPr>
            <w:r w:rsidRPr="00913A05">
              <w:rPr>
                <w:sz w:val="12"/>
                <w:szCs w:val="12"/>
              </w:rPr>
              <w:t>Телефон</w:t>
            </w:r>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2"/>
              </w:rPr>
            </w:pPr>
            <w:r w:rsidRPr="00913A05">
              <w:rPr>
                <w:sz w:val="12"/>
                <w:szCs w:val="12"/>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2"/>
              </w:rPr>
            </w:pPr>
            <w:r w:rsidRPr="00913A05">
              <w:rPr>
                <w:sz w:val="12"/>
                <w:szCs w:val="12"/>
              </w:rPr>
              <w:t>Факс</w:t>
            </w:r>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2"/>
              </w:rPr>
            </w:pPr>
            <w:r w:rsidRPr="00913A05">
              <w:rPr>
                <w:sz w:val="12"/>
                <w:szCs w:val="12"/>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2"/>
              </w:rPr>
            </w:pPr>
            <w:proofErr w:type="spellStart"/>
            <w:r w:rsidRPr="00913A05">
              <w:rPr>
                <w:sz w:val="12"/>
                <w:szCs w:val="12"/>
              </w:rPr>
              <w:t>E-mail</w:t>
            </w:r>
            <w:proofErr w:type="spellEnd"/>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2"/>
              </w:rPr>
            </w:pPr>
            <w:r w:rsidRPr="00913A05">
              <w:rPr>
                <w:sz w:val="12"/>
                <w:szCs w:val="12"/>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2"/>
              </w:rPr>
            </w:pPr>
            <w:r w:rsidRPr="00913A05">
              <w:rPr>
                <w:sz w:val="12"/>
                <w:szCs w:val="12"/>
              </w:rPr>
              <w:t>Расчетный счет, на который будет перечисляться субсидия:</w:t>
            </w:r>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2"/>
              </w:rPr>
            </w:pPr>
            <w:r w:rsidRPr="00913A05">
              <w:rPr>
                <w:sz w:val="12"/>
                <w:szCs w:val="12"/>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2"/>
              </w:rPr>
            </w:pPr>
            <w:r w:rsidRPr="00913A05">
              <w:rPr>
                <w:sz w:val="12"/>
                <w:szCs w:val="12"/>
              </w:rPr>
              <w:t>Наименование обслуживающего банка</w:t>
            </w:r>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2"/>
              </w:rPr>
            </w:pPr>
            <w:r w:rsidRPr="00913A05">
              <w:rPr>
                <w:sz w:val="12"/>
                <w:szCs w:val="12"/>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2"/>
              </w:rPr>
            </w:pPr>
            <w:r w:rsidRPr="00913A05">
              <w:rPr>
                <w:sz w:val="12"/>
                <w:szCs w:val="12"/>
              </w:rPr>
              <w:t>Корреспондентский счет</w:t>
            </w:r>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2"/>
              </w:rPr>
            </w:pPr>
            <w:r w:rsidRPr="00913A05">
              <w:rPr>
                <w:sz w:val="12"/>
                <w:szCs w:val="12"/>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2"/>
              </w:rPr>
            </w:pPr>
            <w:r w:rsidRPr="00913A05">
              <w:rPr>
                <w:sz w:val="12"/>
                <w:szCs w:val="12"/>
              </w:rPr>
              <w:t>Код БИК</w:t>
            </w:r>
          </w:p>
        </w:tc>
        <w:tc>
          <w:tcPr>
            <w:tcW w:w="0" w:type="auto"/>
            <w:tcBorders>
              <w:top w:val="single" w:sz="6" w:space="0" w:color="000000"/>
              <w:left w:val="nil"/>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2"/>
              </w:rPr>
            </w:pPr>
            <w:r w:rsidRPr="00913A05">
              <w:rPr>
                <w:sz w:val="12"/>
                <w:szCs w:val="12"/>
              </w:rPr>
              <w:t> </w:t>
            </w:r>
          </w:p>
        </w:tc>
      </w:tr>
    </w:tbl>
    <w:p w:rsidR="00D155B2" w:rsidRPr="00913A05" w:rsidRDefault="00D155B2" w:rsidP="00D155B2">
      <w:pPr>
        <w:widowControl w:val="0"/>
        <w:jc w:val="center"/>
        <w:rPr>
          <w:color w:val="000000"/>
          <w:sz w:val="16"/>
          <w:szCs w:val="16"/>
        </w:rPr>
      </w:pPr>
      <w:r w:rsidRPr="00913A05">
        <w:rPr>
          <w:color w:val="000000"/>
          <w:sz w:val="16"/>
          <w:szCs w:val="16"/>
        </w:rPr>
        <w:t xml:space="preserve">Настоящим </w:t>
      </w:r>
      <w:proofErr w:type="spellStart"/>
      <w:r w:rsidRPr="00913A05">
        <w:rPr>
          <w:color w:val="000000"/>
          <w:sz w:val="16"/>
          <w:szCs w:val="16"/>
        </w:rPr>
        <w:t>__________________________________________подтверждаю</w:t>
      </w:r>
      <w:proofErr w:type="spellEnd"/>
      <w:r w:rsidRPr="00913A05">
        <w:rPr>
          <w:color w:val="000000"/>
          <w:sz w:val="16"/>
          <w:szCs w:val="16"/>
        </w:rPr>
        <w:t>, что:</w:t>
      </w:r>
    </w:p>
    <w:p w:rsidR="00D155B2" w:rsidRPr="00913A05" w:rsidRDefault="00D155B2" w:rsidP="00D155B2">
      <w:pPr>
        <w:widowControl w:val="0"/>
        <w:tabs>
          <w:tab w:val="left" w:pos="1244"/>
          <w:tab w:val="center" w:pos="4677"/>
        </w:tabs>
        <w:jc w:val="center"/>
        <w:rPr>
          <w:color w:val="000000"/>
          <w:sz w:val="16"/>
          <w:szCs w:val="16"/>
        </w:rPr>
      </w:pPr>
      <w:r w:rsidRPr="00913A05">
        <w:rPr>
          <w:color w:val="000000"/>
          <w:sz w:val="16"/>
          <w:szCs w:val="16"/>
        </w:rPr>
        <w:t>(наименование организации/Ф.И.О. физического лица)</w:t>
      </w:r>
    </w:p>
    <w:p w:rsidR="00D155B2" w:rsidRPr="00913A05" w:rsidRDefault="00D155B2" w:rsidP="00D155B2">
      <w:pPr>
        <w:widowControl w:val="0"/>
        <w:jc w:val="both"/>
        <w:rPr>
          <w:color w:val="000000"/>
          <w:sz w:val="16"/>
          <w:szCs w:val="16"/>
        </w:rPr>
      </w:pPr>
      <w:proofErr w:type="gramStart"/>
      <w:r w:rsidRPr="00913A05">
        <w:rPr>
          <w:color w:val="000000"/>
          <w:sz w:val="16"/>
          <w:szCs w:val="16"/>
        </w:rPr>
        <w:t>1) отвечает требованиям, установленным статьей 4 Федерального закона от 24 июля 2007 года № 209-ФЗ «О развитии малого и среднего предпринимательства в Российской Федерации» и включен в Единый реестр субъектов малого и среднего предпринимательства, за исключением физических лиц, применяющих специальный налоговый режим «Налог на профессиональный доход;</w:t>
      </w:r>
      <w:proofErr w:type="gramEnd"/>
    </w:p>
    <w:p w:rsidR="00D155B2" w:rsidRPr="00913A05" w:rsidRDefault="00D155B2" w:rsidP="00D155B2">
      <w:pPr>
        <w:widowControl w:val="0"/>
        <w:jc w:val="both"/>
        <w:rPr>
          <w:color w:val="000000"/>
          <w:sz w:val="16"/>
          <w:szCs w:val="16"/>
        </w:rPr>
      </w:pPr>
      <w:r w:rsidRPr="00913A05">
        <w:rPr>
          <w:color w:val="000000"/>
          <w:sz w:val="16"/>
          <w:szCs w:val="16"/>
        </w:rPr>
        <w:t xml:space="preserve">2) выплачивает заработную плату в размере не ниже величины минимального </w:t>
      </w:r>
      <w:proofErr w:type="gramStart"/>
      <w:r w:rsidRPr="00913A05">
        <w:rPr>
          <w:color w:val="000000"/>
          <w:sz w:val="16"/>
          <w:szCs w:val="16"/>
        </w:rPr>
        <w:t>размера оплаты труда</w:t>
      </w:r>
      <w:proofErr w:type="gramEnd"/>
      <w:r w:rsidRPr="00913A05">
        <w:rPr>
          <w:color w:val="000000"/>
          <w:sz w:val="16"/>
          <w:szCs w:val="16"/>
        </w:rPr>
        <w:t>, установленного действующим законодательством, в течение последних трех месяцев, предшествующих месяцу подачи заявления о предоставлении субсидии, за исключением физических лиц, применяющих специальный налоговый режим «Налог на профессиональный доход;</w:t>
      </w:r>
    </w:p>
    <w:p w:rsidR="00D155B2" w:rsidRPr="00913A05" w:rsidRDefault="00D155B2" w:rsidP="00D155B2">
      <w:pPr>
        <w:widowControl w:val="0"/>
        <w:jc w:val="both"/>
        <w:rPr>
          <w:color w:val="000000"/>
          <w:sz w:val="16"/>
          <w:szCs w:val="16"/>
        </w:rPr>
      </w:pPr>
      <w:r w:rsidRPr="00913A05">
        <w:rPr>
          <w:color w:val="000000"/>
          <w:sz w:val="16"/>
          <w:szCs w:val="16"/>
        </w:rPr>
        <w:t xml:space="preserve">3) 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участника отбора, являющегося юридическим лицом, об индивидуальном предпринимателе </w:t>
      </w:r>
      <w:proofErr w:type="gramStart"/>
      <w:r w:rsidRPr="00913A05">
        <w:rPr>
          <w:color w:val="000000"/>
          <w:sz w:val="16"/>
          <w:szCs w:val="16"/>
        </w:rPr>
        <w:t>и</w:t>
      </w:r>
      <w:proofErr w:type="gramEnd"/>
      <w:r w:rsidRPr="00913A05">
        <w:rPr>
          <w:color w:val="000000"/>
          <w:sz w:val="16"/>
          <w:szCs w:val="16"/>
        </w:rPr>
        <w:t xml:space="preserve"> о физическом лице - производителе товаров, работ, услуг, являющихся участниками отбора;</w:t>
      </w:r>
    </w:p>
    <w:p w:rsidR="00D155B2" w:rsidRPr="00913A05" w:rsidRDefault="00D155B2" w:rsidP="00D155B2">
      <w:pPr>
        <w:widowControl w:val="0"/>
        <w:jc w:val="both"/>
        <w:rPr>
          <w:color w:val="000000"/>
          <w:sz w:val="16"/>
          <w:szCs w:val="16"/>
        </w:rPr>
      </w:pPr>
      <w:r w:rsidRPr="00913A05">
        <w:rPr>
          <w:color w:val="000000"/>
          <w:sz w:val="16"/>
          <w:szCs w:val="16"/>
        </w:rPr>
        <w:lastRenderedPageBreak/>
        <w:t xml:space="preserve">4) </w:t>
      </w:r>
      <w:proofErr w:type="gramStart"/>
      <w:r w:rsidRPr="00913A05">
        <w:rPr>
          <w:color w:val="000000"/>
          <w:sz w:val="16"/>
          <w:szCs w:val="16"/>
        </w:rPr>
        <w:t>зарегистрирован</w:t>
      </w:r>
      <w:proofErr w:type="gramEnd"/>
      <w:r w:rsidRPr="00913A05">
        <w:rPr>
          <w:color w:val="000000"/>
          <w:sz w:val="16"/>
          <w:szCs w:val="16"/>
        </w:rPr>
        <w:t xml:space="preserve"> и осуществляет деятельность на территории Павловского муниципального района Воронежской области;</w:t>
      </w:r>
    </w:p>
    <w:p w:rsidR="00D155B2" w:rsidRPr="00913A05" w:rsidRDefault="00D155B2" w:rsidP="00D155B2">
      <w:pPr>
        <w:widowControl w:val="0"/>
        <w:jc w:val="both"/>
        <w:rPr>
          <w:color w:val="000000"/>
          <w:sz w:val="16"/>
          <w:szCs w:val="16"/>
        </w:rPr>
      </w:pPr>
      <w:r w:rsidRPr="00913A05">
        <w:rPr>
          <w:color w:val="000000"/>
          <w:sz w:val="16"/>
          <w:szCs w:val="16"/>
        </w:rPr>
        <w:t>5) не находится в стадии реорганизации ликвидации, несостоятельности (банкротства).</w:t>
      </w:r>
    </w:p>
    <w:p w:rsidR="00D155B2" w:rsidRPr="00913A05" w:rsidRDefault="00D155B2" w:rsidP="00D155B2">
      <w:pPr>
        <w:widowControl w:val="0"/>
        <w:jc w:val="both"/>
        <w:rPr>
          <w:color w:val="000000"/>
          <w:sz w:val="16"/>
          <w:szCs w:val="16"/>
        </w:rPr>
      </w:pPr>
      <w:r w:rsidRPr="00913A05">
        <w:rPr>
          <w:color w:val="000000"/>
          <w:sz w:val="16"/>
          <w:szCs w:val="16"/>
        </w:rPr>
        <w:t>6) не является получателем аналогичной поддержки из средств областного или местного бюджетов, условия оказания которой, совпадают по объекту поддержки;</w:t>
      </w:r>
    </w:p>
    <w:p w:rsidR="00D155B2" w:rsidRPr="00913A05" w:rsidRDefault="00D155B2" w:rsidP="00D155B2">
      <w:pPr>
        <w:widowControl w:val="0"/>
        <w:jc w:val="both"/>
        <w:rPr>
          <w:color w:val="000000"/>
          <w:sz w:val="16"/>
          <w:szCs w:val="16"/>
        </w:rPr>
      </w:pPr>
      <w:r w:rsidRPr="00913A05">
        <w:rPr>
          <w:color w:val="000000"/>
          <w:sz w:val="16"/>
          <w:szCs w:val="16"/>
        </w:rPr>
        <w:t xml:space="preserve">7) не признан в течение последних 3 лет, допустившим нарушение порядка и условий оказания </w:t>
      </w:r>
      <w:proofErr w:type="spellStart"/>
      <w:r w:rsidRPr="00913A05">
        <w:rPr>
          <w:color w:val="000000"/>
          <w:sz w:val="16"/>
          <w:szCs w:val="16"/>
        </w:rPr>
        <w:t>поддержки______________</w:t>
      </w:r>
      <w:proofErr w:type="spellEnd"/>
      <w:r w:rsidRPr="00913A05">
        <w:rPr>
          <w:color w:val="000000"/>
          <w:sz w:val="16"/>
          <w:szCs w:val="16"/>
        </w:rPr>
        <w:t>(указать вид поддержки и ее источник), в том числе не обеспечившим целевого использования средств поддержки (указать в случае получения ранее поддержки);</w:t>
      </w:r>
    </w:p>
    <w:p w:rsidR="00D155B2" w:rsidRPr="00913A05" w:rsidRDefault="00D155B2" w:rsidP="00D155B2">
      <w:pPr>
        <w:widowControl w:val="0"/>
        <w:jc w:val="both"/>
        <w:rPr>
          <w:color w:val="000000"/>
          <w:sz w:val="16"/>
          <w:szCs w:val="16"/>
        </w:rPr>
      </w:pPr>
      <w:r w:rsidRPr="00913A05">
        <w:rPr>
          <w:color w:val="000000"/>
          <w:sz w:val="16"/>
          <w:szCs w:val="16"/>
        </w:rPr>
        <w:t xml:space="preserve">8) не является получателем аналогичной поддержки (поддержки, </w:t>
      </w:r>
      <w:proofErr w:type="gramStart"/>
      <w:r w:rsidRPr="00913A05">
        <w:rPr>
          <w:color w:val="000000"/>
          <w:sz w:val="16"/>
          <w:szCs w:val="16"/>
        </w:rPr>
        <w:t>условия</w:t>
      </w:r>
      <w:proofErr w:type="gramEnd"/>
      <w:r w:rsidRPr="00913A05">
        <w:rPr>
          <w:color w:val="000000"/>
          <w:sz w:val="16"/>
          <w:szCs w:val="16"/>
        </w:rPr>
        <w:t xml:space="preserve"> оказания которой совпадают, включая форму, вид поддержки и цели ее оказания) и сроки ее оказания не истекли;</w:t>
      </w:r>
    </w:p>
    <w:p w:rsidR="00D155B2" w:rsidRPr="00913A05" w:rsidRDefault="00D155B2" w:rsidP="00D155B2">
      <w:pPr>
        <w:widowControl w:val="0"/>
        <w:jc w:val="both"/>
        <w:rPr>
          <w:color w:val="000000"/>
          <w:sz w:val="16"/>
          <w:szCs w:val="16"/>
        </w:rPr>
      </w:pPr>
      <w:r w:rsidRPr="00913A05">
        <w:rPr>
          <w:color w:val="000000"/>
          <w:sz w:val="16"/>
          <w:szCs w:val="16"/>
        </w:rPr>
        <w:t>9) не является кредитной организацией, страховой организацией, инвестиционным фондом, профессиональным участником рынка ценных бумаг, ломбардом;</w:t>
      </w:r>
    </w:p>
    <w:p w:rsidR="00D155B2" w:rsidRPr="00913A05" w:rsidRDefault="00D155B2" w:rsidP="00D155B2">
      <w:pPr>
        <w:widowControl w:val="0"/>
        <w:jc w:val="both"/>
        <w:rPr>
          <w:color w:val="000000"/>
          <w:sz w:val="16"/>
          <w:szCs w:val="16"/>
        </w:rPr>
      </w:pPr>
      <w:r w:rsidRPr="00913A05">
        <w:rPr>
          <w:color w:val="000000"/>
          <w:sz w:val="16"/>
          <w:szCs w:val="16"/>
        </w:rPr>
        <w:t>10) не является участником соглашений о разделе продукции;</w:t>
      </w:r>
    </w:p>
    <w:p w:rsidR="00D155B2" w:rsidRPr="00913A05" w:rsidRDefault="00D155B2" w:rsidP="00D155B2">
      <w:pPr>
        <w:widowControl w:val="0"/>
        <w:jc w:val="both"/>
        <w:rPr>
          <w:color w:val="000000"/>
          <w:sz w:val="16"/>
          <w:szCs w:val="16"/>
        </w:rPr>
      </w:pPr>
      <w:r w:rsidRPr="00913A05">
        <w:rPr>
          <w:color w:val="000000"/>
          <w:sz w:val="16"/>
          <w:szCs w:val="16"/>
        </w:rPr>
        <w:t>11) не осуществляет предпринимательскую деятельность в сфере игорного бизнеса;</w:t>
      </w:r>
    </w:p>
    <w:p w:rsidR="00D155B2" w:rsidRPr="00913A05" w:rsidRDefault="00D155B2" w:rsidP="00D155B2">
      <w:pPr>
        <w:widowControl w:val="0"/>
        <w:jc w:val="both"/>
        <w:rPr>
          <w:color w:val="000000"/>
          <w:sz w:val="16"/>
          <w:szCs w:val="16"/>
        </w:rPr>
      </w:pPr>
      <w:r w:rsidRPr="00913A05">
        <w:rPr>
          <w:color w:val="000000"/>
          <w:sz w:val="16"/>
          <w:szCs w:val="16"/>
        </w:rPr>
        <w:t>12)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w:t>
      </w:r>
    </w:p>
    <w:p w:rsidR="00D155B2" w:rsidRPr="00913A05" w:rsidRDefault="00D155B2" w:rsidP="00D155B2">
      <w:pPr>
        <w:widowControl w:val="0"/>
        <w:jc w:val="both"/>
        <w:rPr>
          <w:color w:val="000000"/>
          <w:sz w:val="16"/>
          <w:szCs w:val="16"/>
        </w:rPr>
      </w:pPr>
      <w:r w:rsidRPr="00913A05">
        <w:rPr>
          <w:color w:val="000000"/>
          <w:sz w:val="16"/>
          <w:szCs w:val="16"/>
        </w:rPr>
        <w:t>13) не осуществляет производство и реализацию подакцизных товаров.</w:t>
      </w:r>
    </w:p>
    <w:p w:rsidR="00D155B2" w:rsidRPr="00913A05" w:rsidRDefault="00D155B2" w:rsidP="00D155B2">
      <w:pPr>
        <w:widowControl w:val="0"/>
        <w:jc w:val="both"/>
        <w:rPr>
          <w:color w:val="000000" w:themeColor="text1"/>
          <w:sz w:val="16"/>
          <w:szCs w:val="16"/>
        </w:rPr>
      </w:pPr>
      <w:proofErr w:type="gramStart"/>
      <w:r w:rsidRPr="00913A05">
        <w:rPr>
          <w:color w:val="000000"/>
          <w:sz w:val="16"/>
          <w:szCs w:val="16"/>
        </w:rPr>
        <w:t xml:space="preserve">14) если </w:t>
      </w:r>
      <w:r w:rsidRPr="00913A05">
        <w:rPr>
          <w:color w:val="000000" w:themeColor="text1"/>
          <w:sz w:val="16"/>
          <w:szCs w:val="16"/>
        </w:rPr>
        <w:t>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 отношении его не введена процедура банкротства, деятельность участника отбора не приостановлена в порядке, предусмотренном законодательством Российской Федерации, а участник отбора, являющийся индивидуальным предпринимателем, не прекратил деятельность в качестве индивидуального предпринимателя;</w:t>
      </w:r>
      <w:proofErr w:type="gramEnd"/>
    </w:p>
    <w:p w:rsidR="00D155B2" w:rsidRPr="00913A05" w:rsidRDefault="00D155B2" w:rsidP="00D155B2">
      <w:pPr>
        <w:pStyle w:val="afff2"/>
        <w:spacing w:before="0" w:after="0"/>
        <w:jc w:val="both"/>
        <w:rPr>
          <w:color w:val="000000" w:themeColor="text1"/>
          <w:sz w:val="16"/>
          <w:szCs w:val="16"/>
        </w:rPr>
      </w:pPr>
      <w:r w:rsidRPr="00913A05">
        <w:rPr>
          <w:color w:val="000000" w:themeColor="text1"/>
          <w:sz w:val="16"/>
          <w:szCs w:val="16"/>
          <w:lang w:eastAsia="ru-RU"/>
        </w:rPr>
        <w:tab/>
      </w:r>
      <w:proofErr w:type="gramStart"/>
      <w:r w:rsidRPr="00913A05">
        <w:rPr>
          <w:color w:val="000000" w:themeColor="text1"/>
          <w:sz w:val="16"/>
          <w:szCs w:val="16"/>
          <w:lang w:eastAsia="ru-RU"/>
        </w:rPr>
        <w:t>15)</w:t>
      </w:r>
      <w:r w:rsidRPr="00913A05">
        <w:rPr>
          <w:color w:val="000000" w:themeColor="text1"/>
          <w:sz w:val="16"/>
          <w:szCs w:val="16"/>
          <w:shd w:val="clear" w:color="auto" w:fill="FFFFFF"/>
        </w:rPr>
        <w:t xml:space="preserve">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w:t>
      </w:r>
      <w:proofErr w:type="spellStart"/>
      <w:r w:rsidRPr="00913A05">
        <w:rPr>
          <w:color w:val="000000" w:themeColor="text1"/>
          <w:sz w:val="16"/>
          <w:szCs w:val="16"/>
          <w:shd w:val="clear" w:color="auto" w:fill="FFFFFF"/>
        </w:rPr>
        <w:t>офшорного</w:t>
      </w:r>
      <w:proofErr w:type="spellEnd"/>
      <w:r w:rsidRPr="00913A05">
        <w:rPr>
          <w:color w:val="000000" w:themeColor="text1"/>
          <w:sz w:val="16"/>
          <w:szCs w:val="16"/>
          <w:shd w:val="clear" w:color="auto" w:fill="FFFFFF"/>
        </w:rPr>
        <w:t xml:space="preserve">) владения активами в Российской Федерации (далее - </w:t>
      </w:r>
      <w:proofErr w:type="spellStart"/>
      <w:r w:rsidRPr="00913A05">
        <w:rPr>
          <w:color w:val="000000" w:themeColor="text1"/>
          <w:sz w:val="16"/>
          <w:szCs w:val="16"/>
          <w:shd w:val="clear" w:color="auto" w:fill="FFFFFF"/>
        </w:rPr>
        <w:t>офшорные</w:t>
      </w:r>
      <w:proofErr w:type="spellEnd"/>
      <w:r w:rsidRPr="00913A05">
        <w:rPr>
          <w:color w:val="000000" w:themeColor="text1"/>
          <w:sz w:val="16"/>
          <w:szCs w:val="16"/>
          <w:shd w:val="clear" w:color="auto" w:fill="FFFFFF"/>
        </w:rPr>
        <w:t xml:space="preserve"> компании), а также российским юридическим лицом, в уставном (складочном) капитале которого доля прямого или косвенного (через третьих лиц) участия </w:t>
      </w:r>
      <w:proofErr w:type="spellStart"/>
      <w:r w:rsidRPr="00913A05">
        <w:rPr>
          <w:color w:val="000000" w:themeColor="text1"/>
          <w:sz w:val="16"/>
          <w:szCs w:val="16"/>
          <w:shd w:val="clear" w:color="auto" w:fill="FFFFFF"/>
        </w:rPr>
        <w:t>офшорных</w:t>
      </w:r>
      <w:proofErr w:type="spellEnd"/>
      <w:r w:rsidRPr="00913A05">
        <w:rPr>
          <w:color w:val="000000" w:themeColor="text1"/>
          <w:sz w:val="16"/>
          <w:szCs w:val="16"/>
          <w:shd w:val="clear" w:color="auto" w:fill="FFFFFF"/>
        </w:rPr>
        <w:t xml:space="preserve"> компаний в</w:t>
      </w:r>
      <w:proofErr w:type="gramEnd"/>
      <w:r w:rsidRPr="00913A05">
        <w:rPr>
          <w:color w:val="000000" w:themeColor="text1"/>
          <w:sz w:val="16"/>
          <w:szCs w:val="16"/>
          <w:shd w:val="clear" w:color="auto" w:fill="FFFFFF"/>
        </w:rPr>
        <w:t xml:space="preserve"> совокупности превышает 25 процентов (если иное не предусмотрено законодательством Российской Федерации). </w:t>
      </w:r>
      <w:proofErr w:type="gramStart"/>
      <w:r w:rsidRPr="00913A05">
        <w:rPr>
          <w:color w:val="000000" w:themeColor="text1"/>
          <w:sz w:val="16"/>
          <w:szCs w:val="16"/>
          <w:shd w:val="clear" w:color="auto" w:fill="FFFFFF"/>
        </w:rPr>
        <w:t xml:space="preserve">При расчете доли участия </w:t>
      </w:r>
      <w:proofErr w:type="spellStart"/>
      <w:r w:rsidRPr="00913A05">
        <w:rPr>
          <w:color w:val="000000" w:themeColor="text1"/>
          <w:sz w:val="16"/>
          <w:szCs w:val="16"/>
          <w:shd w:val="clear" w:color="auto" w:fill="FFFFFF"/>
        </w:rPr>
        <w:t>офшорных</w:t>
      </w:r>
      <w:proofErr w:type="spellEnd"/>
      <w:r w:rsidRPr="00913A05">
        <w:rPr>
          <w:color w:val="000000" w:themeColor="text1"/>
          <w:sz w:val="16"/>
          <w:szCs w:val="16"/>
          <w:shd w:val="clear" w:color="auto" w:fill="FFFFFF"/>
        </w:rPr>
        <w:t xml:space="preserve"> компаний в капитале российских юридических лиц не учитывается прямое и (или) косвенное участие </w:t>
      </w:r>
      <w:proofErr w:type="spellStart"/>
      <w:r w:rsidRPr="00913A05">
        <w:rPr>
          <w:color w:val="000000" w:themeColor="text1"/>
          <w:sz w:val="16"/>
          <w:szCs w:val="16"/>
          <w:shd w:val="clear" w:color="auto" w:fill="FFFFFF"/>
        </w:rPr>
        <w:t>офшорных</w:t>
      </w:r>
      <w:proofErr w:type="spellEnd"/>
      <w:r w:rsidRPr="00913A05">
        <w:rPr>
          <w:color w:val="000000" w:themeColor="text1"/>
          <w:sz w:val="16"/>
          <w:szCs w:val="16"/>
          <w:shd w:val="clear" w:color="auto" w:fill="FFFFFF"/>
        </w:rPr>
        <w:t xml:space="preserve">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w:t>
      </w:r>
      <w:proofErr w:type="spellStart"/>
      <w:r w:rsidRPr="00913A05">
        <w:rPr>
          <w:color w:val="000000" w:themeColor="text1"/>
          <w:sz w:val="16"/>
          <w:szCs w:val="16"/>
          <w:shd w:val="clear" w:color="auto" w:fill="FFFFFF"/>
        </w:rPr>
        <w:t>офшорных</w:t>
      </w:r>
      <w:proofErr w:type="spellEnd"/>
      <w:r w:rsidRPr="00913A05">
        <w:rPr>
          <w:color w:val="000000" w:themeColor="text1"/>
          <w:sz w:val="16"/>
          <w:szCs w:val="16"/>
          <w:shd w:val="clear" w:color="auto" w:fill="FFFFFF"/>
        </w:rPr>
        <w:t xml:space="preserve"> компаний в капитале других российских юридических лиц, реализованное через участие в капитале указанных публичных</w:t>
      </w:r>
      <w:proofErr w:type="gramEnd"/>
      <w:r w:rsidRPr="00913A05">
        <w:rPr>
          <w:color w:val="000000" w:themeColor="text1"/>
          <w:sz w:val="16"/>
          <w:szCs w:val="16"/>
          <w:shd w:val="clear" w:color="auto" w:fill="FFFFFF"/>
        </w:rPr>
        <w:t xml:space="preserve"> акционерных обществ;</w:t>
      </w:r>
    </w:p>
    <w:p w:rsidR="00D155B2" w:rsidRPr="00913A05" w:rsidRDefault="00D155B2" w:rsidP="00D155B2">
      <w:pPr>
        <w:widowControl w:val="0"/>
        <w:autoSpaceDE w:val="0"/>
        <w:autoSpaceDN w:val="0"/>
        <w:adjustRightInd w:val="0"/>
        <w:jc w:val="both"/>
        <w:rPr>
          <w:color w:val="000000" w:themeColor="text1"/>
          <w:sz w:val="16"/>
          <w:szCs w:val="16"/>
        </w:rPr>
      </w:pPr>
      <w:r w:rsidRPr="00913A05">
        <w:rPr>
          <w:color w:val="000000" w:themeColor="text1"/>
          <w:sz w:val="16"/>
          <w:szCs w:val="16"/>
        </w:rPr>
        <w:t>16) </w:t>
      </w:r>
      <w:r w:rsidRPr="00913A05">
        <w:rPr>
          <w:color w:val="000000" w:themeColor="text1"/>
          <w:sz w:val="16"/>
          <w:szCs w:val="16"/>
          <w:shd w:val="clear" w:color="auto" w:fill="FFFFFF"/>
        </w:rPr>
        <w:t xml:space="preserve"> не получает средства из местного бюджета, из которого планируется предоставление субсидии в соответствии с правовым актом, на основании иных нормативных правовых актов субъекта Российской Федерации, муниципальных правовых актов на цели, установленные правовым актом</w:t>
      </w:r>
      <w:r w:rsidRPr="00913A05">
        <w:rPr>
          <w:color w:val="000000" w:themeColor="text1"/>
          <w:sz w:val="16"/>
          <w:szCs w:val="16"/>
        </w:rPr>
        <w:t>;</w:t>
      </w:r>
    </w:p>
    <w:p w:rsidR="00D155B2" w:rsidRPr="00913A05" w:rsidRDefault="00D155B2" w:rsidP="00D155B2">
      <w:pPr>
        <w:widowControl w:val="0"/>
        <w:jc w:val="both"/>
        <w:rPr>
          <w:color w:val="000000" w:themeColor="text1"/>
          <w:sz w:val="16"/>
          <w:szCs w:val="16"/>
        </w:rPr>
      </w:pPr>
      <w:r w:rsidRPr="00913A05">
        <w:rPr>
          <w:color w:val="000000" w:themeColor="text1"/>
          <w:sz w:val="16"/>
          <w:szCs w:val="16"/>
        </w:rPr>
        <w:t>17)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D155B2" w:rsidRPr="00913A05" w:rsidRDefault="00D155B2" w:rsidP="00D155B2">
      <w:pPr>
        <w:widowControl w:val="0"/>
        <w:autoSpaceDE w:val="0"/>
        <w:autoSpaceDN w:val="0"/>
        <w:adjustRightInd w:val="0"/>
        <w:jc w:val="both"/>
        <w:rPr>
          <w:color w:val="000000" w:themeColor="text1"/>
          <w:sz w:val="16"/>
          <w:szCs w:val="16"/>
        </w:rPr>
      </w:pPr>
      <w:proofErr w:type="gramStart"/>
      <w:r w:rsidRPr="00913A05">
        <w:rPr>
          <w:color w:val="000000" w:themeColor="text1"/>
          <w:sz w:val="16"/>
          <w:szCs w:val="16"/>
        </w:rPr>
        <w:t>18)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roofErr w:type="gramEnd"/>
    </w:p>
    <w:p w:rsidR="00D155B2" w:rsidRPr="00913A05" w:rsidRDefault="00D155B2" w:rsidP="00D155B2">
      <w:pPr>
        <w:widowControl w:val="0"/>
        <w:jc w:val="both"/>
        <w:rPr>
          <w:color w:val="000000" w:themeColor="text1"/>
          <w:sz w:val="16"/>
          <w:szCs w:val="16"/>
        </w:rPr>
      </w:pPr>
      <w:r w:rsidRPr="00913A05">
        <w:rPr>
          <w:color w:val="000000" w:themeColor="text1"/>
          <w:sz w:val="16"/>
          <w:szCs w:val="16"/>
        </w:rPr>
        <w:t>19) не является иностранным агентом в соответствии с Федеральным законом </w:t>
      </w:r>
      <w:r w:rsidRPr="00913A05">
        <w:rPr>
          <w:rStyle w:val="cmd"/>
          <w:color w:val="000000" w:themeColor="text1"/>
          <w:sz w:val="16"/>
          <w:szCs w:val="16"/>
        </w:rPr>
        <w:t>"О </w:t>
      </w:r>
      <w:proofErr w:type="gramStart"/>
      <w:r w:rsidRPr="00913A05">
        <w:rPr>
          <w:rStyle w:val="cmd"/>
          <w:color w:val="000000" w:themeColor="text1"/>
          <w:sz w:val="16"/>
          <w:szCs w:val="16"/>
        </w:rPr>
        <w:t>контроле за</w:t>
      </w:r>
      <w:proofErr w:type="gramEnd"/>
      <w:r w:rsidRPr="00913A05">
        <w:rPr>
          <w:rStyle w:val="cmd"/>
          <w:color w:val="000000" w:themeColor="text1"/>
          <w:sz w:val="16"/>
          <w:szCs w:val="16"/>
        </w:rPr>
        <w:t xml:space="preserve"> деятельностью лиц, </w:t>
      </w:r>
      <w:r w:rsidRPr="00913A05">
        <w:rPr>
          <w:rStyle w:val="cmd"/>
          <w:color w:val="000000" w:themeColor="text1"/>
          <w:sz w:val="16"/>
          <w:szCs w:val="16"/>
        </w:rPr>
        <w:lastRenderedPageBreak/>
        <w:t>находящихся под иностранным влиянием"</w:t>
      </w:r>
      <w:r w:rsidRPr="00913A05">
        <w:rPr>
          <w:color w:val="000000" w:themeColor="text1"/>
          <w:sz w:val="16"/>
          <w:szCs w:val="16"/>
        </w:rPr>
        <w:t>;</w:t>
      </w:r>
    </w:p>
    <w:p w:rsidR="00D155B2" w:rsidRPr="00913A05" w:rsidRDefault="00D155B2" w:rsidP="00D155B2">
      <w:pPr>
        <w:widowControl w:val="0"/>
        <w:jc w:val="both"/>
        <w:rPr>
          <w:color w:val="000000"/>
          <w:sz w:val="16"/>
          <w:szCs w:val="16"/>
        </w:rPr>
      </w:pPr>
      <w:r w:rsidRPr="00913A05">
        <w:rPr>
          <w:color w:val="000000" w:themeColor="text1"/>
          <w:sz w:val="16"/>
          <w:szCs w:val="16"/>
        </w:rPr>
        <w:t>20) на едином налоговом счете отсутствует или не превышает размер, определенный пунктом 3 статьи 47 </w:t>
      </w:r>
      <w:r w:rsidRPr="00913A05">
        <w:rPr>
          <w:rStyle w:val="cmd"/>
          <w:color w:val="000000" w:themeColor="text1"/>
          <w:sz w:val="16"/>
          <w:szCs w:val="16"/>
        </w:rPr>
        <w:t>Налогового кодекса Российской Федерации</w:t>
      </w:r>
      <w:r w:rsidRPr="00913A05">
        <w:rPr>
          <w:color w:val="000000" w:themeColor="text1"/>
          <w:sz w:val="16"/>
          <w:szCs w:val="16"/>
        </w:rPr>
        <w:t>, задолженность по уплате налогов, сборов и страховых взносов в бюджеты бюджетной системы Российской Федерации</w:t>
      </w:r>
    </w:p>
    <w:p w:rsidR="00D155B2" w:rsidRPr="00913A05" w:rsidRDefault="00D155B2" w:rsidP="00D155B2">
      <w:pPr>
        <w:pStyle w:val="ConsPlusNormal"/>
        <w:ind w:firstLine="0"/>
        <w:jc w:val="both"/>
        <w:rPr>
          <w:rFonts w:ascii="Times New Roman" w:hAnsi="Times New Roman"/>
          <w:sz w:val="16"/>
          <w:szCs w:val="16"/>
        </w:rPr>
      </w:pPr>
      <w:r w:rsidRPr="00913A05">
        <w:rPr>
          <w:rFonts w:ascii="Times New Roman" w:hAnsi="Times New Roman"/>
          <w:sz w:val="16"/>
          <w:szCs w:val="16"/>
        </w:rPr>
        <w:t xml:space="preserve">Даю согласие на осуществление в отношении участника отбора проверки Администрацией и органом муниципального финансового </w:t>
      </w:r>
      <w:proofErr w:type="gramStart"/>
      <w:r w:rsidRPr="00913A05">
        <w:rPr>
          <w:rFonts w:ascii="Times New Roman" w:hAnsi="Times New Roman"/>
          <w:sz w:val="16"/>
          <w:szCs w:val="16"/>
        </w:rPr>
        <w:t>контроля за</w:t>
      </w:r>
      <w:proofErr w:type="gramEnd"/>
      <w:r w:rsidRPr="00913A05">
        <w:rPr>
          <w:rFonts w:ascii="Times New Roman" w:hAnsi="Times New Roman"/>
          <w:sz w:val="16"/>
          <w:szCs w:val="16"/>
        </w:rPr>
        <w:t xml:space="preserve"> соблюдением целей, условий и порядка предоставления субсидии, а также о включении таких положений в соглашение между Администрацией и участником отбора о предоставлении субсидий.</w:t>
      </w:r>
    </w:p>
    <w:p w:rsidR="00D155B2" w:rsidRPr="00913A05" w:rsidRDefault="00D155B2" w:rsidP="00D155B2">
      <w:pPr>
        <w:widowControl w:val="0"/>
        <w:jc w:val="both"/>
        <w:rPr>
          <w:color w:val="000000"/>
          <w:sz w:val="16"/>
          <w:szCs w:val="16"/>
        </w:rPr>
      </w:pPr>
      <w:r w:rsidRPr="00913A05">
        <w:rPr>
          <w:sz w:val="16"/>
          <w:szCs w:val="16"/>
        </w:rPr>
        <w:t>Даю согласие на публикацию (размещение) в информационно-телекоммуникационной сети «Интернет» информации об участнике отбора, о подаваемом участником отбора предложении (заявке), иной информации об участнике отбора, связанной с соответствующим отбором, а также согласие на обработку персональных данных (для физического лица).</w:t>
      </w:r>
    </w:p>
    <w:p w:rsidR="00D155B2" w:rsidRPr="00913A05" w:rsidRDefault="00D155B2" w:rsidP="00D155B2">
      <w:pPr>
        <w:widowControl w:val="0"/>
        <w:jc w:val="both"/>
        <w:rPr>
          <w:color w:val="000000"/>
          <w:sz w:val="16"/>
          <w:szCs w:val="16"/>
        </w:rPr>
      </w:pPr>
      <w:r w:rsidRPr="00913A05">
        <w:rPr>
          <w:color w:val="000000"/>
          <w:sz w:val="16"/>
          <w:szCs w:val="16"/>
        </w:rPr>
        <w:t>Настоящим подтверждаю, что вся информация, содержащаяся в представленных документах или их копиях, является подлинной, и не возражает против доступа к ней лиц, участвующих в рассмотрении документов на предоставление государственной поддержки.</w:t>
      </w:r>
    </w:p>
    <w:p w:rsidR="00D155B2" w:rsidRPr="00913A05" w:rsidRDefault="00D155B2" w:rsidP="00D155B2">
      <w:pPr>
        <w:widowControl w:val="0"/>
        <w:jc w:val="both"/>
        <w:rPr>
          <w:color w:val="000000"/>
          <w:sz w:val="16"/>
          <w:szCs w:val="16"/>
        </w:rPr>
      </w:pPr>
      <w:proofErr w:type="gramStart"/>
      <w:r w:rsidRPr="00913A05">
        <w:rPr>
          <w:color w:val="000000"/>
          <w:sz w:val="16"/>
          <w:szCs w:val="16"/>
        </w:rPr>
        <w:t>Обязуюсь представлять в администрацию Павловского муниципального района Воронежской области анкету получателя поддержки ежегодно в течение последующих трех календарных лет за соответствующий отчетный период (январь - декабрь) до 31 марта года, следующего за отчетным, а также отчет о достижении значений показателей результативности согласно приложению № 2 к соглашению.</w:t>
      </w:r>
      <w:proofErr w:type="gramEnd"/>
    </w:p>
    <w:p w:rsidR="00D155B2" w:rsidRPr="00913A05" w:rsidRDefault="00D155B2" w:rsidP="00D155B2">
      <w:pPr>
        <w:widowControl w:val="0"/>
        <w:jc w:val="both"/>
        <w:rPr>
          <w:color w:val="000000"/>
          <w:sz w:val="16"/>
          <w:szCs w:val="16"/>
        </w:rPr>
      </w:pPr>
      <w:r w:rsidRPr="00913A05">
        <w:rPr>
          <w:color w:val="000000"/>
          <w:sz w:val="16"/>
          <w:szCs w:val="16"/>
        </w:rPr>
        <w:t> Приложение: на ___ листах.</w:t>
      </w:r>
    </w:p>
    <w:p w:rsidR="00D155B2" w:rsidRPr="00913A05" w:rsidRDefault="00D155B2" w:rsidP="00D155B2">
      <w:pPr>
        <w:pStyle w:val="ConsPlusNormal"/>
        <w:ind w:firstLine="0"/>
        <w:jc w:val="both"/>
        <w:rPr>
          <w:rFonts w:ascii="Times New Roman" w:hAnsi="Times New Roman"/>
          <w:sz w:val="16"/>
          <w:szCs w:val="16"/>
        </w:rPr>
      </w:pPr>
    </w:p>
    <w:p w:rsidR="00D155B2" w:rsidRPr="00913A05" w:rsidRDefault="00D155B2" w:rsidP="00D155B2">
      <w:pPr>
        <w:pStyle w:val="ConsPlusNormal"/>
        <w:ind w:firstLine="0"/>
        <w:jc w:val="both"/>
        <w:rPr>
          <w:rFonts w:ascii="Times New Roman" w:hAnsi="Times New Roman"/>
          <w:sz w:val="16"/>
          <w:szCs w:val="16"/>
        </w:rPr>
      </w:pPr>
      <w:r w:rsidRPr="00913A05">
        <w:rPr>
          <w:rFonts w:ascii="Times New Roman" w:hAnsi="Times New Roman"/>
          <w:sz w:val="16"/>
          <w:szCs w:val="16"/>
        </w:rPr>
        <w:t>Опись прилагаемых документов</w:t>
      </w:r>
    </w:p>
    <w:p w:rsidR="00D155B2" w:rsidRPr="00913A05" w:rsidRDefault="00D155B2" w:rsidP="00D155B2">
      <w:pPr>
        <w:pStyle w:val="ConsPlusNormal"/>
        <w:ind w:firstLine="0"/>
        <w:jc w:val="both"/>
        <w:rPr>
          <w:rFonts w:ascii="Times New Roman" w:hAnsi="Times New Roman"/>
          <w:sz w:val="16"/>
          <w:szCs w:val="16"/>
        </w:rPr>
      </w:pP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30"/>
        <w:gridCol w:w="2915"/>
        <w:gridCol w:w="1481"/>
      </w:tblGrid>
      <w:tr w:rsidR="00D155B2" w:rsidRPr="00913A05" w:rsidTr="00951868">
        <w:tc>
          <w:tcPr>
            <w:tcW w:w="651" w:type="dxa"/>
            <w:tcBorders>
              <w:top w:val="single" w:sz="4" w:space="0" w:color="000000"/>
              <w:left w:val="single" w:sz="4" w:space="0" w:color="000000"/>
              <w:bottom w:val="single" w:sz="4" w:space="0" w:color="000000"/>
              <w:right w:val="single" w:sz="4" w:space="0" w:color="000000"/>
            </w:tcBorders>
            <w:hideMark/>
          </w:tcPr>
          <w:p w:rsidR="00D155B2" w:rsidRPr="00913A05" w:rsidRDefault="00D155B2" w:rsidP="00951868">
            <w:pPr>
              <w:pStyle w:val="ConsPlusNormal"/>
              <w:ind w:firstLine="0"/>
              <w:jc w:val="both"/>
              <w:rPr>
                <w:rFonts w:ascii="Times New Roman" w:hAnsi="Times New Roman"/>
                <w:sz w:val="12"/>
                <w:szCs w:val="16"/>
              </w:rPr>
            </w:pPr>
            <w:proofErr w:type="spellStart"/>
            <w:proofErr w:type="gramStart"/>
            <w:r w:rsidRPr="00913A05">
              <w:rPr>
                <w:rFonts w:ascii="Times New Roman" w:hAnsi="Times New Roman"/>
                <w:sz w:val="12"/>
                <w:szCs w:val="16"/>
              </w:rPr>
              <w:t>п</w:t>
            </w:r>
            <w:proofErr w:type="spellEnd"/>
            <w:proofErr w:type="gramEnd"/>
            <w:r w:rsidRPr="00913A05">
              <w:rPr>
                <w:rFonts w:ascii="Times New Roman" w:hAnsi="Times New Roman"/>
                <w:sz w:val="12"/>
                <w:szCs w:val="16"/>
              </w:rPr>
              <w:t>/</w:t>
            </w:r>
            <w:proofErr w:type="spellStart"/>
            <w:r w:rsidRPr="00913A05">
              <w:rPr>
                <w:rFonts w:ascii="Times New Roman" w:hAnsi="Times New Roman"/>
                <w:sz w:val="12"/>
                <w:szCs w:val="16"/>
              </w:rPr>
              <w:t>п</w:t>
            </w:r>
            <w:proofErr w:type="spellEnd"/>
          </w:p>
        </w:tc>
        <w:tc>
          <w:tcPr>
            <w:tcW w:w="5954" w:type="dxa"/>
            <w:tcBorders>
              <w:top w:val="single" w:sz="4" w:space="0" w:color="000000"/>
              <w:left w:val="single" w:sz="4" w:space="0" w:color="000000"/>
              <w:bottom w:val="single" w:sz="4" w:space="0" w:color="000000"/>
              <w:right w:val="single" w:sz="4" w:space="0" w:color="000000"/>
            </w:tcBorders>
            <w:hideMark/>
          </w:tcPr>
          <w:p w:rsidR="00D155B2" w:rsidRPr="00913A05" w:rsidRDefault="00D155B2" w:rsidP="00951868">
            <w:pPr>
              <w:pStyle w:val="ConsPlusNormal"/>
              <w:ind w:firstLine="0"/>
              <w:jc w:val="both"/>
              <w:rPr>
                <w:rFonts w:ascii="Times New Roman" w:hAnsi="Times New Roman"/>
                <w:sz w:val="12"/>
                <w:szCs w:val="16"/>
              </w:rPr>
            </w:pPr>
            <w:r w:rsidRPr="00913A05">
              <w:rPr>
                <w:rFonts w:ascii="Times New Roman" w:hAnsi="Times New Roman"/>
                <w:sz w:val="12"/>
                <w:szCs w:val="16"/>
              </w:rPr>
              <w:t>Наименование документа</w:t>
            </w:r>
          </w:p>
        </w:tc>
        <w:tc>
          <w:tcPr>
            <w:tcW w:w="2893" w:type="dxa"/>
            <w:tcBorders>
              <w:top w:val="single" w:sz="4" w:space="0" w:color="000000"/>
              <w:left w:val="single" w:sz="4" w:space="0" w:color="000000"/>
              <w:bottom w:val="single" w:sz="4" w:space="0" w:color="000000"/>
              <w:right w:val="single" w:sz="4" w:space="0" w:color="000000"/>
            </w:tcBorders>
            <w:hideMark/>
          </w:tcPr>
          <w:p w:rsidR="00D155B2" w:rsidRPr="00913A05" w:rsidRDefault="00D155B2" w:rsidP="00951868">
            <w:pPr>
              <w:pStyle w:val="ConsPlusNormal"/>
              <w:ind w:firstLine="0"/>
              <w:jc w:val="both"/>
              <w:rPr>
                <w:rFonts w:ascii="Times New Roman" w:hAnsi="Times New Roman"/>
                <w:sz w:val="12"/>
                <w:szCs w:val="16"/>
              </w:rPr>
            </w:pPr>
            <w:r w:rsidRPr="00913A05">
              <w:rPr>
                <w:rFonts w:ascii="Times New Roman" w:hAnsi="Times New Roman"/>
                <w:sz w:val="12"/>
                <w:szCs w:val="16"/>
              </w:rPr>
              <w:t>№ страницы</w:t>
            </w:r>
          </w:p>
        </w:tc>
      </w:tr>
      <w:tr w:rsidR="00D155B2" w:rsidRPr="00913A05" w:rsidTr="00951868">
        <w:tc>
          <w:tcPr>
            <w:tcW w:w="651" w:type="dxa"/>
            <w:tcBorders>
              <w:top w:val="single" w:sz="4" w:space="0" w:color="000000"/>
              <w:left w:val="single" w:sz="4" w:space="0" w:color="000000"/>
              <w:bottom w:val="single" w:sz="4" w:space="0" w:color="000000"/>
              <w:right w:val="single" w:sz="4" w:space="0" w:color="000000"/>
            </w:tcBorders>
          </w:tcPr>
          <w:p w:rsidR="00D155B2" w:rsidRPr="00913A05" w:rsidRDefault="00D155B2" w:rsidP="00951868">
            <w:pPr>
              <w:pStyle w:val="ConsPlusNormal"/>
              <w:ind w:firstLine="0"/>
              <w:jc w:val="both"/>
              <w:rPr>
                <w:rFonts w:ascii="Times New Roman" w:hAnsi="Times New Roman"/>
                <w:sz w:val="12"/>
                <w:szCs w:val="16"/>
              </w:rPr>
            </w:pPr>
          </w:p>
        </w:tc>
        <w:tc>
          <w:tcPr>
            <w:tcW w:w="5954" w:type="dxa"/>
            <w:tcBorders>
              <w:top w:val="single" w:sz="4" w:space="0" w:color="000000"/>
              <w:left w:val="single" w:sz="4" w:space="0" w:color="000000"/>
              <w:bottom w:val="single" w:sz="4" w:space="0" w:color="000000"/>
              <w:right w:val="single" w:sz="4" w:space="0" w:color="000000"/>
            </w:tcBorders>
          </w:tcPr>
          <w:p w:rsidR="00D155B2" w:rsidRPr="00913A05" w:rsidRDefault="00D155B2" w:rsidP="00951868">
            <w:pPr>
              <w:pStyle w:val="ConsPlusNormal"/>
              <w:ind w:firstLine="0"/>
              <w:jc w:val="both"/>
              <w:rPr>
                <w:rFonts w:ascii="Times New Roman" w:hAnsi="Times New Roman"/>
                <w:sz w:val="12"/>
                <w:szCs w:val="16"/>
              </w:rPr>
            </w:pPr>
          </w:p>
        </w:tc>
        <w:tc>
          <w:tcPr>
            <w:tcW w:w="2893" w:type="dxa"/>
            <w:tcBorders>
              <w:top w:val="single" w:sz="4" w:space="0" w:color="000000"/>
              <w:left w:val="single" w:sz="4" w:space="0" w:color="000000"/>
              <w:bottom w:val="single" w:sz="4" w:space="0" w:color="000000"/>
              <w:right w:val="single" w:sz="4" w:space="0" w:color="000000"/>
            </w:tcBorders>
          </w:tcPr>
          <w:p w:rsidR="00D155B2" w:rsidRPr="00913A05" w:rsidRDefault="00D155B2" w:rsidP="00951868">
            <w:pPr>
              <w:pStyle w:val="ConsPlusNormal"/>
              <w:ind w:firstLine="0"/>
              <w:jc w:val="both"/>
              <w:rPr>
                <w:rFonts w:ascii="Times New Roman" w:hAnsi="Times New Roman"/>
                <w:sz w:val="12"/>
                <w:szCs w:val="16"/>
              </w:rPr>
            </w:pPr>
          </w:p>
        </w:tc>
      </w:tr>
      <w:tr w:rsidR="00D155B2" w:rsidRPr="00913A05" w:rsidTr="00951868">
        <w:tc>
          <w:tcPr>
            <w:tcW w:w="651" w:type="dxa"/>
            <w:tcBorders>
              <w:top w:val="single" w:sz="4" w:space="0" w:color="000000"/>
              <w:left w:val="single" w:sz="4" w:space="0" w:color="000000"/>
              <w:bottom w:val="single" w:sz="4" w:space="0" w:color="000000"/>
              <w:right w:val="single" w:sz="4" w:space="0" w:color="000000"/>
            </w:tcBorders>
          </w:tcPr>
          <w:p w:rsidR="00D155B2" w:rsidRPr="00913A05" w:rsidRDefault="00D155B2" w:rsidP="00951868">
            <w:pPr>
              <w:pStyle w:val="ConsPlusNormal"/>
              <w:ind w:firstLine="0"/>
              <w:jc w:val="both"/>
              <w:rPr>
                <w:rFonts w:ascii="Times New Roman" w:hAnsi="Times New Roman"/>
                <w:sz w:val="12"/>
                <w:szCs w:val="16"/>
              </w:rPr>
            </w:pPr>
          </w:p>
        </w:tc>
        <w:tc>
          <w:tcPr>
            <w:tcW w:w="5954" w:type="dxa"/>
            <w:tcBorders>
              <w:top w:val="single" w:sz="4" w:space="0" w:color="000000"/>
              <w:left w:val="single" w:sz="4" w:space="0" w:color="000000"/>
              <w:bottom w:val="single" w:sz="4" w:space="0" w:color="000000"/>
              <w:right w:val="single" w:sz="4" w:space="0" w:color="000000"/>
            </w:tcBorders>
          </w:tcPr>
          <w:p w:rsidR="00D155B2" w:rsidRPr="00913A05" w:rsidRDefault="00D155B2" w:rsidP="00951868">
            <w:pPr>
              <w:pStyle w:val="ConsPlusNormal"/>
              <w:ind w:firstLine="0"/>
              <w:jc w:val="both"/>
              <w:rPr>
                <w:rFonts w:ascii="Times New Roman" w:hAnsi="Times New Roman"/>
                <w:sz w:val="12"/>
                <w:szCs w:val="16"/>
              </w:rPr>
            </w:pPr>
          </w:p>
        </w:tc>
        <w:tc>
          <w:tcPr>
            <w:tcW w:w="2893" w:type="dxa"/>
            <w:tcBorders>
              <w:top w:val="single" w:sz="4" w:space="0" w:color="000000"/>
              <w:left w:val="single" w:sz="4" w:space="0" w:color="000000"/>
              <w:bottom w:val="single" w:sz="4" w:space="0" w:color="000000"/>
              <w:right w:val="single" w:sz="4" w:space="0" w:color="000000"/>
            </w:tcBorders>
          </w:tcPr>
          <w:p w:rsidR="00D155B2" w:rsidRPr="00913A05" w:rsidRDefault="00D155B2" w:rsidP="00951868">
            <w:pPr>
              <w:pStyle w:val="ConsPlusNormal"/>
              <w:ind w:firstLine="0"/>
              <w:jc w:val="both"/>
              <w:rPr>
                <w:rFonts w:ascii="Times New Roman" w:hAnsi="Times New Roman"/>
                <w:sz w:val="12"/>
                <w:szCs w:val="16"/>
              </w:rPr>
            </w:pPr>
          </w:p>
        </w:tc>
      </w:tr>
      <w:tr w:rsidR="00D155B2" w:rsidRPr="00913A05" w:rsidTr="00951868">
        <w:tc>
          <w:tcPr>
            <w:tcW w:w="6605" w:type="dxa"/>
            <w:gridSpan w:val="2"/>
            <w:tcBorders>
              <w:top w:val="single" w:sz="4" w:space="0" w:color="000000"/>
              <w:left w:val="single" w:sz="4" w:space="0" w:color="000000"/>
              <w:bottom w:val="single" w:sz="4" w:space="0" w:color="000000"/>
              <w:right w:val="single" w:sz="4" w:space="0" w:color="000000"/>
            </w:tcBorders>
            <w:hideMark/>
          </w:tcPr>
          <w:p w:rsidR="00D155B2" w:rsidRPr="00913A05" w:rsidRDefault="00D155B2" w:rsidP="00951868">
            <w:pPr>
              <w:pStyle w:val="ConsPlusNormal"/>
              <w:ind w:firstLine="0"/>
              <w:jc w:val="both"/>
              <w:rPr>
                <w:rFonts w:ascii="Times New Roman" w:hAnsi="Times New Roman"/>
                <w:sz w:val="12"/>
                <w:szCs w:val="16"/>
              </w:rPr>
            </w:pPr>
            <w:r w:rsidRPr="00913A05">
              <w:rPr>
                <w:rFonts w:ascii="Times New Roman" w:hAnsi="Times New Roman"/>
                <w:sz w:val="12"/>
                <w:szCs w:val="16"/>
              </w:rPr>
              <w:t>Итого листов</w:t>
            </w:r>
          </w:p>
        </w:tc>
        <w:tc>
          <w:tcPr>
            <w:tcW w:w="2893" w:type="dxa"/>
            <w:tcBorders>
              <w:top w:val="single" w:sz="4" w:space="0" w:color="000000"/>
              <w:left w:val="single" w:sz="4" w:space="0" w:color="000000"/>
              <w:bottom w:val="single" w:sz="4" w:space="0" w:color="000000"/>
              <w:right w:val="single" w:sz="4" w:space="0" w:color="000000"/>
            </w:tcBorders>
          </w:tcPr>
          <w:p w:rsidR="00D155B2" w:rsidRPr="00913A05" w:rsidRDefault="00D155B2" w:rsidP="00951868">
            <w:pPr>
              <w:pStyle w:val="ConsPlusNormal"/>
              <w:ind w:firstLine="0"/>
              <w:jc w:val="both"/>
              <w:rPr>
                <w:rFonts w:ascii="Times New Roman" w:hAnsi="Times New Roman"/>
                <w:sz w:val="12"/>
                <w:szCs w:val="16"/>
              </w:rPr>
            </w:pPr>
          </w:p>
        </w:tc>
      </w:tr>
    </w:tbl>
    <w:p w:rsidR="00D155B2" w:rsidRPr="00913A05" w:rsidRDefault="00D155B2" w:rsidP="00D155B2">
      <w:pPr>
        <w:widowControl w:val="0"/>
        <w:jc w:val="both"/>
        <w:rPr>
          <w:color w:val="000000"/>
          <w:sz w:val="16"/>
          <w:szCs w:val="16"/>
        </w:rPr>
      </w:pPr>
    </w:p>
    <w:p w:rsidR="00D155B2" w:rsidRPr="00913A05" w:rsidRDefault="00D155B2" w:rsidP="00D155B2">
      <w:pPr>
        <w:widowControl w:val="0"/>
        <w:jc w:val="both"/>
        <w:rPr>
          <w:color w:val="000000"/>
          <w:sz w:val="16"/>
          <w:szCs w:val="16"/>
        </w:rPr>
      </w:pPr>
      <w:r w:rsidRPr="00913A05">
        <w:rPr>
          <w:color w:val="000000"/>
          <w:sz w:val="16"/>
          <w:szCs w:val="16"/>
        </w:rPr>
        <w:t>Руководитель _______________ ______________________________</w:t>
      </w:r>
    </w:p>
    <w:p w:rsidR="00D155B2" w:rsidRPr="00913A05" w:rsidRDefault="00D155B2" w:rsidP="00D155B2">
      <w:pPr>
        <w:widowControl w:val="0"/>
        <w:jc w:val="both"/>
        <w:rPr>
          <w:color w:val="000000"/>
          <w:sz w:val="16"/>
          <w:szCs w:val="16"/>
        </w:rPr>
      </w:pPr>
      <w:r w:rsidRPr="00913A05">
        <w:rPr>
          <w:color w:val="000000"/>
          <w:sz w:val="16"/>
          <w:szCs w:val="16"/>
        </w:rPr>
        <w:t xml:space="preserve"> (подпись) (фамилия, имя, отчество)</w:t>
      </w:r>
    </w:p>
    <w:p w:rsidR="00D155B2" w:rsidRPr="00913A05" w:rsidRDefault="00D155B2" w:rsidP="00D155B2">
      <w:pPr>
        <w:widowControl w:val="0"/>
        <w:jc w:val="both"/>
        <w:rPr>
          <w:color w:val="000000"/>
          <w:sz w:val="16"/>
          <w:szCs w:val="16"/>
        </w:rPr>
      </w:pPr>
      <w:r w:rsidRPr="00913A05">
        <w:rPr>
          <w:color w:val="000000"/>
          <w:sz w:val="16"/>
          <w:szCs w:val="16"/>
        </w:rPr>
        <w:t> </w:t>
      </w:r>
    </w:p>
    <w:p w:rsidR="00D155B2" w:rsidRPr="00913A05" w:rsidRDefault="00D155B2" w:rsidP="00D155B2">
      <w:pPr>
        <w:widowControl w:val="0"/>
        <w:jc w:val="both"/>
        <w:rPr>
          <w:color w:val="000000"/>
          <w:sz w:val="16"/>
          <w:szCs w:val="16"/>
        </w:rPr>
      </w:pPr>
      <w:r w:rsidRPr="00913A05">
        <w:rPr>
          <w:color w:val="000000"/>
          <w:sz w:val="16"/>
          <w:szCs w:val="16"/>
        </w:rPr>
        <w:t>Главный бухгалтер _______________ _____________________________</w:t>
      </w:r>
    </w:p>
    <w:p w:rsidR="00D155B2" w:rsidRPr="00913A05" w:rsidRDefault="00D155B2" w:rsidP="00D155B2">
      <w:pPr>
        <w:widowControl w:val="0"/>
        <w:jc w:val="both"/>
        <w:rPr>
          <w:color w:val="000000"/>
          <w:sz w:val="16"/>
          <w:szCs w:val="16"/>
        </w:rPr>
      </w:pPr>
      <w:r w:rsidRPr="00913A05">
        <w:rPr>
          <w:color w:val="000000"/>
          <w:sz w:val="16"/>
          <w:szCs w:val="16"/>
        </w:rPr>
        <w:t xml:space="preserve"> исполнитель (подпись) (фамилия, имя, отчество)</w:t>
      </w:r>
    </w:p>
    <w:p w:rsidR="00D155B2" w:rsidRPr="00913A05" w:rsidRDefault="00D155B2" w:rsidP="00D155B2">
      <w:pPr>
        <w:widowControl w:val="0"/>
        <w:jc w:val="both"/>
        <w:rPr>
          <w:color w:val="000000"/>
          <w:sz w:val="16"/>
          <w:szCs w:val="16"/>
        </w:rPr>
      </w:pPr>
      <w:r w:rsidRPr="00913A05">
        <w:rPr>
          <w:color w:val="000000"/>
          <w:sz w:val="16"/>
          <w:szCs w:val="16"/>
        </w:rPr>
        <w:t> </w:t>
      </w:r>
    </w:p>
    <w:p w:rsidR="00D155B2" w:rsidRPr="00913A05" w:rsidRDefault="00D155B2" w:rsidP="00D155B2">
      <w:pPr>
        <w:widowControl w:val="0"/>
        <w:jc w:val="both"/>
        <w:rPr>
          <w:color w:val="000000"/>
          <w:sz w:val="16"/>
          <w:szCs w:val="16"/>
        </w:rPr>
      </w:pPr>
      <w:r w:rsidRPr="00913A05">
        <w:rPr>
          <w:color w:val="000000"/>
          <w:sz w:val="16"/>
          <w:szCs w:val="16"/>
        </w:rPr>
        <w:t>М.П. «___» __________ 20__ г.</w:t>
      </w:r>
    </w:p>
    <w:p w:rsidR="00D155B2" w:rsidRPr="00913A05" w:rsidRDefault="00D155B2" w:rsidP="00D155B2">
      <w:pPr>
        <w:widowControl w:val="0"/>
        <w:jc w:val="both"/>
        <w:rPr>
          <w:color w:val="000000"/>
          <w:sz w:val="16"/>
          <w:szCs w:val="16"/>
        </w:rPr>
      </w:pPr>
      <w:r w:rsidRPr="00913A05">
        <w:rPr>
          <w:color w:val="000000"/>
          <w:sz w:val="16"/>
          <w:szCs w:val="16"/>
        </w:rPr>
        <w:t> </w:t>
      </w:r>
    </w:p>
    <w:p w:rsidR="00D155B2" w:rsidRPr="00913A05" w:rsidRDefault="00D155B2" w:rsidP="00D155B2">
      <w:pPr>
        <w:widowControl w:val="0"/>
        <w:jc w:val="both"/>
        <w:rPr>
          <w:color w:val="000000"/>
          <w:sz w:val="16"/>
          <w:szCs w:val="16"/>
        </w:rPr>
      </w:pPr>
    </w:p>
    <w:tbl>
      <w:tblPr>
        <w:tblW w:w="0" w:type="auto"/>
        <w:tblLook w:val="04A0"/>
      </w:tblPr>
      <w:tblGrid>
        <w:gridCol w:w="2641"/>
        <w:gridCol w:w="2185"/>
      </w:tblGrid>
      <w:tr w:rsidR="00D155B2" w:rsidRPr="00913A05" w:rsidTr="00951868">
        <w:tc>
          <w:tcPr>
            <w:tcW w:w="4927" w:type="dxa"/>
          </w:tcPr>
          <w:p w:rsidR="00D155B2" w:rsidRPr="00913A05" w:rsidRDefault="00D155B2" w:rsidP="00951868">
            <w:pPr>
              <w:widowControl w:val="0"/>
              <w:rPr>
                <w:color w:val="000000" w:themeColor="text1"/>
                <w:sz w:val="16"/>
                <w:szCs w:val="16"/>
              </w:rPr>
            </w:pPr>
            <w:r w:rsidRPr="00913A05">
              <w:rPr>
                <w:color w:val="000000" w:themeColor="text1"/>
                <w:sz w:val="16"/>
                <w:szCs w:val="16"/>
              </w:rPr>
              <w:t>Глава  Павловского муниципального района Воронежской области</w:t>
            </w:r>
          </w:p>
        </w:tc>
        <w:tc>
          <w:tcPr>
            <w:tcW w:w="4927" w:type="dxa"/>
          </w:tcPr>
          <w:p w:rsidR="00D155B2" w:rsidRPr="00913A05" w:rsidRDefault="00D155B2" w:rsidP="00951868">
            <w:pPr>
              <w:widowControl w:val="0"/>
              <w:rPr>
                <w:color w:val="000000" w:themeColor="text1"/>
                <w:sz w:val="16"/>
                <w:szCs w:val="16"/>
              </w:rPr>
            </w:pPr>
          </w:p>
          <w:p w:rsidR="00D155B2" w:rsidRPr="00913A05" w:rsidRDefault="00D155B2" w:rsidP="00951868">
            <w:pPr>
              <w:widowControl w:val="0"/>
              <w:rPr>
                <w:color w:val="000000" w:themeColor="text1"/>
                <w:sz w:val="16"/>
                <w:szCs w:val="16"/>
              </w:rPr>
            </w:pPr>
            <w:r w:rsidRPr="00913A05">
              <w:rPr>
                <w:color w:val="000000" w:themeColor="text1"/>
                <w:sz w:val="16"/>
                <w:szCs w:val="16"/>
              </w:rPr>
              <w:t xml:space="preserve">М.Н. </w:t>
            </w:r>
            <w:proofErr w:type="spellStart"/>
            <w:r w:rsidRPr="00913A05">
              <w:rPr>
                <w:color w:val="000000" w:themeColor="text1"/>
                <w:sz w:val="16"/>
                <w:szCs w:val="16"/>
              </w:rPr>
              <w:t>Янцов</w:t>
            </w:r>
            <w:proofErr w:type="spellEnd"/>
          </w:p>
        </w:tc>
      </w:tr>
    </w:tbl>
    <w:p w:rsidR="00D155B2" w:rsidRPr="00913A05" w:rsidRDefault="00D155B2" w:rsidP="00D155B2">
      <w:pPr>
        <w:widowControl w:val="0"/>
        <w:rPr>
          <w:color w:val="000000" w:themeColor="text1"/>
          <w:sz w:val="16"/>
          <w:szCs w:val="16"/>
        </w:rPr>
      </w:pPr>
    </w:p>
    <w:p w:rsidR="00D155B2" w:rsidRPr="00913A05" w:rsidRDefault="00D155B2" w:rsidP="00D155B2">
      <w:pPr>
        <w:widowControl w:val="0"/>
        <w:rPr>
          <w:sz w:val="16"/>
          <w:szCs w:val="16"/>
        </w:rPr>
      </w:pPr>
    </w:p>
    <w:p w:rsidR="00D155B2" w:rsidRPr="00913A05" w:rsidRDefault="00D155B2" w:rsidP="00D155B2">
      <w:pPr>
        <w:widowControl w:val="0"/>
        <w:rPr>
          <w:sz w:val="16"/>
          <w:szCs w:val="16"/>
        </w:rPr>
      </w:pPr>
    </w:p>
    <w:p w:rsidR="00D155B2" w:rsidRPr="00913A05" w:rsidRDefault="00D155B2" w:rsidP="00D155B2">
      <w:pPr>
        <w:widowControl w:val="0"/>
        <w:jc w:val="right"/>
        <w:rPr>
          <w:rFonts w:eastAsia="Arial"/>
          <w:sz w:val="16"/>
          <w:szCs w:val="16"/>
        </w:rPr>
      </w:pPr>
      <w:r w:rsidRPr="00913A05">
        <w:rPr>
          <w:sz w:val="16"/>
          <w:szCs w:val="16"/>
        </w:rPr>
        <w:tab/>
      </w:r>
      <w:r w:rsidRPr="00913A05">
        <w:rPr>
          <w:rFonts w:eastAsia="Arial"/>
          <w:sz w:val="16"/>
          <w:szCs w:val="16"/>
        </w:rPr>
        <w:t>Приложение № 3</w:t>
      </w:r>
    </w:p>
    <w:p w:rsidR="00D155B2" w:rsidRPr="00913A05" w:rsidRDefault="00D155B2" w:rsidP="00D155B2">
      <w:pPr>
        <w:widowControl w:val="0"/>
        <w:jc w:val="right"/>
        <w:rPr>
          <w:rFonts w:eastAsia="Arial"/>
          <w:sz w:val="16"/>
          <w:szCs w:val="16"/>
        </w:rPr>
      </w:pPr>
      <w:r w:rsidRPr="00913A05">
        <w:rPr>
          <w:rFonts w:eastAsia="Arial"/>
          <w:sz w:val="16"/>
          <w:szCs w:val="16"/>
        </w:rPr>
        <w:t xml:space="preserve">к постановлению администрации </w:t>
      </w:r>
    </w:p>
    <w:p w:rsidR="00D155B2" w:rsidRPr="00913A05" w:rsidRDefault="00D155B2" w:rsidP="00D155B2">
      <w:pPr>
        <w:widowControl w:val="0"/>
        <w:jc w:val="right"/>
        <w:rPr>
          <w:rFonts w:eastAsia="Arial"/>
          <w:sz w:val="16"/>
          <w:szCs w:val="16"/>
        </w:rPr>
      </w:pPr>
      <w:r w:rsidRPr="00913A05">
        <w:rPr>
          <w:rFonts w:eastAsia="Arial"/>
          <w:sz w:val="16"/>
          <w:szCs w:val="16"/>
        </w:rPr>
        <w:t>Павловского муниципального района</w:t>
      </w:r>
    </w:p>
    <w:p w:rsidR="00D155B2" w:rsidRPr="00913A05" w:rsidRDefault="00D155B2" w:rsidP="00D155B2">
      <w:pPr>
        <w:widowControl w:val="0"/>
        <w:jc w:val="right"/>
        <w:rPr>
          <w:rFonts w:eastAsia="Arial"/>
          <w:sz w:val="16"/>
          <w:szCs w:val="16"/>
        </w:rPr>
      </w:pPr>
      <w:r w:rsidRPr="00913A05">
        <w:rPr>
          <w:rFonts w:eastAsia="Arial"/>
          <w:sz w:val="16"/>
          <w:szCs w:val="16"/>
        </w:rPr>
        <w:t xml:space="preserve"> Воронежской области </w:t>
      </w:r>
    </w:p>
    <w:p w:rsidR="00D155B2" w:rsidRPr="00913A05" w:rsidRDefault="00D155B2" w:rsidP="00D155B2">
      <w:pPr>
        <w:widowControl w:val="0"/>
        <w:jc w:val="right"/>
        <w:rPr>
          <w:rFonts w:eastAsia="Arial"/>
          <w:sz w:val="16"/>
          <w:szCs w:val="16"/>
        </w:rPr>
      </w:pPr>
      <w:r w:rsidRPr="00913A05">
        <w:rPr>
          <w:rFonts w:eastAsia="Arial"/>
          <w:sz w:val="16"/>
          <w:szCs w:val="16"/>
        </w:rPr>
        <w:t>от ________ №_________</w:t>
      </w:r>
    </w:p>
    <w:p w:rsidR="00D155B2" w:rsidRPr="00913A05" w:rsidRDefault="00D155B2" w:rsidP="00D155B2">
      <w:pPr>
        <w:widowControl w:val="0"/>
        <w:tabs>
          <w:tab w:val="left" w:pos="6564"/>
        </w:tabs>
        <w:rPr>
          <w:sz w:val="16"/>
          <w:szCs w:val="16"/>
        </w:rPr>
      </w:pP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9"/>
        <w:gridCol w:w="4607"/>
      </w:tblGrid>
      <w:tr w:rsidR="00D155B2" w:rsidRPr="00913A05" w:rsidTr="00951868">
        <w:tc>
          <w:tcPr>
            <w:tcW w:w="0" w:type="auto"/>
          </w:tcPr>
          <w:p w:rsidR="00D155B2" w:rsidRPr="00913A05" w:rsidRDefault="00D155B2" w:rsidP="00951868">
            <w:pPr>
              <w:widowControl w:val="0"/>
              <w:rPr>
                <w:rFonts w:eastAsia="Arial"/>
                <w:sz w:val="16"/>
                <w:szCs w:val="16"/>
              </w:rPr>
            </w:pPr>
          </w:p>
          <w:p w:rsidR="00D155B2" w:rsidRPr="00913A05" w:rsidRDefault="00D155B2" w:rsidP="00951868">
            <w:pPr>
              <w:widowControl w:val="0"/>
              <w:rPr>
                <w:rFonts w:eastAsia="Arial"/>
                <w:sz w:val="16"/>
                <w:szCs w:val="16"/>
              </w:rPr>
            </w:pPr>
          </w:p>
          <w:p w:rsidR="00D155B2" w:rsidRPr="00913A05" w:rsidRDefault="00D155B2" w:rsidP="00951868">
            <w:pPr>
              <w:widowControl w:val="0"/>
              <w:rPr>
                <w:rFonts w:eastAsia="Arial"/>
                <w:sz w:val="16"/>
                <w:szCs w:val="16"/>
              </w:rPr>
            </w:pPr>
          </w:p>
          <w:p w:rsidR="00D155B2" w:rsidRPr="00913A05" w:rsidRDefault="00D155B2" w:rsidP="00951868">
            <w:pPr>
              <w:widowControl w:val="0"/>
              <w:rPr>
                <w:rFonts w:eastAsia="Arial"/>
                <w:sz w:val="16"/>
                <w:szCs w:val="16"/>
              </w:rPr>
            </w:pPr>
          </w:p>
        </w:tc>
        <w:tc>
          <w:tcPr>
            <w:tcW w:w="0" w:type="auto"/>
          </w:tcPr>
          <w:p w:rsidR="00D155B2" w:rsidRPr="00913A05" w:rsidRDefault="00D155B2" w:rsidP="00951868">
            <w:pPr>
              <w:widowControl w:val="0"/>
              <w:jc w:val="center"/>
              <w:rPr>
                <w:rFonts w:eastAsia="Arial"/>
                <w:sz w:val="16"/>
                <w:szCs w:val="16"/>
              </w:rPr>
            </w:pPr>
          </w:p>
          <w:p w:rsidR="00D155B2" w:rsidRPr="00913A05" w:rsidRDefault="00D155B2" w:rsidP="00951868">
            <w:pPr>
              <w:widowControl w:val="0"/>
              <w:jc w:val="center"/>
              <w:rPr>
                <w:color w:val="000000"/>
                <w:sz w:val="16"/>
                <w:szCs w:val="16"/>
              </w:rPr>
            </w:pPr>
            <w:r w:rsidRPr="00913A05">
              <w:rPr>
                <w:rFonts w:eastAsia="Arial"/>
                <w:sz w:val="16"/>
                <w:szCs w:val="16"/>
              </w:rPr>
              <w:tab/>
            </w:r>
            <w:r w:rsidRPr="00913A05">
              <w:rPr>
                <w:color w:val="000000"/>
                <w:sz w:val="16"/>
                <w:szCs w:val="16"/>
              </w:rPr>
              <w:t>Соглашение</w:t>
            </w:r>
          </w:p>
          <w:p w:rsidR="00D155B2" w:rsidRPr="00913A05" w:rsidRDefault="00D155B2" w:rsidP="00951868">
            <w:pPr>
              <w:widowControl w:val="0"/>
              <w:jc w:val="center"/>
              <w:rPr>
                <w:color w:val="000000"/>
                <w:sz w:val="16"/>
                <w:szCs w:val="16"/>
              </w:rPr>
            </w:pPr>
            <w:r w:rsidRPr="00913A05">
              <w:rPr>
                <w:color w:val="000000"/>
                <w:sz w:val="16"/>
                <w:szCs w:val="16"/>
              </w:rPr>
              <w:t xml:space="preserve"> на предоставление субсидии на компенсацию части затрат, связанных с уплатой первого взноса (аванса) при заключении договора (договоров) лизинга оборудования, Павловского муниципального района</w:t>
            </w:r>
          </w:p>
          <w:p w:rsidR="00D155B2" w:rsidRPr="00913A05" w:rsidRDefault="00D155B2" w:rsidP="00951868">
            <w:pPr>
              <w:pStyle w:val="ConsPlusNormal"/>
              <w:ind w:firstLine="0"/>
              <w:jc w:val="center"/>
              <w:rPr>
                <w:rFonts w:ascii="Times New Roman" w:hAnsi="Times New Roman"/>
                <w:sz w:val="16"/>
                <w:szCs w:val="16"/>
              </w:rPr>
            </w:pPr>
            <w:r w:rsidRPr="00913A05">
              <w:rPr>
                <w:rFonts w:ascii="Times New Roman" w:hAnsi="Times New Roman"/>
                <w:sz w:val="16"/>
                <w:szCs w:val="16"/>
              </w:rPr>
              <w:t>г. Павловск</w:t>
            </w:r>
          </w:p>
          <w:p w:rsidR="00D155B2" w:rsidRPr="00913A05" w:rsidRDefault="00D155B2" w:rsidP="00951868">
            <w:pPr>
              <w:pStyle w:val="ConsPlusNormal"/>
              <w:ind w:firstLine="0"/>
              <w:jc w:val="center"/>
              <w:rPr>
                <w:rFonts w:ascii="Times New Roman" w:hAnsi="Times New Roman"/>
                <w:sz w:val="16"/>
                <w:szCs w:val="16"/>
              </w:rPr>
            </w:pPr>
          </w:p>
          <w:p w:rsidR="00D155B2" w:rsidRPr="00913A05" w:rsidRDefault="00D155B2" w:rsidP="00951868">
            <w:pPr>
              <w:pStyle w:val="ConsPlusNonformat"/>
              <w:jc w:val="both"/>
              <w:rPr>
                <w:rFonts w:ascii="Times New Roman" w:hAnsi="Times New Roman" w:cs="Times New Roman"/>
                <w:sz w:val="16"/>
                <w:szCs w:val="16"/>
                <w:u w:val="single"/>
              </w:rPr>
            </w:pPr>
            <w:r w:rsidRPr="00913A05">
              <w:rPr>
                <w:rFonts w:ascii="Times New Roman" w:hAnsi="Times New Roman" w:cs="Times New Roman"/>
                <w:sz w:val="16"/>
                <w:szCs w:val="16"/>
              </w:rPr>
              <w:t xml:space="preserve"> «____»______________ 20__ г.            </w:t>
            </w:r>
            <w:r w:rsidRPr="00913A05">
              <w:rPr>
                <w:rFonts w:ascii="Times New Roman" w:hAnsi="Times New Roman" w:cs="Times New Roman"/>
                <w:sz w:val="16"/>
                <w:szCs w:val="16"/>
              </w:rPr>
              <w:tab/>
            </w:r>
            <w:r w:rsidRPr="00913A05">
              <w:rPr>
                <w:rFonts w:ascii="Times New Roman" w:hAnsi="Times New Roman" w:cs="Times New Roman"/>
                <w:sz w:val="16"/>
                <w:szCs w:val="16"/>
              </w:rPr>
              <w:tab/>
            </w:r>
            <w:r w:rsidRPr="00913A05">
              <w:rPr>
                <w:rFonts w:ascii="Times New Roman" w:hAnsi="Times New Roman" w:cs="Times New Roman"/>
                <w:sz w:val="16"/>
                <w:szCs w:val="16"/>
              </w:rPr>
              <w:tab/>
            </w:r>
            <w:r w:rsidRPr="00913A05">
              <w:rPr>
                <w:rFonts w:ascii="Times New Roman" w:hAnsi="Times New Roman" w:cs="Times New Roman"/>
                <w:sz w:val="16"/>
                <w:szCs w:val="16"/>
              </w:rPr>
              <w:tab/>
              <w:t xml:space="preserve"> № ________</w:t>
            </w:r>
          </w:p>
          <w:p w:rsidR="00D155B2" w:rsidRPr="00913A05" w:rsidRDefault="00D155B2" w:rsidP="00951868">
            <w:pPr>
              <w:pStyle w:val="ConsPlusNonformat"/>
              <w:jc w:val="both"/>
              <w:rPr>
                <w:rFonts w:ascii="Times New Roman" w:hAnsi="Times New Roman" w:cs="Times New Roman"/>
                <w:b/>
                <w:sz w:val="16"/>
                <w:szCs w:val="16"/>
              </w:rPr>
            </w:pPr>
          </w:p>
          <w:p w:rsidR="00D155B2" w:rsidRPr="00913A05" w:rsidRDefault="00D155B2" w:rsidP="00951868">
            <w:pPr>
              <w:widowControl w:val="0"/>
              <w:jc w:val="both"/>
              <w:rPr>
                <w:bCs/>
                <w:sz w:val="16"/>
                <w:szCs w:val="16"/>
              </w:rPr>
            </w:pPr>
            <w:r w:rsidRPr="00913A05">
              <w:rPr>
                <w:bCs/>
                <w:sz w:val="16"/>
                <w:szCs w:val="16"/>
              </w:rPr>
              <w:t xml:space="preserve">              </w:t>
            </w:r>
            <w:proofErr w:type="gramStart"/>
            <w:r w:rsidRPr="00913A05">
              <w:rPr>
                <w:bCs/>
                <w:sz w:val="16"/>
                <w:szCs w:val="16"/>
              </w:rPr>
              <w:t xml:space="preserve">Администрация Павловского муниципального района Воронежской области, которой как получателю средств бюджета Павловского муниципального района доведены лимиты бюджетных обязательств на предоставление субсидии </w:t>
            </w:r>
            <w:bookmarkStart w:id="18" w:name="_Hlk139382040"/>
            <w:bookmarkStart w:id="19" w:name="_Hlk139995559"/>
            <w:r w:rsidRPr="00913A05">
              <w:rPr>
                <w:bCs/>
                <w:sz w:val="16"/>
                <w:szCs w:val="16"/>
              </w:rPr>
              <w:t xml:space="preserve">на компенсацию части затрат субъектам малого и среднего </w:t>
            </w:r>
            <w:r w:rsidRPr="00913A05">
              <w:rPr>
                <w:bCs/>
                <w:sz w:val="16"/>
                <w:szCs w:val="16"/>
              </w:rPr>
              <w:lastRenderedPageBreak/>
              <w:t>предпринимательства, а также физическим лицам, применяющим специальный налоговый режим «Налог на профессиональный доход», связанных с уплатой первого взноса (аванса) при заключении договора (договоров) лизинга оборудования с российскими лизинговыми организациями в целях</w:t>
            </w:r>
            <w:proofErr w:type="gramEnd"/>
            <w:r w:rsidRPr="00913A05">
              <w:rPr>
                <w:bCs/>
                <w:sz w:val="16"/>
                <w:szCs w:val="16"/>
              </w:rPr>
              <w:t xml:space="preserve"> создания и (или) развития либо модернизации производства товаров (работ, услуг), Павловского муниципального района Воронежской области, </w:t>
            </w:r>
            <w:bookmarkEnd w:id="18"/>
            <w:bookmarkEnd w:id="19"/>
            <w:r w:rsidRPr="00913A05">
              <w:rPr>
                <w:bCs/>
                <w:sz w:val="16"/>
                <w:szCs w:val="16"/>
              </w:rPr>
              <w:t>именуемая в дальнейшем Администрация  в лице _________________________, действующего на основании _______________________________________________________________________________________________________,</w:t>
            </w:r>
          </w:p>
          <w:p w:rsidR="00D155B2" w:rsidRPr="00913A05" w:rsidRDefault="00D155B2" w:rsidP="00951868">
            <w:pPr>
              <w:widowControl w:val="0"/>
              <w:autoSpaceDE w:val="0"/>
              <w:autoSpaceDN w:val="0"/>
              <w:adjustRightInd w:val="0"/>
              <w:jc w:val="center"/>
              <w:rPr>
                <w:bCs/>
                <w:sz w:val="16"/>
                <w:szCs w:val="16"/>
              </w:rPr>
            </w:pPr>
            <w:r w:rsidRPr="00913A05">
              <w:rPr>
                <w:bCs/>
                <w:sz w:val="16"/>
                <w:szCs w:val="16"/>
              </w:rPr>
              <w:tab/>
              <w:t>(реквизиты учредительного документа (положения) органа администрации Павловского муниципального района, доверенности, приказа или иного документа, удостоверяющего полномочия)</w:t>
            </w:r>
          </w:p>
          <w:p w:rsidR="00D155B2" w:rsidRPr="00913A05" w:rsidRDefault="00D155B2" w:rsidP="00951868">
            <w:pPr>
              <w:widowControl w:val="0"/>
              <w:autoSpaceDE w:val="0"/>
              <w:autoSpaceDN w:val="0"/>
              <w:adjustRightInd w:val="0"/>
              <w:jc w:val="both"/>
              <w:rPr>
                <w:bCs/>
                <w:sz w:val="16"/>
                <w:szCs w:val="16"/>
              </w:rPr>
            </w:pPr>
          </w:p>
          <w:p w:rsidR="00D155B2" w:rsidRPr="00913A05" w:rsidRDefault="00D155B2" w:rsidP="00951868">
            <w:pPr>
              <w:widowControl w:val="0"/>
              <w:autoSpaceDE w:val="0"/>
              <w:autoSpaceDN w:val="0"/>
              <w:adjustRightInd w:val="0"/>
              <w:rPr>
                <w:bCs/>
                <w:sz w:val="16"/>
                <w:szCs w:val="16"/>
              </w:rPr>
            </w:pPr>
            <w:r w:rsidRPr="00913A05">
              <w:rPr>
                <w:bCs/>
                <w:sz w:val="16"/>
                <w:szCs w:val="16"/>
              </w:rPr>
              <w:t>с одной стороны и _______________________________________________,</w:t>
            </w:r>
          </w:p>
          <w:p w:rsidR="00D155B2" w:rsidRPr="00913A05" w:rsidRDefault="00D155B2" w:rsidP="00951868">
            <w:pPr>
              <w:widowControl w:val="0"/>
              <w:autoSpaceDE w:val="0"/>
              <w:autoSpaceDN w:val="0"/>
              <w:adjustRightInd w:val="0"/>
              <w:jc w:val="center"/>
              <w:rPr>
                <w:bCs/>
                <w:sz w:val="16"/>
                <w:szCs w:val="16"/>
              </w:rPr>
            </w:pPr>
            <w:r w:rsidRPr="00913A05">
              <w:rPr>
                <w:bCs/>
                <w:sz w:val="16"/>
                <w:szCs w:val="16"/>
              </w:rPr>
              <w:t xml:space="preserve">                                        (наименование юридического лица, фамилия, имя, отчество (при наличии) индивидуального  предпринимателя или физического лица - получателя субсидии (гранта в форме субсидии))</w:t>
            </w:r>
          </w:p>
          <w:p w:rsidR="00D155B2" w:rsidRPr="00913A05" w:rsidRDefault="00D155B2" w:rsidP="00951868">
            <w:pPr>
              <w:widowControl w:val="0"/>
              <w:autoSpaceDE w:val="0"/>
              <w:autoSpaceDN w:val="0"/>
              <w:adjustRightInd w:val="0"/>
              <w:jc w:val="center"/>
              <w:rPr>
                <w:bCs/>
                <w:sz w:val="16"/>
                <w:szCs w:val="16"/>
              </w:rPr>
            </w:pPr>
          </w:p>
          <w:p w:rsidR="00D155B2" w:rsidRPr="00913A05" w:rsidRDefault="00D155B2" w:rsidP="00951868">
            <w:pPr>
              <w:pStyle w:val="ConsPlusNonformat"/>
              <w:jc w:val="both"/>
              <w:rPr>
                <w:rFonts w:ascii="Times New Roman" w:hAnsi="Times New Roman" w:cs="Times New Roman"/>
                <w:bCs/>
                <w:sz w:val="16"/>
                <w:szCs w:val="16"/>
              </w:rPr>
            </w:pPr>
            <w:r w:rsidRPr="00913A05">
              <w:rPr>
                <w:rFonts w:ascii="Times New Roman" w:hAnsi="Times New Roman" w:cs="Times New Roman"/>
                <w:bCs/>
                <w:sz w:val="16"/>
                <w:szCs w:val="16"/>
              </w:rPr>
              <w:t xml:space="preserve">именуемый в дальнейшем «Получатель», в лице </w:t>
            </w:r>
          </w:p>
          <w:p w:rsidR="00D155B2" w:rsidRPr="00913A05" w:rsidRDefault="00D155B2" w:rsidP="00951868">
            <w:pPr>
              <w:widowControl w:val="0"/>
              <w:autoSpaceDE w:val="0"/>
              <w:autoSpaceDN w:val="0"/>
              <w:adjustRightInd w:val="0"/>
              <w:jc w:val="both"/>
              <w:rPr>
                <w:bCs/>
                <w:sz w:val="16"/>
                <w:szCs w:val="16"/>
              </w:rPr>
            </w:pPr>
            <w:r w:rsidRPr="00913A05">
              <w:rPr>
                <w:bCs/>
                <w:sz w:val="16"/>
                <w:szCs w:val="16"/>
              </w:rPr>
              <w:t>_______________________________________________________________,</w:t>
            </w:r>
          </w:p>
          <w:p w:rsidR="00D155B2" w:rsidRPr="00913A05" w:rsidRDefault="00D155B2" w:rsidP="00951868">
            <w:pPr>
              <w:widowControl w:val="0"/>
              <w:autoSpaceDE w:val="0"/>
              <w:autoSpaceDN w:val="0"/>
              <w:adjustRightInd w:val="0"/>
              <w:jc w:val="center"/>
              <w:rPr>
                <w:bCs/>
                <w:sz w:val="16"/>
                <w:szCs w:val="16"/>
              </w:rPr>
            </w:pPr>
            <w:r w:rsidRPr="00913A05">
              <w:rPr>
                <w:bCs/>
                <w:sz w:val="16"/>
                <w:szCs w:val="16"/>
              </w:rPr>
              <w:t>(наименование должности, а также фамилия, имя, отчество (при наличии) лица, представляющего Получателя, или уполномоченного им лица, фамилия, имя, отчеств</w:t>
            </w:r>
            <w:proofErr w:type="gramStart"/>
            <w:r w:rsidRPr="00913A05">
              <w:rPr>
                <w:bCs/>
                <w:sz w:val="16"/>
                <w:szCs w:val="16"/>
              </w:rPr>
              <w:t>о(</w:t>
            </w:r>
            <w:proofErr w:type="gramEnd"/>
            <w:r w:rsidRPr="00913A05">
              <w:rPr>
                <w:bCs/>
                <w:sz w:val="16"/>
                <w:szCs w:val="16"/>
              </w:rPr>
              <w:t>при наличии) индивидуального предпринимателя или физического лица)</w:t>
            </w:r>
          </w:p>
          <w:p w:rsidR="00D155B2" w:rsidRPr="00913A05" w:rsidRDefault="00D155B2" w:rsidP="00951868">
            <w:pPr>
              <w:widowControl w:val="0"/>
              <w:autoSpaceDE w:val="0"/>
              <w:autoSpaceDN w:val="0"/>
              <w:adjustRightInd w:val="0"/>
              <w:rPr>
                <w:bCs/>
                <w:sz w:val="16"/>
                <w:szCs w:val="16"/>
              </w:rPr>
            </w:pPr>
            <w:proofErr w:type="gramStart"/>
            <w:r w:rsidRPr="00913A05">
              <w:rPr>
                <w:bCs/>
                <w:sz w:val="16"/>
                <w:szCs w:val="16"/>
              </w:rPr>
              <w:t>действующего</w:t>
            </w:r>
            <w:proofErr w:type="gramEnd"/>
            <w:r w:rsidRPr="00913A05">
              <w:rPr>
                <w:bCs/>
                <w:sz w:val="16"/>
                <w:szCs w:val="16"/>
              </w:rPr>
              <w:t xml:space="preserve"> на основании _______________________________________________________________</w:t>
            </w:r>
          </w:p>
          <w:p w:rsidR="00D155B2" w:rsidRPr="00913A05" w:rsidRDefault="00D155B2" w:rsidP="00951868">
            <w:pPr>
              <w:widowControl w:val="0"/>
              <w:autoSpaceDE w:val="0"/>
              <w:autoSpaceDN w:val="0"/>
              <w:adjustRightInd w:val="0"/>
              <w:rPr>
                <w:bCs/>
                <w:sz w:val="16"/>
                <w:szCs w:val="16"/>
              </w:rPr>
            </w:pPr>
            <w:r w:rsidRPr="00913A05">
              <w:rPr>
                <w:bCs/>
                <w:sz w:val="16"/>
                <w:szCs w:val="16"/>
              </w:rPr>
              <w:t xml:space="preserve">      </w:t>
            </w:r>
            <w:proofErr w:type="gramStart"/>
            <w:r w:rsidRPr="00913A05">
              <w:rPr>
                <w:bCs/>
                <w:sz w:val="16"/>
                <w:szCs w:val="16"/>
              </w:rPr>
              <w:t>(реквизиты устава юридического лица, свидетельства о государственной</w:t>
            </w:r>
            <w:proofErr w:type="gramEnd"/>
          </w:p>
          <w:p w:rsidR="00D155B2" w:rsidRPr="00913A05" w:rsidRDefault="00D155B2" w:rsidP="00951868">
            <w:pPr>
              <w:widowControl w:val="0"/>
              <w:autoSpaceDE w:val="0"/>
              <w:autoSpaceDN w:val="0"/>
              <w:adjustRightInd w:val="0"/>
              <w:jc w:val="center"/>
              <w:rPr>
                <w:bCs/>
                <w:sz w:val="16"/>
                <w:szCs w:val="16"/>
              </w:rPr>
            </w:pPr>
            <w:r w:rsidRPr="00913A05">
              <w:rPr>
                <w:bCs/>
                <w:sz w:val="16"/>
                <w:szCs w:val="16"/>
              </w:rPr>
              <w:t xml:space="preserve">                                                                              регистрации индивидуального предпринимателя)</w:t>
            </w:r>
          </w:p>
          <w:p w:rsidR="00D155B2" w:rsidRPr="00913A05" w:rsidRDefault="00D155B2" w:rsidP="00951868">
            <w:pPr>
              <w:pStyle w:val="ConsPlusNonformat"/>
              <w:jc w:val="both"/>
              <w:rPr>
                <w:rFonts w:ascii="Times New Roman" w:hAnsi="Times New Roman" w:cs="Times New Roman"/>
                <w:bCs/>
                <w:sz w:val="16"/>
                <w:szCs w:val="16"/>
              </w:rPr>
            </w:pPr>
            <w:r w:rsidRPr="00913A05">
              <w:rPr>
                <w:rFonts w:ascii="Times New Roman" w:hAnsi="Times New Roman" w:cs="Times New Roman"/>
                <w:bCs/>
                <w:sz w:val="16"/>
                <w:szCs w:val="16"/>
              </w:rPr>
              <w:t xml:space="preserve">далее  именуемые "Стороны" в соответствии с Бюджетным </w:t>
            </w:r>
            <w:hyperlink r:id="rId30" w:history="1">
              <w:r w:rsidRPr="00913A05">
                <w:rPr>
                  <w:rFonts w:ascii="Times New Roman" w:hAnsi="Times New Roman" w:cs="Times New Roman"/>
                  <w:bCs/>
                  <w:sz w:val="16"/>
                  <w:szCs w:val="16"/>
                </w:rPr>
                <w:t>кодексом</w:t>
              </w:r>
            </w:hyperlink>
            <w:r w:rsidRPr="00913A05">
              <w:rPr>
                <w:rFonts w:ascii="Times New Roman" w:hAnsi="Times New Roman" w:cs="Times New Roman"/>
                <w:bCs/>
                <w:sz w:val="16"/>
                <w:szCs w:val="16"/>
              </w:rPr>
              <w:t xml:space="preserve"> Российской Федерации (далее – БК РФ), Решением Совета народных депутатов Павловского муниципального района Воронежской области «Об утверждении бюджета Павловского муниципального района Воронежской области на 20_ год и на плановый период 20_и 20_ годов»,_________________________________________________________,</w:t>
            </w:r>
          </w:p>
          <w:p w:rsidR="00D155B2" w:rsidRPr="00913A05" w:rsidRDefault="00D155B2" w:rsidP="00951868">
            <w:pPr>
              <w:widowControl w:val="0"/>
              <w:autoSpaceDE w:val="0"/>
              <w:autoSpaceDN w:val="0"/>
              <w:adjustRightInd w:val="0"/>
              <w:jc w:val="center"/>
              <w:rPr>
                <w:bCs/>
                <w:sz w:val="16"/>
                <w:szCs w:val="16"/>
              </w:rPr>
            </w:pPr>
            <w:r w:rsidRPr="00913A05">
              <w:rPr>
                <w:bCs/>
                <w:sz w:val="16"/>
                <w:szCs w:val="16"/>
              </w:rPr>
              <w:t xml:space="preserve">            (наименование положения предоставления субсидии из бюджета Павловского муниципального района  Воронежской области Получателю)</w:t>
            </w:r>
          </w:p>
          <w:p w:rsidR="00D155B2" w:rsidRPr="00913A05" w:rsidRDefault="00D155B2" w:rsidP="00951868">
            <w:pPr>
              <w:widowControl w:val="0"/>
              <w:autoSpaceDE w:val="0"/>
              <w:autoSpaceDN w:val="0"/>
              <w:adjustRightInd w:val="0"/>
              <w:rPr>
                <w:bCs/>
                <w:sz w:val="16"/>
                <w:szCs w:val="16"/>
              </w:rPr>
            </w:pPr>
            <w:proofErr w:type="gramStart"/>
            <w:r w:rsidRPr="00913A05">
              <w:rPr>
                <w:bCs/>
                <w:sz w:val="16"/>
                <w:szCs w:val="16"/>
              </w:rPr>
              <w:t>утвержденными</w:t>
            </w:r>
            <w:proofErr w:type="gramEnd"/>
            <w:r w:rsidRPr="00913A05">
              <w:rPr>
                <w:bCs/>
                <w:sz w:val="16"/>
                <w:szCs w:val="16"/>
              </w:rPr>
              <w:t>__________________________________________________                                                                                 (наименование муниципального правового акта)</w:t>
            </w:r>
          </w:p>
          <w:p w:rsidR="00D155B2" w:rsidRPr="00913A05" w:rsidRDefault="00D155B2" w:rsidP="00951868">
            <w:pPr>
              <w:widowControl w:val="0"/>
              <w:autoSpaceDE w:val="0"/>
              <w:autoSpaceDN w:val="0"/>
              <w:adjustRightInd w:val="0"/>
              <w:jc w:val="both"/>
              <w:rPr>
                <w:bCs/>
                <w:sz w:val="16"/>
                <w:szCs w:val="16"/>
              </w:rPr>
            </w:pPr>
            <w:r w:rsidRPr="00913A05">
              <w:rPr>
                <w:bCs/>
                <w:sz w:val="16"/>
                <w:szCs w:val="16"/>
              </w:rPr>
              <w:t>от «__» _____________ 20__ г. №  ___ (далее – Положение о предоставления Субсидии), заключили настоящее Соглашение о нижеследующем.</w:t>
            </w:r>
          </w:p>
          <w:p w:rsidR="00D155B2" w:rsidRPr="00913A05" w:rsidRDefault="00D155B2" w:rsidP="00951868">
            <w:pPr>
              <w:pStyle w:val="ConsPlusNonformat"/>
              <w:jc w:val="both"/>
              <w:rPr>
                <w:rFonts w:ascii="Times New Roman" w:hAnsi="Times New Roman" w:cs="Times New Roman"/>
                <w:bCs/>
                <w:sz w:val="16"/>
                <w:szCs w:val="16"/>
              </w:rPr>
            </w:pPr>
          </w:p>
          <w:p w:rsidR="00D155B2" w:rsidRPr="00913A05" w:rsidRDefault="00D155B2" w:rsidP="00951868">
            <w:pPr>
              <w:pStyle w:val="ConsPlusNonformat"/>
              <w:jc w:val="both"/>
              <w:rPr>
                <w:rFonts w:ascii="Times New Roman" w:hAnsi="Times New Roman" w:cs="Times New Roman"/>
                <w:bCs/>
                <w:sz w:val="16"/>
                <w:szCs w:val="16"/>
              </w:rPr>
            </w:pPr>
          </w:p>
          <w:p w:rsidR="00D155B2" w:rsidRPr="00913A05" w:rsidRDefault="00D155B2" w:rsidP="00951868">
            <w:pPr>
              <w:pStyle w:val="ConsPlusNormal"/>
              <w:ind w:firstLine="0"/>
              <w:jc w:val="center"/>
              <w:outlineLvl w:val="1"/>
              <w:rPr>
                <w:rFonts w:ascii="Times New Roman" w:hAnsi="Times New Roman"/>
                <w:bCs/>
                <w:sz w:val="16"/>
                <w:szCs w:val="16"/>
              </w:rPr>
            </w:pPr>
            <w:bookmarkStart w:id="20" w:name="P2363"/>
            <w:bookmarkEnd w:id="20"/>
            <w:r w:rsidRPr="00913A05">
              <w:rPr>
                <w:rFonts w:ascii="Times New Roman" w:hAnsi="Times New Roman"/>
                <w:bCs/>
                <w:sz w:val="16"/>
                <w:szCs w:val="16"/>
              </w:rPr>
              <w:t>I. Предмет Соглашения</w:t>
            </w:r>
            <w:bookmarkStart w:id="21" w:name="P2365"/>
            <w:bookmarkEnd w:id="21"/>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 xml:space="preserve">1.1. </w:t>
            </w:r>
            <w:bookmarkStart w:id="22" w:name="P2372"/>
            <w:bookmarkStart w:id="23" w:name="P2376"/>
            <w:bookmarkEnd w:id="22"/>
            <w:bookmarkEnd w:id="23"/>
            <w:r w:rsidRPr="00913A05">
              <w:rPr>
                <w:rFonts w:ascii="Times New Roman" w:hAnsi="Times New Roman"/>
                <w:bCs/>
                <w:sz w:val="16"/>
                <w:szCs w:val="16"/>
              </w:rPr>
              <w:t>Предметом настоящего Соглашения является предоставление Получателю из бюджета Павловского муниципального района Воронежской области  в 20 _ году субсидии _______________________________________________________________</w:t>
            </w:r>
          </w:p>
          <w:p w:rsidR="00D155B2" w:rsidRPr="00913A05" w:rsidRDefault="00D155B2" w:rsidP="00951868">
            <w:pPr>
              <w:widowControl w:val="0"/>
              <w:autoSpaceDE w:val="0"/>
              <w:autoSpaceDN w:val="0"/>
              <w:adjustRightInd w:val="0"/>
              <w:jc w:val="both"/>
              <w:rPr>
                <w:bCs/>
                <w:sz w:val="16"/>
                <w:szCs w:val="16"/>
              </w:rPr>
            </w:pPr>
            <w:r w:rsidRPr="00913A05">
              <w:rPr>
                <w:bCs/>
                <w:sz w:val="16"/>
                <w:szCs w:val="16"/>
              </w:rPr>
              <w:t xml:space="preserve">                              (указывается в соответствии с Порядком предоставления субсидии в форме наименование субсидии)</w:t>
            </w:r>
          </w:p>
          <w:p w:rsidR="00D155B2" w:rsidRPr="00913A05" w:rsidRDefault="00D155B2" w:rsidP="00951868">
            <w:pPr>
              <w:widowControl w:val="0"/>
              <w:autoSpaceDE w:val="0"/>
              <w:autoSpaceDN w:val="0"/>
              <w:adjustRightInd w:val="0"/>
              <w:jc w:val="both"/>
              <w:rPr>
                <w:bCs/>
                <w:sz w:val="16"/>
                <w:szCs w:val="16"/>
              </w:rPr>
            </w:pPr>
            <w:r w:rsidRPr="00913A05">
              <w:rPr>
                <w:bCs/>
                <w:sz w:val="16"/>
                <w:szCs w:val="16"/>
              </w:rPr>
              <w:t>(далее - Субсидия) в целях:</w:t>
            </w:r>
          </w:p>
          <w:p w:rsidR="00D155B2" w:rsidRPr="00913A05" w:rsidRDefault="00D155B2" w:rsidP="00951868">
            <w:pPr>
              <w:widowControl w:val="0"/>
              <w:autoSpaceDE w:val="0"/>
              <w:autoSpaceDN w:val="0"/>
              <w:adjustRightInd w:val="0"/>
              <w:jc w:val="both"/>
              <w:rPr>
                <w:bCs/>
                <w:sz w:val="16"/>
                <w:szCs w:val="16"/>
              </w:rPr>
            </w:pPr>
            <w:bookmarkStart w:id="24" w:name="P2366"/>
            <w:bookmarkEnd w:id="24"/>
            <w:r w:rsidRPr="00913A05">
              <w:rPr>
                <w:bCs/>
                <w:sz w:val="16"/>
                <w:szCs w:val="16"/>
              </w:rPr>
              <w:t xml:space="preserve"> 1.1.1. достижения результата (выполнения мероприятия) ____________________________________________________________________</w:t>
            </w:r>
          </w:p>
          <w:p w:rsidR="00D155B2" w:rsidRPr="00913A05" w:rsidRDefault="00D155B2" w:rsidP="00951868">
            <w:pPr>
              <w:widowControl w:val="0"/>
              <w:autoSpaceDE w:val="0"/>
              <w:autoSpaceDN w:val="0"/>
              <w:adjustRightInd w:val="0"/>
              <w:jc w:val="center"/>
              <w:rPr>
                <w:bCs/>
                <w:sz w:val="16"/>
                <w:szCs w:val="16"/>
              </w:rPr>
            </w:pPr>
            <w:r w:rsidRPr="00913A05">
              <w:rPr>
                <w:bCs/>
                <w:sz w:val="16"/>
                <w:szCs w:val="16"/>
              </w:rPr>
              <w:t>(вид и наименование структурного элемента)</w:t>
            </w:r>
          </w:p>
          <w:p w:rsidR="00D155B2" w:rsidRPr="00913A05" w:rsidRDefault="00D155B2" w:rsidP="00951868">
            <w:pPr>
              <w:pStyle w:val="ConsPlusNonformat"/>
              <w:rPr>
                <w:rFonts w:ascii="Times New Roman" w:hAnsi="Times New Roman" w:cs="Times New Roman"/>
                <w:bCs/>
                <w:sz w:val="16"/>
                <w:szCs w:val="16"/>
              </w:rPr>
            </w:pPr>
            <w:r w:rsidRPr="00913A05">
              <w:rPr>
                <w:rFonts w:ascii="Times New Roman" w:hAnsi="Times New Roman" w:cs="Times New Roman"/>
                <w:bCs/>
                <w:sz w:val="16"/>
                <w:szCs w:val="16"/>
              </w:rPr>
              <w:t>муниципальной  программы ______________________________________.</w:t>
            </w:r>
            <w:r w:rsidRPr="00913A05">
              <w:rPr>
                <w:rFonts w:ascii="Times New Roman" w:hAnsi="Times New Roman" w:cs="Times New Roman"/>
                <w:bCs/>
                <w:sz w:val="16"/>
                <w:szCs w:val="16"/>
              </w:rPr>
              <w:tab/>
              <w:t>(наименование муниципальной программы)</w:t>
            </w:r>
          </w:p>
          <w:p w:rsidR="00D155B2" w:rsidRPr="00913A05" w:rsidRDefault="00D155B2" w:rsidP="00951868">
            <w:pPr>
              <w:pStyle w:val="ConsPlusNormal"/>
              <w:ind w:firstLine="0"/>
              <w:jc w:val="center"/>
              <w:outlineLvl w:val="1"/>
              <w:rPr>
                <w:rFonts w:ascii="Times New Roman" w:hAnsi="Times New Roman"/>
                <w:bCs/>
                <w:sz w:val="16"/>
                <w:szCs w:val="16"/>
              </w:rPr>
            </w:pPr>
          </w:p>
          <w:p w:rsidR="00D155B2" w:rsidRPr="00913A05" w:rsidRDefault="00D155B2" w:rsidP="00951868">
            <w:pPr>
              <w:pStyle w:val="ConsPlusNormal"/>
              <w:ind w:firstLine="0"/>
              <w:jc w:val="center"/>
              <w:outlineLvl w:val="1"/>
              <w:rPr>
                <w:rFonts w:ascii="Times New Roman" w:hAnsi="Times New Roman"/>
                <w:bCs/>
                <w:sz w:val="16"/>
                <w:szCs w:val="16"/>
              </w:rPr>
            </w:pPr>
            <w:r w:rsidRPr="00913A05">
              <w:rPr>
                <w:rFonts w:ascii="Times New Roman" w:hAnsi="Times New Roman"/>
                <w:bCs/>
                <w:sz w:val="16"/>
                <w:szCs w:val="16"/>
              </w:rPr>
              <w:t>II. Финансовое обеспечение предоставления Субсидии</w:t>
            </w:r>
            <w:bookmarkStart w:id="25" w:name="P2378"/>
            <w:bookmarkEnd w:id="25"/>
          </w:p>
          <w:p w:rsidR="00D155B2" w:rsidRPr="00913A05" w:rsidRDefault="00D155B2" w:rsidP="00951868">
            <w:pPr>
              <w:pStyle w:val="ConsPlusNonformat"/>
              <w:rPr>
                <w:rFonts w:ascii="Times New Roman" w:hAnsi="Times New Roman" w:cs="Times New Roman"/>
                <w:bCs/>
                <w:sz w:val="16"/>
                <w:szCs w:val="16"/>
              </w:rPr>
            </w:pPr>
            <w:r w:rsidRPr="00913A05">
              <w:rPr>
                <w:rFonts w:ascii="Times New Roman" w:hAnsi="Times New Roman" w:cs="Times New Roman"/>
                <w:bCs/>
                <w:sz w:val="16"/>
                <w:szCs w:val="16"/>
              </w:rPr>
              <w:t xml:space="preserve">2.1.  Субсидия предоставляется Получателю на цели, указанные </w:t>
            </w:r>
            <w:r w:rsidRPr="00913A05">
              <w:rPr>
                <w:rFonts w:ascii="Times New Roman" w:hAnsi="Times New Roman" w:cs="Times New Roman"/>
                <w:bCs/>
                <w:sz w:val="16"/>
                <w:szCs w:val="16"/>
              </w:rPr>
              <w:lastRenderedPageBreak/>
              <w:t xml:space="preserve">в </w:t>
            </w:r>
            <w:hyperlink w:anchor="P2363" w:history="1">
              <w:r w:rsidRPr="00913A05">
                <w:rPr>
                  <w:rFonts w:ascii="Times New Roman" w:hAnsi="Times New Roman" w:cs="Times New Roman"/>
                  <w:bCs/>
                  <w:sz w:val="16"/>
                  <w:szCs w:val="16"/>
                </w:rPr>
                <w:t>разделе</w:t>
              </w:r>
            </w:hyperlink>
            <w:r w:rsidRPr="00913A05">
              <w:rPr>
                <w:rFonts w:ascii="Times New Roman" w:hAnsi="Times New Roman" w:cs="Times New Roman"/>
                <w:bCs/>
                <w:sz w:val="16"/>
                <w:szCs w:val="16"/>
              </w:rPr>
              <w:t xml:space="preserve"> I настоящего Соглашения, в размере ___________(________________________).</w:t>
            </w:r>
          </w:p>
          <w:p w:rsidR="00D155B2" w:rsidRPr="00913A05" w:rsidRDefault="00D155B2" w:rsidP="00951868">
            <w:pPr>
              <w:pStyle w:val="ConsPlusNonformat"/>
              <w:jc w:val="both"/>
              <w:rPr>
                <w:rFonts w:ascii="Times New Roman" w:hAnsi="Times New Roman" w:cs="Times New Roman"/>
                <w:bCs/>
                <w:sz w:val="16"/>
                <w:szCs w:val="16"/>
              </w:rPr>
            </w:pPr>
            <w:bookmarkStart w:id="26" w:name="P2382"/>
            <w:bookmarkEnd w:id="26"/>
            <w:r w:rsidRPr="00913A05">
              <w:rPr>
                <w:rFonts w:ascii="Times New Roman" w:hAnsi="Times New Roman" w:cs="Times New Roman"/>
                <w:bCs/>
                <w:sz w:val="16"/>
                <w:szCs w:val="16"/>
              </w:rPr>
              <w:t>2.1.1. в пределах лимитов бюджетных обязательств, доведенных администрации Павловского муниципального района Воронежской области, как главному распорядителю средств бюджета Павловского муниципального района Воронежской области по коду классификации расходов бюджета Павловского муниципального района Воронежской области (далее – коды БК), по коду БК _______________________ расходов бюджета Павловского муниципального района Воронежской области.</w:t>
            </w:r>
          </w:p>
          <w:p w:rsidR="00D155B2" w:rsidRPr="00913A05" w:rsidRDefault="00D155B2" w:rsidP="00951868">
            <w:pPr>
              <w:pStyle w:val="ConsPlusNormal"/>
              <w:ind w:firstLine="0"/>
              <w:jc w:val="center"/>
              <w:outlineLvl w:val="1"/>
              <w:rPr>
                <w:rFonts w:ascii="Times New Roman" w:hAnsi="Times New Roman"/>
                <w:bCs/>
                <w:sz w:val="16"/>
                <w:szCs w:val="16"/>
                <w:highlight w:val="yellow"/>
              </w:rPr>
            </w:pPr>
            <w:bookmarkStart w:id="27" w:name="P2400"/>
            <w:bookmarkStart w:id="28" w:name="P2413"/>
            <w:bookmarkEnd w:id="27"/>
            <w:bookmarkEnd w:id="28"/>
          </w:p>
          <w:p w:rsidR="00D155B2" w:rsidRPr="00913A05" w:rsidRDefault="00D155B2" w:rsidP="00951868">
            <w:pPr>
              <w:pStyle w:val="ConsPlusNormal"/>
              <w:ind w:firstLine="0"/>
              <w:jc w:val="center"/>
              <w:outlineLvl w:val="1"/>
              <w:rPr>
                <w:rFonts w:ascii="Times New Roman" w:hAnsi="Times New Roman"/>
                <w:bCs/>
                <w:sz w:val="16"/>
                <w:szCs w:val="16"/>
              </w:rPr>
            </w:pPr>
            <w:r w:rsidRPr="00913A05">
              <w:rPr>
                <w:rFonts w:ascii="Times New Roman" w:hAnsi="Times New Roman"/>
                <w:bCs/>
                <w:sz w:val="16"/>
                <w:szCs w:val="16"/>
              </w:rPr>
              <w:t>III. Условия и порядок предоставления Субсидии</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3.1. Субсидия предоставляется в соответствии с Положением о предоставлении Субсидии:</w:t>
            </w:r>
          </w:p>
          <w:p w:rsidR="00D155B2" w:rsidRPr="00913A05" w:rsidRDefault="00D155B2" w:rsidP="00951868">
            <w:pPr>
              <w:pStyle w:val="ConsPlusNormal"/>
              <w:ind w:firstLine="0"/>
              <w:jc w:val="both"/>
              <w:rPr>
                <w:rFonts w:ascii="Times New Roman" w:hAnsi="Times New Roman"/>
                <w:bCs/>
                <w:sz w:val="16"/>
                <w:szCs w:val="16"/>
              </w:rPr>
            </w:pPr>
            <w:proofErr w:type="gramStart"/>
            <w:r w:rsidRPr="00913A05">
              <w:rPr>
                <w:rFonts w:ascii="Times New Roman" w:hAnsi="Times New Roman"/>
                <w:bCs/>
                <w:sz w:val="16"/>
                <w:szCs w:val="16"/>
              </w:rPr>
              <w:t>3.1.1. на компенсацию части затрат субъектам малого и среднего предпринимательства, а также физическим лицам, применяющим специальный налоговый режим «Налог на профессиональный доход»,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 при предоставлении Получателем Администрации  документов, подтверждающих факт произведенных Получателем затрат</w:t>
            </w:r>
            <w:proofErr w:type="gramEnd"/>
            <w:r w:rsidRPr="00913A05">
              <w:rPr>
                <w:rFonts w:ascii="Times New Roman" w:hAnsi="Times New Roman"/>
                <w:bCs/>
                <w:sz w:val="16"/>
                <w:szCs w:val="16"/>
              </w:rPr>
              <w:t xml:space="preserve">, на </w:t>
            </w:r>
            <w:proofErr w:type="gramStart"/>
            <w:r w:rsidRPr="00913A05">
              <w:rPr>
                <w:rFonts w:ascii="Times New Roman" w:hAnsi="Times New Roman"/>
                <w:bCs/>
                <w:sz w:val="16"/>
                <w:szCs w:val="16"/>
              </w:rPr>
              <w:t>возмещение</w:t>
            </w:r>
            <w:proofErr w:type="gramEnd"/>
            <w:r w:rsidRPr="00913A05">
              <w:rPr>
                <w:rFonts w:ascii="Times New Roman" w:hAnsi="Times New Roman"/>
                <w:bCs/>
                <w:sz w:val="16"/>
                <w:szCs w:val="16"/>
              </w:rPr>
              <w:t xml:space="preserve"> которых предоставляется Субсидия в соответствии с Положением предоставления Субсидии и настоящим Соглашением при предоставлении документов, предусмотренных разделом 4 Положения о предоставлении Субсидии.</w:t>
            </w:r>
          </w:p>
          <w:p w:rsidR="00D155B2" w:rsidRPr="00913A05" w:rsidRDefault="00D155B2" w:rsidP="00951868">
            <w:pPr>
              <w:widowControl w:val="0"/>
              <w:jc w:val="both"/>
              <w:rPr>
                <w:bCs/>
                <w:sz w:val="16"/>
                <w:szCs w:val="16"/>
              </w:rPr>
            </w:pPr>
            <w:r w:rsidRPr="00913A05">
              <w:rPr>
                <w:bCs/>
                <w:sz w:val="16"/>
                <w:szCs w:val="16"/>
              </w:rPr>
              <w:t>3.1.2. На основании _________________ (наименование нормативного правового акта о предоставлении субсидии) Администрация предоставляет Получателю субсидию на компенсацию части затрат, связанных с уплатой первого взноса (аванса) по договор</w:t>
            </w:r>
            <w:proofErr w:type="gramStart"/>
            <w:r w:rsidRPr="00913A05">
              <w:rPr>
                <w:bCs/>
                <w:sz w:val="16"/>
                <w:szCs w:val="16"/>
              </w:rPr>
              <w:t>у(</w:t>
            </w:r>
            <w:proofErr w:type="spellStart"/>
            <w:proofErr w:type="gramEnd"/>
            <w:r w:rsidRPr="00913A05">
              <w:rPr>
                <w:bCs/>
                <w:sz w:val="16"/>
                <w:szCs w:val="16"/>
              </w:rPr>
              <w:t>ам</w:t>
            </w:r>
            <w:proofErr w:type="spellEnd"/>
            <w:r w:rsidRPr="00913A05">
              <w:rPr>
                <w:bCs/>
                <w:sz w:val="16"/>
                <w:szCs w:val="16"/>
              </w:rPr>
              <w:t>) лизинга оборудования №________от___________20___г. ______________________________ (сумма и предмет договора лизинга) (далее - субсидия), а Получатель обязуется надлежащим образом исполнять принятые на себя обязательства по настоящему Соглашению.</w:t>
            </w:r>
          </w:p>
          <w:p w:rsidR="00D155B2" w:rsidRPr="00913A05" w:rsidRDefault="00D155B2" w:rsidP="00951868">
            <w:pPr>
              <w:widowControl w:val="0"/>
              <w:jc w:val="both"/>
              <w:rPr>
                <w:bCs/>
                <w:sz w:val="16"/>
                <w:szCs w:val="16"/>
              </w:rPr>
            </w:pPr>
            <w:r w:rsidRPr="00913A05">
              <w:rPr>
                <w:bCs/>
                <w:sz w:val="16"/>
                <w:szCs w:val="16"/>
              </w:rPr>
              <w:t>3.1.3. Предоставление субсидии осуществляется в рамках реализации в 20__году мероприятия________________________________________________</w:t>
            </w:r>
          </w:p>
          <w:p w:rsidR="00D155B2" w:rsidRPr="00913A05" w:rsidRDefault="00D155B2" w:rsidP="00951868">
            <w:pPr>
              <w:widowControl w:val="0"/>
              <w:jc w:val="both"/>
              <w:rPr>
                <w:bCs/>
                <w:sz w:val="16"/>
                <w:szCs w:val="16"/>
              </w:rPr>
            </w:pPr>
            <w:r w:rsidRPr="00913A05">
              <w:rPr>
                <w:bCs/>
                <w:sz w:val="16"/>
                <w:szCs w:val="16"/>
              </w:rPr>
              <w:t>подпрограммы_______________________ муниципальной программы _____________________, утвержденной _______________, в пределах в пределах бюджетных средств.</w:t>
            </w:r>
          </w:p>
          <w:p w:rsidR="00D155B2" w:rsidRPr="00913A05" w:rsidRDefault="00D155B2" w:rsidP="00951868">
            <w:pPr>
              <w:widowControl w:val="0"/>
              <w:jc w:val="both"/>
              <w:rPr>
                <w:bCs/>
                <w:sz w:val="16"/>
                <w:szCs w:val="16"/>
              </w:rPr>
            </w:pPr>
            <w:r w:rsidRPr="00913A05">
              <w:rPr>
                <w:bCs/>
                <w:sz w:val="16"/>
                <w:szCs w:val="16"/>
              </w:rPr>
              <w:t xml:space="preserve">3.1.4. </w:t>
            </w:r>
            <w:proofErr w:type="gramStart"/>
            <w:r w:rsidRPr="00913A05">
              <w:rPr>
                <w:bCs/>
                <w:sz w:val="16"/>
                <w:szCs w:val="16"/>
              </w:rPr>
              <w:t>Субсидия предоставляется субъектам малого  </w:t>
            </w:r>
            <w:bookmarkStart w:id="29" w:name="_Hlk54555832"/>
            <w:r w:rsidRPr="00913A05">
              <w:rPr>
                <w:bCs/>
                <w:sz w:val="16"/>
                <w:szCs w:val="16"/>
              </w:rPr>
              <w:t>и среднего предпринимательства, а также физическим лицам, применяющим специальный налоговый режим «Налог на профессиональный доход»,</w:t>
            </w:r>
            <w:bookmarkEnd w:id="29"/>
            <w:r w:rsidRPr="00913A05">
              <w:rPr>
                <w:bCs/>
                <w:sz w:val="16"/>
                <w:szCs w:val="16"/>
              </w:rPr>
              <w:t> по договорам лизинга оборудования, заключенным с лизинговой организацией в текущем году или двумя годами, предшествующими году подачи заявки о предоставлении субсидии  в размере 90% уплаченного первого взноса (аванса) (без НДС), но не более 1,5 млн. рублей и не более 30 % от</w:t>
            </w:r>
            <w:proofErr w:type="gramEnd"/>
            <w:r w:rsidRPr="00913A05">
              <w:rPr>
                <w:bCs/>
                <w:sz w:val="16"/>
                <w:szCs w:val="16"/>
              </w:rPr>
              <w:t xml:space="preserve"> суммы договор</w:t>
            </w:r>
            <w:proofErr w:type="gramStart"/>
            <w:r w:rsidRPr="00913A05">
              <w:rPr>
                <w:bCs/>
                <w:sz w:val="16"/>
                <w:szCs w:val="16"/>
              </w:rPr>
              <w:t>а(</w:t>
            </w:r>
            <w:proofErr w:type="spellStart"/>
            <w:proofErr w:type="gramEnd"/>
            <w:r w:rsidRPr="00913A05">
              <w:rPr>
                <w:bCs/>
                <w:sz w:val="16"/>
                <w:szCs w:val="16"/>
              </w:rPr>
              <w:t>ов</w:t>
            </w:r>
            <w:proofErr w:type="spellEnd"/>
            <w:r w:rsidRPr="00913A05">
              <w:rPr>
                <w:bCs/>
                <w:sz w:val="16"/>
                <w:szCs w:val="16"/>
              </w:rPr>
              <w:t>) лизинга (без НДС).</w:t>
            </w:r>
          </w:p>
          <w:p w:rsidR="00D155B2" w:rsidRPr="00913A05" w:rsidRDefault="00D155B2" w:rsidP="00951868">
            <w:pPr>
              <w:widowControl w:val="0"/>
              <w:jc w:val="both"/>
              <w:rPr>
                <w:bCs/>
                <w:sz w:val="16"/>
                <w:szCs w:val="16"/>
              </w:rPr>
            </w:pPr>
            <w:bookmarkStart w:id="30" w:name="P2417"/>
            <w:bookmarkEnd w:id="30"/>
            <w:r w:rsidRPr="00913A05">
              <w:rPr>
                <w:bCs/>
                <w:sz w:val="16"/>
                <w:szCs w:val="16"/>
              </w:rPr>
              <w:t>3.2. Перечисление Субсидии осуществляется в соответствии с бюджетным законодательством Российской Федерации, на основании   ____________________________________________________________________:</w:t>
            </w:r>
          </w:p>
          <w:p w:rsidR="00D155B2" w:rsidRPr="00913A05" w:rsidRDefault="00D155B2" w:rsidP="00951868">
            <w:pPr>
              <w:widowControl w:val="0"/>
              <w:jc w:val="both"/>
              <w:rPr>
                <w:bCs/>
                <w:sz w:val="16"/>
                <w:szCs w:val="16"/>
              </w:rPr>
            </w:pPr>
            <w:r w:rsidRPr="00913A05">
              <w:rPr>
                <w:bCs/>
                <w:sz w:val="16"/>
                <w:szCs w:val="16"/>
              </w:rPr>
              <w:t>(наименование нормативного правового акта о предоставлении субсидии):</w:t>
            </w:r>
          </w:p>
          <w:p w:rsidR="00D155B2" w:rsidRPr="00913A05" w:rsidRDefault="00D155B2" w:rsidP="00951868">
            <w:pPr>
              <w:widowControl w:val="0"/>
              <w:autoSpaceDE w:val="0"/>
              <w:autoSpaceDN w:val="0"/>
              <w:adjustRightInd w:val="0"/>
              <w:rPr>
                <w:bCs/>
                <w:sz w:val="16"/>
                <w:szCs w:val="16"/>
              </w:rPr>
            </w:pPr>
            <w:r w:rsidRPr="00913A05">
              <w:rPr>
                <w:bCs/>
                <w:sz w:val="16"/>
                <w:szCs w:val="16"/>
              </w:rPr>
              <w:t xml:space="preserve">        3.2.1. на счет, Получателя, открытый в  _______________________________________________________________          (наименование учреждения Центрального банка Российской Федерации или иной кредитной организации)</w:t>
            </w:r>
          </w:p>
          <w:p w:rsidR="00D155B2" w:rsidRPr="00913A05" w:rsidRDefault="00D155B2" w:rsidP="00951868">
            <w:pPr>
              <w:widowControl w:val="0"/>
              <w:jc w:val="both"/>
              <w:rPr>
                <w:bCs/>
                <w:sz w:val="16"/>
                <w:szCs w:val="16"/>
              </w:rPr>
            </w:pPr>
            <w:r w:rsidRPr="00913A05">
              <w:rPr>
                <w:bCs/>
                <w:sz w:val="16"/>
                <w:szCs w:val="16"/>
              </w:rPr>
              <w:t xml:space="preserve">         3.2.2. не позднее ________ рабочего дня, следующего за днем принятия решения о предоставлении субсидии.</w:t>
            </w:r>
          </w:p>
          <w:p w:rsidR="00D155B2" w:rsidRPr="00913A05" w:rsidRDefault="00D155B2" w:rsidP="00951868">
            <w:pPr>
              <w:widowControl w:val="0"/>
              <w:jc w:val="both"/>
              <w:rPr>
                <w:bCs/>
                <w:sz w:val="16"/>
                <w:szCs w:val="16"/>
              </w:rPr>
            </w:pPr>
            <w:r w:rsidRPr="00913A05">
              <w:rPr>
                <w:bCs/>
                <w:sz w:val="16"/>
                <w:szCs w:val="16"/>
              </w:rPr>
              <w:t xml:space="preserve">3.3. </w:t>
            </w:r>
            <w:bookmarkStart w:id="31" w:name="_Hlk171496299"/>
            <w:proofErr w:type="gramStart"/>
            <w:r w:rsidRPr="00913A05">
              <w:rPr>
                <w:bCs/>
                <w:sz w:val="16"/>
                <w:szCs w:val="16"/>
              </w:rPr>
              <w:t xml:space="preserve">Условием предоставления Субсидии является согласие Получателя на осуществление в отношении него проверки Администрацией соблюдения порядка и условий предоставления Субсидии, в том числе в части достижения результатов предоставления Субсидии, а также проверок органами муниципального финансового контроля Павловского муниципального района соблюдения Получателем условий и </w:t>
            </w:r>
            <w:r w:rsidRPr="00913A05">
              <w:rPr>
                <w:bCs/>
                <w:sz w:val="16"/>
                <w:szCs w:val="16"/>
              </w:rPr>
              <w:lastRenderedPageBreak/>
              <w:t xml:space="preserve">порядка предоставления Субсидии в соответствии со </w:t>
            </w:r>
            <w:hyperlink r:id="rId31">
              <w:r w:rsidRPr="00913A05">
                <w:rPr>
                  <w:bCs/>
                  <w:sz w:val="16"/>
                  <w:szCs w:val="16"/>
                </w:rPr>
                <w:t>статьями 268</w:t>
              </w:r>
            </w:hyperlink>
            <w:r w:rsidRPr="00913A05">
              <w:rPr>
                <w:bCs/>
                <w:sz w:val="16"/>
                <w:szCs w:val="16"/>
                <w:vertAlign w:val="superscript"/>
              </w:rPr>
              <w:t>1</w:t>
            </w:r>
            <w:r w:rsidRPr="00913A05">
              <w:rPr>
                <w:bCs/>
                <w:sz w:val="16"/>
                <w:szCs w:val="16"/>
              </w:rPr>
              <w:t xml:space="preserve"> и </w:t>
            </w:r>
            <w:hyperlink r:id="rId32">
              <w:r w:rsidRPr="00913A05">
                <w:rPr>
                  <w:bCs/>
                  <w:sz w:val="16"/>
                  <w:szCs w:val="16"/>
                </w:rPr>
                <w:t>269</w:t>
              </w:r>
            </w:hyperlink>
            <w:r w:rsidRPr="00913A05">
              <w:rPr>
                <w:bCs/>
                <w:sz w:val="16"/>
                <w:szCs w:val="16"/>
                <w:vertAlign w:val="superscript"/>
              </w:rPr>
              <w:t>2</w:t>
            </w:r>
            <w:r w:rsidRPr="00913A05">
              <w:rPr>
                <w:bCs/>
                <w:sz w:val="16"/>
                <w:szCs w:val="16"/>
              </w:rPr>
              <w:t xml:space="preserve"> Бюджетного кодекса Российской Федерации.</w:t>
            </w:r>
            <w:proofErr w:type="gramEnd"/>
            <w:r w:rsidRPr="00913A05">
              <w:rPr>
                <w:bCs/>
                <w:sz w:val="16"/>
                <w:szCs w:val="16"/>
              </w:rPr>
              <w:t xml:space="preserve"> Выражение согласия Получателя на осуществление указанных проверок осуществляется путем подписания настоящего Соглашения</w:t>
            </w:r>
            <w:bookmarkEnd w:id="31"/>
            <w:r w:rsidRPr="00913A05">
              <w:rPr>
                <w:bCs/>
                <w:sz w:val="16"/>
                <w:szCs w:val="16"/>
              </w:rPr>
              <w:t>.</w:t>
            </w:r>
          </w:p>
          <w:p w:rsidR="00D155B2" w:rsidRPr="00913A05" w:rsidRDefault="00D155B2" w:rsidP="00951868">
            <w:pPr>
              <w:pStyle w:val="ConsPlusNormal"/>
              <w:ind w:firstLine="0"/>
              <w:jc w:val="center"/>
              <w:outlineLvl w:val="1"/>
              <w:rPr>
                <w:rFonts w:ascii="Times New Roman" w:hAnsi="Times New Roman"/>
                <w:bCs/>
                <w:sz w:val="16"/>
                <w:szCs w:val="16"/>
              </w:rPr>
            </w:pPr>
            <w:bookmarkStart w:id="32" w:name="P2451"/>
            <w:bookmarkEnd w:id="32"/>
          </w:p>
          <w:p w:rsidR="00D155B2" w:rsidRPr="00913A05" w:rsidRDefault="00D155B2" w:rsidP="00951868">
            <w:pPr>
              <w:pStyle w:val="ConsPlusNormal"/>
              <w:ind w:firstLine="0"/>
              <w:jc w:val="center"/>
              <w:outlineLvl w:val="1"/>
              <w:rPr>
                <w:rFonts w:ascii="Times New Roman" w:hAnsi="Times New Roman"/>
                <w:bCs/>
                <w:sz w:val="16"/>
                <w:szCs w:val="16"/>
              </w:rPr>
            </w:pPr>
            <w:r w:rsidRPr="00913A05">
              <w:rPr>
                <w:rFonts w:ascii="Times New Roman" w:hAnsi="Times New Roman"/>
                <w:bCs/>
                <w:sz w:val="16"/>
                <w:szCs w:val="16"/>
              </w:rPr>
              <w:t>IV. Взаимодействие Сторон</w:t>
            </w:r>
          </w:p>
          <w:p w:rsidR="00D155B2" w:rsidRPr="00913A05" w:rsidRDefault="00D155B2" w:rsidP="00951868">
            <w:pPr>
              <w:pStyle w:val="ConsPlusNonformat"/>
              <w:jc w:val="both"/>
              <w:rPr>
                <w:rFonts w:ascii="Times New Roman" w:hAnsi="Times New Roman" w:cs="Times New Roman"/>
                <w:bCs/>
                <w:sz w:val="16"/>
                <w:szCs w:val="16"/>
              </w:rPr>
            </w:pPr>
            <w:r w:rsidRPr="00913A05">
              <w:rPr>
                <w:rFonts w:ascii="Times New Roman" w:hAnsi="Times New Roman" w:cs="Times New Roman"/>
                <w:bCs/>
                <w:sz w:val="16"/>
                <w:szCs w:val="16"/>
              </w:rPr>
              <w:t>4.1. Администрация обязуется:</w:t>
            </w:r>
          </w:p>
          <w:p w:rsidR="00D155B2" w:rsidRPr="00913A05" w:rsidRDefault="00D155B2" w:rsidP="00951868">
            <w:pPr>
              <w:pStyle w:val="ConsPlusNonformat"/>
              <w:jc w:val="both"/>
              <w:rPr>
                <w:rFonts w:ascii="Times New Roman" w:hAnsi="Times New Roman" w:cs="Times New Roman"/>
                <w:bCs/>
                <w:sz w:val="16"/>
                <w:szCs w:val="16"/>
              </w:rPr>
            </w:pPr>
            <w:r w:rsidRPr="00913A05">
              <w:rPr>
                <w:rFonts w:ascii="Times New Roman" w:hAnsi="Times New Roman" w:cs="Times New Roman"/>
                <w:bCs/>
                <w:sz w:val="16"/>
                <w:szCs w:val="16"/>
              </w:rPr>
              <w:t xml:space="preserve">4.1.1. обеспечить предоставление Субсидии в соответствии с </w:t>
            </w:r>
            <w:hyperlink w:anchor="P2413" w:history="1">
              <w:r w:rsidRPr="00913A05">
                <w:rPr>
                  <w:rFonts w:ascii="Times New Roman" w:hAnsi="Times New Roman" w:cs="Times New Roman"/>
                  <w:bCs/>
                  <w:sz w:val="16"/>
                  <w:szCs w:val="16"/>
                </w:rPr>
                <w:t>разделом III</w:t>
              </w:r>
            </w:hyperlink>
            <w:r w:rsidRPr="00913A05">
              <w:rPr>
                <w:rFonts w:ascii="Times New Roman" w:hAnsi="Times New Roman" w:cs="Times New Roman"/>
                <w:bCs/>
                <w:sz w:val="16"/>
                <w:szCs w:val="16"/>
              </w:rPr>
              <w:t xml:space="preserve"> настоящего Соглашения;</w:t>
            </w:r>
          </w:p>
          <w:p w:rsidR="00D155B2" w:rsidRPr="00913A05" w:rsidRDefault="00D155B2" w:rsidP="00951868">
            <w:pPr>
              <w:pStyle w:val="ConsPlusNonformat"/>
              <w:jc w:val="both"/>
              <w:rPr>
                <w:rFonts w:ascii="Times New Roman" w:hAnsi="Times New Roman" w:cs="Times New Roman"/>
                <w:bCs/>
                <w:sz w:val="16"/>
                <w:szCs w:val="16"/>
              </w:rPr>
            </w:pPr>
            <w:bookmarkStart w:id="33" w:name="P2457"/>
            <w:bookmarkEnd w:id="33"/>
            <w:r w:rsidRPr="00913A05">
              <w:rPr>
                <w:rFonts w:ascii="Times New Roman" w:hAnsi="Times New Roman" w:cs="Times New Roman"/>
                <w:bCs/>
                <w:sz w:val="16"/>
                <w:szCs w:val="16"/>
              </w:rPr>
              <w:t>4.1.2. осуществлять проверку представляемых Получателем документов,  указанных в пунктах 3.1.1, 4.2.2 настоящего Соглашения,  в том числе на соответствие их Положению о  предоставлении  Субсидии, в течение  ______ рабочих дней со дня их получения от Получателя;</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 xml:space="preserve">4.1.3. обеспечивать перечисление Субсидии на счет Получателя, указанный в </w:t>
            </w:r>
            <w:hyperlink w:anchor="P512" w:history="1">
              <w:r w:rsidRPr="00913A05">
                <w:rPr>
                  <w:rFonts w:ascii="Times New Roman" w:hAnsi="Times New Roman"/>
                  <w:bCs/>
                  <w:sz w:val="16"/>
                  <w:szCs w:val="16"/>
                </w:rPr>
                <w:t xml:space="preserve">разделе </w:t>
              </w:r>
              <w:r w:rsidRPr="00913A05">
                <w:rPr>
                  <w:rFonts w:ascii="Times New Roman" w:hAnsi="Times New Roman"/>
                  <w:bCs/>
                  <w:sz w:val="16"/>
                  <w:szCs w:val="16"/>
                  <w:lang w:val="en-US"/>
                </w:rPr>
                <w:t>I</w:t>
              </w:r>
              <w:r w:rsidRPr="00913A05">
                <w:rPr>
                  <w:rFonts w:ascii="Times New Roman" w:hAnsi="Times New Roman"/>
                  <w:bCs/>
                  <w:sz w:val="16"/>
                  <w:szCs w:val="16"/>
                </w:rPr>
                <w:t>II</w:t>
              </w:r>
            </w:hyperlink>
            <w:r w:rsidRPr="00913A05">
              <w:rPr>
                <w:rFonts w:ascii="Times New Roman" w:hAnsi="Times New Roman"/>
                <w:bCs/>
                <w:sz w:val="16"/>
                <w:szCs w:val="16"/>
              </w:rPr>
              <w:t xml:space="preserve"> настоящего Соглашения, в соответствии с </w:t>
            </w:r>
            <w:hyperlink w:anchor="P2431" w:history="1">
              <w:r w:rsidRPr="00913A05">
                <w:rPr>
                  <w:rFonts w:ascii="Times New Roman" w:hAnsi="Times New Roman"/>
                  <w:bCs/>
                  <w:sz w:val="16"/>
                  <w:szCs w:val="16"/>
                </w:rPr>
                <w:t>пунктом</w:t>
              </w:r>
            </w:hyperlink>
            <w:r w:rsidRPr="00913A05">
              <w:rPr>
                <w:rFonts w:ascii="Times New Roman" w:hAnsi="Times New Roman"/>
                <w:bCs/>
                <w:sz w:val="16"/>
                <w:szCs w:val="16"/>
              </w:rPr>
              <w:t xml:space="preserve"> 3.2. настоящего Соглашения;</w:t>
            </w:r>
            <w:bookmarkStart w:id="34" w:name="P2464"/>
            <w:bookmarkEnd w:id="34"/>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4.1.4. устанавливать:</w:t>
            </w:r>
          </w:p>
          <w:p w:rsidR="00D155B2" w:rsidRPr="00913A05" w:rsidRDefault="00D155B2" w:rsidP="00951868">
            <w:pPr>
              <w:pStyle w:val="ConsPlusNormal"/>
              <w:ind w:firstLine="0"/>
              <w:jc w:val="both"/>
              <w:rPr>
                <w:rFonts w:ascii="Times New Roman" w:hAnsi="Times New Roman"/>
                <w:bCs/>
                <w:sz w:val="16"/>
                <w:szCs w:val="16"/>
              </w:rPr>
            </w:pPr>
            <w:bookmarkStart w:id="35" w:name="P2465"/>
            <w:bookmarkEnd w:id="35"/>
            <w:r w:rsidRPr="00913A05">
              <w:rPr>
                <w:rFonts w:ascii="Times New Roman" w:hAnsi="Times New Roman"/>
                <w:bCs/>
                <w:sz w:val="16"/>
                <w:szCs w:val="16"/>
              </w:rPr>
              <w:t>4.1.4.1. значения результатов предоставления Субсидии в приложении № 1 к настоящему Соглашению, являющемся неотъемлемой частью настоящего Соглашения;</w:t>
            </w:r>
            <w:bookmarkStart w:id="36" w:name="P2466"/>
            <w:bookmarkEnd w:id="36"/>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4.1.4.2. план мероприятий по достижению результатов предоставления Субсидии (контрольных точек) согласно приложению № 2 к настоящему Соглашению, которое является неотъемлемой частью настоящего Соглашения;</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 xml:space="preserve">4.1.5. осуществлять оценку достижения Получателем значений результатов предоставления Субсидии, установленных Положением о предоставлении Субсидии в соответствии с </w:t>
            </w:r>
            <w:hyperlink w:anchor="P2464" w:history="1">
              <w:r w:rsidRPr="00913A05">
                <w:rPr>
                  <w:rFonts w:ascii="Times New Roman" w:hAnsi="Times New Roman"/>
                  <w:bCs/>
                  <w:sz w:val="16"/>
                  <w:szCs w:val="16"/>
                </w:rPr>
                <w:t>пунктом</w:t>
              </w:r>
            </w:hyperlink>
            <w:r w:rsidRPr="00913A05">
              <w:rPr>
                <w:rFonts w:ascii="Times New Roman" w:hAnsi="Times New Roman"/>
                <w:bCs/>
                <w:sz w:val="16"/>
                <w:szCs w:val="16"/>
              </w:rPr>
              <w:t xml:space="preserve"> 4.1.4 настоящего Соглашения на основании:</w:t>
            </w:r>
          </w:p>
          <w:p w:rsidR="00D155B2" w:rsidRPr="00913A05" w:rsidRDefault="00D155B2" w:rsidP="00951868">
            <w:pPr>
              <w:pStyle w:val="ConsPlusNormal"/>
              <w:ind w:firstLine="0"/>
              <w:jc w:val="both"/>
              <w:rPr>
                <w:rFonts w:ascii="Times New Roman" w:hAnsi="Times New Roman"/>
                <w:bCs/>
                <w:sz w:val="16"/>
                <w:szCs w:val="16"/>
              </w:rPr>
            </w:pPr>
            <w:bookmarkStart w:id="37" w:name="P2476"/>
            <w:bookmarkEnd w:id="37"/>
            <w:r w:rsidRPr="00913A05">
              <w:rPr>
                <w:rFonts w:ascii="Times New Roman" w:hAnsi="Times New Roman"/>
                <w:bCs/>
                <w:sz w:val="16"/>
                <w:szCs w:val="16"/>
              </w:rPr>
              <w:t>4.1.5.1. отчета о реализации плана мероприятий по достижению результата предоставления Субсидии (контрольных точек) по форме, установленной в приложении № 3 к настоящему Соглашению, которое является неотъемлемой частью настоящего Соглашения, предоставленного в соответствии с пунктом 4.3.4.2 настоящего Соглашения;</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4.1.5.2 иных отчетов;</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 xml:space="preserve">      4.1.6. осуществлять </w:t>
            </w:r>
            <w:proofErr w:type="gramStart"/>
            <w:r w:rsidRPr="00913A05">
              <w:rPr>
                <w:rFonts w:ascii="Times New Roman" w:hAnsi="Times New Roman"/>
                <w:bCs/>
                <w:sz w:val="16"/>
                <w:szCs w:val="16"/>
              </w:rPr>
              <w:t>контроль за</w:t>
            </w:r>
            <w:proofErr w:type="gramEnd"/>
            <w:r w:rsidRPr="00913A05">
              <w:rPr>
                <w:rFonts w:ascii="Times New Roman" w:hAnsi="Times New Roman"/>
                <w:bCs/>
                <w:sz w:val="16"/>
                <w:szCs w:val="16"/>
              </w:rPr>
              <w:t xml:space="preserve"> соблюдением Получателем порядка и условий предоставления Субсидии, установленных Положением о предоставлении Субсидии и настоящим Соглашением, в том числе в части достоверности представляемых Получателем в соответствии с настоящим Соглашением   сведений, путем проведения плановых и (или) внеплановых проверок на основании:</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 xml:space="preserve">   4.1.6.1. по месту нахождения Администрации на основании документов, представленных Получателем по запросу Администрации в соответствии с пунктом 4.3.5 настоящего Соглашения;</w:t>
            </w:r>
            <w:bookmarkStart w:id="38" w:name="P2490"/>
            <w:bookmarkStart w:id="39" w:name="P2491"/>
            <w:bookmarkEnd w:id="38"/>
            <w:bookmarkEnd w:id="39"/>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 xml:space="preserve">      4.1.6.2. месту нахождения Получателя путем документального и фактического анализа операций, произведенных Получателем, связанных с использованием Субсидии;</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4.1.7. в случае установления Администрацией факта неисполнения Получателем обязательств, установленных настоящим Соглашением, направлять Получателю претензию о невыполнении обязательств настоящего Соглашения;</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 xml:space="preserve">4.1.8. </w:t>
            </w:r>
            <w:bookmarkStart w:id="40" w:name="_Hlk171496162"/>
            <w:r w:rsidRPr="00913A05">
              <w:rPr>
                <w:rFonts w:ascii="Times New Roman" w:hAnsi="Times New Roman"/>
                <w:bCs/>
                <w:sz w:val="16"/>
                <w:szCs w:val="16"/>
              </w:rPr>
              <w:t>в случае установления Администрацией или получения от органов муниципального финансового контроля Павловского муниципального района информации о факт</w:t>
            </w:r>
            <w:proofErr w:type="gramStart"/>
            <w:r w:rsidRPr="00913A05">
              <w:rPr>
                <w:rFonts w:ascii="Times New Roman" w:hAnsi="Times New Roman"/>
                <w:bCs/>
                <w:sz w:val="16"/>
                <w:szCs w:val="16"/>
              </w:rPr>
              <w:t>е(</w:t>
            </w:r>
            <w:proofErr w:type="gramEnd"/>
            <w:r w:rsidRPr="00913A05">
              <w:rPr>
                <w:rFonts w:ascii="Times New Roman" w:hAnsi="Times New Roman"/>
                <w:bCs/>
                <w:sz w:val="16"/>
                <w:szCs w:val="16"/>
              </w:rPr>
              <w:t>ах)  нарушения  Получателем  порядка и условий предоставления Субсидии,  предусмотренных  Положением о  предоставлении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Павловского муниципального района  Воронежской области в размере и в сроки, определенные в указанном требовании;</w:t>
            </w:r>
            <w:bookmarkEnd w:id="40"/>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 xml:space="preserve"> 4.1.9. рассматривать предложения, документы и иную информацию, направленную Получателем, в том числе в соответствии с </w:t>
            </w:r>
            <w:hyperlink w:anchor="P2602" w:history="1">
              <w:r w:rsidRPr="00913A05">
                <w:rPr>
                  <w:rFonts w:ascii="Times New Roman" w:hAnsi="Times New Roman"/>
                  <w:bCs/>
                  <w:sz w:val="16"/>
                  <w:szCs w:val="16"/>
                </w:rPr>
                <w:t>пунктом 4.4.1</w:t>
              </w:r>
            </w:hyperlink>
            <w:r w:rsidRPr="00913A05">
              <w:rPr>
                <w:rFonts w:ascii="Times New Roman" w:hAnsi="Times New Roman"/>
                <w:bCs/>
                <w:sz w:val="16"/>
                <w:szCs w:val="16"/>
              </w:rPr>
              <w:t xml:space="preserve"> настоящего Соглашения, в течение 10 рабочих дней со дня их получения и уведомлять Получателя о принятом решении (при необходимости);</w:t>
            </w:r>
            <w:bookmarkStart w:id="41" w:name="P2513"/>
            <w:bookmarkEnd w:id="41"/>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4.1.10. направлять разъяснения Получателю по вопросам, связанным с исполнением настоящего Соглашения, в течение 10 рабочих дней со дня получения обращения Получателя в соответствии с пунктом 4.4.2 настоящего Соглашения;</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 xml:space="preserve">4.1.11 обеспечивать согласование с Получателем новых условий </w:t>
            </w:r>
            <w:r w:rsidRPr="00913A05">
              <w:rPr>
                <w:rFonts w:ascii="Times New Roman" w:hAnsi="Times New Roman"/>
                <w:bCs/>
                <w:sz w:val="16"/>
                <w:szCs w:val="16"/>
              </w:rPr>
              <w:lastRenderedPageBreak/>
              <w:t xml:space="preserve">настоящего </w:t>
            </w:r>
            <w:proofErr w:type="gramStart"/>
            <w:r w:rsidRPr="00913A05">
              <w:rPr>
                <w:rFonts w:ascii="Times New Roman" w:hAnsi="Times New Roman"/>
                <w:bCs/>
                <w:sz w:val="16"/>
                <w:szCs w:val="16"/>
              </w:rPr>
              <w:t>Соглашения</w:t>
            </w:r>
            <w:proofErr w:type="gramEnd"/>
            <w:r w:rsidRPr="00913A05">
              <w:rPr>
                <w:rFonts w:ascii="Times New Roman" w:hAnsi="Times New Roman"/>
                <w:bCs/>
                <w:sz w:val="16"/>
                <w:szCs w:val="16"/>
              </w:rPr>
              <w:t xml:space="preserve"> в случае уменьшения Администрации ранее доведенных лимитов бюджетных обязательств на предоставление Субсидии, приводящего к невозможности предоставления Субсидии в размере, определенном пунктом 2.1 настоящего Соглашения, в том числе размера и (или) сроков предоставления Субсидии в течение 10 рабочих дней со дня такого уменьшения;</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4.1.12. проводить мониторинг достижения результатов предоставления Субсидии исходя из достижения значений результатов предоставления Субсидии, определенных настоящим Соглашением, и событий, отражающих факт завершения соответствующего мероприятия по получению результата предоставления Субсидии (контрольная точка), в порядке и по формам, которые установлены Министерством финансов Российской Федерации;</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4.1.13. выполнять иные обязательства в соответствии с бюджетным законодательством Российской Федерации и Положением о предоставлении Субсидий.</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4.2. Администрация вправе:</w:t>
            </w:r>
          </w:p>
          <w:p w:rsidR="00D155B2" w:rsidRPr="00913A05" w:rsidRDefault="00D155B2" w:rsidP="00951868">
            <w:pPr>
              <w:pStyle w:val="ConsPlusNonformat"/>
              <w:jc w:val="both"/>
              <w:rPr>
                <w:rFonts w:ascii="Times New Roman" w:hAnsi="Times New Roman" w:cs="Times New Roman"/>
                <w:bCs/>
                <w:sz w:val="16"/>
                <w:szCs w:val="16"/>
              </w:rPr>
            </w:pPr>
            <w:r w:rsidRPr="00913A05">
              <w:rPr>
                <w:rFonts w:ascii="Times New Roman" w:hAnsi="Times New Roman" w:cs="Times New Roman"/>
                <w:bCs/>
                <w:sz w:val="16"/>
                <w:szCs w:val="16"/>
              </w:rPr>
              <w:t xml:space="preserve">4.2.1.  принимать решение об изменении условий настоящего Соглашения, в том числе на основании информации и предложений, направленных Получателем в соответствии с </w:t>
            </w:r>
            <w:hyperlink w:anchor="P2602" w:history="1">
              <w:r w:rsidRPr="00913A05">
                <w:rPr>
                  <w:rFonts w:ascii="Times New Roman" w:hAnsi="Times New Roman" w:cs="Times New Roman"/>
                  <w:bCs/>
                  <w:sz w:val="16"/>
                  <w:szCs w:val="16"/>
                </w:rPr>
                <w:t>пунктом 4.4.1</w:t>
              </w:r>
            </w:hyperlink>
            <w:r w:rsidRPr="00913A05">
              <w:rPr>
                <w:rFonts w:ascii="Times New Roman" w:hAnsi="Times New Roman" w:cs="Times New Roman"/>
                <w:bCs/>
                <w:sz w:val="16"/>
                <w:szCs w:val="16"/>
              </w:rPr>
              <w:t xml:space="preserve"> настоящего Соглашения</w:t>
            </w:r>
            <w:bookmarkStart w:id="42" w:name="P2530"/>
            <w:bookmarkEnd w:id="42"/>
            <w:r w:rsidRPr="00913A05">
              <w:rPr>
                <w:rFonts w:ascii="Times New Roman" w:hAnsi="Times New Roman" w:cs="Times New Roman"/>
                <w:bCs/>
                <w:sz w:val="16"/>
                <w:szCs w:val="16"/>
              </w:rPr>
              <w:t>;</w:t>
            </w:r>
          </w:p>
          <w:p w:rsidR="00D155B2" w:rsidRPr="00913A05" w:rsidRDefault="00D155B2" w:rsidP="00951868">
            <w:pPr>
              <w:pStyle w:val="ConsPlusNonformat"/>
              <w:jc w:val="both"/>
              <w:rPr>
                <w:rFonts w:ascii="Times New Roman" w:hAnsi="Times New Roman" w:cs="Times New Roman"/>
                <w:bCs/>
                <w:sz w:val="16"/>
                <w:szCs w:val="16"/>
              </w:rPr>
            </w:pPr>
            <w:r w:rsidRPr="00913A05">
              <w:rPr>
                <w:rFonts w:ascii="Times New Roman" w:hAnsi="Times New Roman" w:cs="Times New Roman"/>
                <w:bCs/>
                <w:sz w:val="16"/>
                <w:szCs w:val="16"/>
              </w:rPr>
              <w:t xml:space="preserve">4.2.2. запрашивать у Получателя документы и информацию, необходимые для осуществления </w:t>
            </w:r>
            <w:proofErr w:type="gramStart"/>
            <w:r w:rsidRPr="00913A05">
              <w:rPr>
                <w:rFonts w:ascii="Times New Roman" w:hAnsi="Times New Roman" w:cs="Times New Roman"/>
                <w:bCs/>
                <w:sz w:val="16"/>
                <w:szCs w:val="16"/>
              </w:rPr>
              <w:t>контроля за</w:t>
            </w:r>
            <w:proofErr w:type="gramEnd"/>
            <w:r w:rsidRPr="00913A05">
              <w:rPr>
                <w:rFonts w:ascii="Times New Roman" w:hAnsi="Times New Roman" w:cs="Times New Roman"/>
                <w:bCs/>
                <w:sz w:val="16"/>
                <w:szCs w:val="16"/>
              </w:rPr>
              <w:t xml:space="preserve"> соблюдением Получателем порядка и условий предоставления Субсидии, установленных Положением о предоставлении Субсидии и настоящим Соглашением;</w:t>
            </w:r>
          </w:p>
          <w:p w:rsidR="00D155B2" w:rsidRPr="00913A05" w:rsidRDefault="00D155B2" w:rsidP="00951868">
            <w:pPr>
              <w:pStyle w:val="ConsPlusNonformat"/>
              <w:jc w:val="both"/>
              <w:rPr>
                <w:rFonts w:ascii="Times New Roman" w:hAnsi="Times New Roman" w:cs="Times New Roman"/>
                <w:bCs/>
                <w:sz w:val="16"/>
                <w:szCs w:val="16"/>
              </w:rPr>
            </w:pPr>
            <w:r w:rsidRPr="00913A05">
              <w:rPr>
                <w:rFonts w:ascii="Times New Roman" w:hAnsi="Times New Roman" w:cs="Times New Roman"/>
                <w:bCs/>
                <w:sz w:val="16"/>
                <w:szCs w:val="16"/>
              </w:rPr>
              <w:t>4.2.3. осуществлять иные права в соответствии с бюджетным законодательством Российской Федерации и Положением о предоставлении Субсидии;</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4.3. Получатель обязуется:</w:t>
            </w:r>
            <w:bookmarkStart w:id="43" w:name="P2546"/>
            <w:bookmarkEnd w:id="43"/>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 xml:space="preserve">4.3.1. представлять Администрации документы, установленные </w:t>
            </w:r>
            <w:hyperlink w:anchor="P2417" w:history="1">
              <w:r w:rsidRPr="00913A05">
                <w:rPr>
                  <w:rFonts w:ascii="Times New Roman" w:hAnsi="Times New Roman"/>
                  <w:bCs/>
                  <w:sz w:val="16"/>
                  <w:szCs w:val="16"/>
                </w:rPr>
                <w:t>пунктом</w:t>
              </w:r>
            </w:hyperlink>
            <w:r w:rsidRPr="00913A05">
              <w:rPr>
                <w:rFonts w:ascii="Times New Roman" w:hAnsi="Times New Roman"/>
                <w:bCs/>
                <w:sz w:val="16"/>
                <w:szCs w:val="16"/>
              </w:rPr>
              <w:t xml:space="preserve"> 3.1.1, 4.2.2 настоящего Соглашения;</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4.3.2. обеспечить достижение значений результатов предоставления Субсидии и соблюдение сроков их достижения, устанавливаемых Положением о предоставлении Субсидии и настоящим Соглашением</w:t>
            </w:r>
            <w:bookmarkStart w:id="44" w:name="P2553"/>
            <w:bookmarkEnd w:id="44"/>
            <w:r w:rsidRPr="00913A05">
              <w:rPr>
                <w:rFonts w:ascii="Times New Roman" w:hAnsi="Times New Roman"/>
                <w:bCs/>
                <w:sz w:val="16"/>
                <w:szCs w:val="16"/>
              </w:rPr>
              <w:t>;</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 xml:space="preserve">4.3.3. обеспечить реализацию плана мероприятий по достижению результатов предоставления Субсидии (контрольных точек), устанавливаемого в соответствии с пунктом 4.1.4.2 настоящего Соглашения в части: </w:t>
            </w:r>
          </w:p>
          <w:p w:rsidR="00D155B2" w:rsidRPr="00913A05" w:rsidRDefault="00D155B2" w:rsidP="00951868">
            <w:pPr>
              <w:widowControl w:val="0"/>
              <w:jc w:val="both"/>
              <w:rPr>
                <w:bCs/>
                <w:sz w:val="16"/>
                <w:szCs w:val="16"/>
              </w:rPr>
            </w:pPr>
            <w:r w:rsidRPr="00913A05">
              <w:rPr>
                <w:bCs/>
                <w:sz w:val="16"/>
                <w:szCs w:val="16"/>
              </w:rPr>
              <w:t xml:space="preserve">- создать не </w:t>
            </w:r>
            <w:proofErr w:type="gramStart"/>
            <w:r w:rsidRPr="00913A05">
              <w:rPr>
                <w:bCs/>
                <w:sz w:val="16"/>
                <w:szCs w:val="16"/>
              </w:rPr>
              <w:t>менее _______ рабочих</w:t>
            </w:r>
            <w:proofErr w:type="gramEnd"/>
            <w:r w:rsidRPr="00913A05">
              <w:rPr>
                <w:bCs/>
                <w:sz w:val="16"/>
                <w:szCs w:val="16"/>
              </w:rPr>
              <w:t xml:space="preserve"> мест, установив значение показателя результативности согласно приложению  № 2 к настоящему соглашению;</w:t>
            </w:r>
          </w:p>
          <w:p w:rsidR="00D155B2" w:rsidRPr="00913A05" w:rsidRDefault="00D155B2" w:rsidP="00951868">
            <w:pPr>
              <w:widowControl w:val="0"/>
              <w:jc w:val="both"/>
              <w:rPr>
                <w:bCs/>
                <w:sz w:val="16"/>
                <w:szCs w:val="16"/>
              </w:rPr>
            </w:pPr>
            <w:proofErr w:type="gramStart"/>
            <w:r w:rsidRPr="00913A05">
              <w:rPr>
                <w:bCs/>
                <w:sz w:val="16"/>
                <w:szCs w:val="16"/>
              </w:rPr>
              <w:t>4.3.3.1. обеспечить запрет на приобретение субъектом малого и среднего предпринимательства или физическим лицом, применяющим специальный налоговый режим «Налог на профессиональный доход»,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w:t>
            </w:r>
            <w:proofErr w:type="gramEnd"/>
            <w:r w:rsidRPr="00913A05">
              <w:rPr>
                <w:bCs/>
                <w:sz w:val="16"/>
                <w:szCs w:val="16"/>
              </w:rPr>
              <w:t>, определенных нормативными правовыми актами, муниципальными правовыми актами, регулирующими предоставление субсидий субъектам малого и среднего предпринимательства;</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4.3.4 представлять Администрации:</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4.3.4.1. анкету получателя поддержки по форме согласно приложению №2 к Положению о предоставлении Субсидии, в срок до 31 марта года, следующего за отчетным, в течени</w:t>
            </w:r>
            <w:proofErr w:type="gramStart"/>
            <w:r w:rsidRPr="00913A05">
              <w:rPr>
                <w:rFonts w:ascii="Times New Roman" w:hAnsi="Times New Roman"/>
                <w:bCs/>
                <w:sz w:val="16"/>
                <w:szCs w:val="16"/>
              </w:rPr>
              <w:t>и</w:t>
            </w:r>
            <w:proofErr w:type="gramEnd"/>
            <w:r w:rsidRPr="00913A05">
              <w:rPr>
                <w:rFonts w:ascii="Times New Roman" w:hAnsi="Times New Roman"/>
                <w:bCs/>
                <w:sz w:val="16"/>
                <w:szCs w:val="16"/>
              </w:rPr>
              <w:t xml:space="preserve"> трех календарных лет, в соответствии с пунктом 4.1.5.2 настоящего Соглашения;</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 xml:space="preserve">4.3.4.2. отчет о реализации плана мероприятий по достижению результата предоставления Субсидии (контрольных точек) определенных приложением № 2 к настоящему Соглашению не позднее 5 рабочего дня, следующего </w:t>
            </w:r>
            <w:proofErr w:type="gramStart"/>
            <w:r w:rsidRPr="00913A05">
              <w:rPr>
                <w:rFonts w:ascii="Times New Roman" w:hAnsi="Times New Roman"/>
                <w:bCs/>
                <w:sz w:val="16"/>
                <w:szCs w:val="16"/>
              </w:rPr>
              <w:t>за</w:t>
            </w:r>
            <w:proofErr w:type="gramEnd"/>
            <w:r w:rsidRPr="00913A05">
              <w:rPr>
                <w:rFonts w:ascii="Times New Roman" w:hAnsi="Times New Roman"/>
                <w:bCs/>
                <w:sz w:val="16"/>
                <w:szCs w:val="16"/>
              </w:rPr>
              <w:t xml:space="preserve"> отчетным, по форме   согласно приложению № 3 к настоящему Соглашению;</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 xml:space="preserve">4.3.5. направлять по запросу Администрации документы и информацию, необходимые для осуществления </w:t>
            </w:r>
            <w:proofErr w:type="gramStart"/>
            <w:r w:rsidRPr="00913A05">
              <w:rPr>
                <w:rFonts w:ascii="Times New Roman" w:hAnsi="Times New Roman"/>
                <w:bCs/>
                <w:sz w:val="16"/>
                <w:szCs w:val="16"/>
              </w:rPr>
              <w:t>контроля за</w:t>
            </w:r>
            <w:proofErr w:type="gramEnd"/>
            <w:r w:rsidRPr="00913A05">
              <w:rPr>
                <w:rFonts w:ascii="Times New Roman" w:hAnsi="Times New Roman"/>
                <w:bCs/>
                <w:sz w:val="16"/>
                <w:szCs w:val="16"/>
              </w:rPr>
              <w:t xml:space="preserve"> соблюдением порядка и условий предоставления Субсидии в соответствии с пунктом </w:t>
            </w:r>
            <w:hyperlink w:anchor="P2541" w:history="1">
              <w:r w:rsidRPr="00913A05">
                <w:rPr>
                  <w:rFonts w:ascii="Times New Roman" w:hAnsi="Times New Roman"/>
                  <w:bCs/>
                  <w:sz w:val="16"/>
                  <w:szCs w:val="16"/>
                </w:rPr>
                <w:t>4.2.2</w:t>
              </w:r>
            </w:hyperlink>
            <w:r w:rsidRPr="00913A05">
              <w:rPr>
                <w:rFonts w:ascii="Times New Roman" w:hAnsi="Times New Roman"/>
                <w:bCs/>
                <w:sz w:val="16"/>
                <w:szCs w:val="16"/>
              </w:rPr>
              <w:t xml:space="preserve"> настоящего Соглашения, в течение 5 рабочих дней со дня получения указанного запроса;</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4.3.6. в случае получения от Администрации требования в соответствии с пунктом 4.1.8 настоящего Соглашения:</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 xml:space="preserve">4.3.6.1. устранять факты нарушения порядка и условий </w:t>
            </w:r>
            <w:r w:rsidRPr="00913A05">
              <w:rPr>
                <w:rFonts w:ascii="Times New Roman" w:hAnsi="Times New Roman"/>
                <w:bCs/>
                <w:sz w:val="16"/>
                <w:szCs w:val="16"/>
              </w:rPr>
              <w:lastRenderedPageBreak/>
              <w:t>предоставления Субсидии в сроки, определенные в указанном требовании;</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4.3.6.2. возвращать в районный бюджет Субсидию в размере и в сроки, определенные в указанном требовании;</w:t>
            </w:r>
            <w:bookmarkStart w:id="45" w:name="P2579"/>
            <w:bookmarkEnd w:id="45"/>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4.3.7. обеспечивать полноту и достоверность сведений, представляемых Администрации в соответствии с настоящим Соглашением;</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4.3.8. выполнять иные обязательства в соответствии с бюджетным законодательством Российской Федерации и Положением о предоставлении Субсидии.</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4.4. Получатель вправе</w:t>
            </w:r>
            <w:hyperlink w:anchor="P2742" w:history="1"/>
            <w:r w:rsidRPr="00913A05">
              <w:rPr>
                <w:rFonts w:ascii="Times New Roman" w:hAnsi="Times New Roman"/>
                <w:bCs/>
                <w:sz w:val="16"/>
                <w:szCs w:val="16"/>
              </w:rPr>
              <w:t>:</w:t>
            </w:r>
            <w:bookmarkStart w:id="46" w:name="P2602"/>
            <w:bookmarkEnd w:id="46"/>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4.4.1. направлять Администрации предложения о внесении изменений в настоящее Соглашение в соответствии с пунктом 6.5 настоящего Соглашения;</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4.4.2 обращаться к Администрации в целях получения разъяснений в связи с исполнением настоящего Соглашения;</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4.4.3. осуществлять иные права в соответствии с бюджетным законодательством Российской Федерации и Положением о предоставлении Субсидии.</w:t>
            </w:r>
          </w:p>
          <w:p w:rsidR="00D155B2" w:rsidRPr="00913A05" w:rsidRDefault="00D155B2" w:rsidP="00951868">
            <w:pPr>
              <w:pStyle w:val="ConsPlusNormal"/>
              <w:ind w:firstLine="0"/>
              <w:jc w:val="center"/>
              <w:outlineLvl w:val="1"/>
              <w:rPr>
                <w:rFonts w:ascii="Times New Roman" w:hAnsi="Times New Roman"/>
                <w:bCs/>
                <w:sz w:val="16"/>
                <w:szCs w:val="16"/>
              </w:rPr>
            </w:pPr>
          </w:p>
          <w:p w:rsidR="00D155B2" w:rsidRPr="00913A05" w:rsidRDefault="00D155B2" w:rsidP="00951868">
            <w:pPr>
              <w:pStyle w:val="ConsPlusNormal"/>
              <w:ind w:firstLine="0"/>
              <w:jc w:val="center"/>
              <w:outlineLvl w:val="1"/>
              <w:rPr>
                <w:rFonts w:ascii="Times New Roman" w:hAnsi="Times New Roman"/>
                <w:bCs/>
                <w:sz w:val="16"/>
                <w:szCs w:val="16"/>
              </w:rPr>
            </w:pPr>
            <w:r w:rsidRPr="00913A05">
              <w:rPr>
                <w:rFonts w:ascii="Times New Roman" w:hAnsi="Times New Roman"/>
                <w:bCs/>
                <w:sz w:val="16"/>
                <w:szCs w:val="16"/>
              </w:rPr>
              <w:t>V. Ответственность Сторон</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5.1.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 и настоящим Соглашением.</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5.2. Иные положения об ответственности за неисполнение или ненадлежащее исполнение   Сторонами обязательств по настоящему Соглашению:</w:t>
            </w:r>
            <w:bookmarkStart w:id="47" w:name="P2628"/>
            <w:bookmarkEnd w:id="47"/>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 xml:space="preserve">5.2.1. Ответственность за достоверность сведений, содержащихся в представленных Администрации документах, и соблюдение условий предоставления Субсидий, установленных </w:t>
            </w:r>
            <w:hyperlink r:id="rId33" w:history="1">
              <w:r w:rsidRPr="00913A05">
                <w:rPr>
                  <w:rFonts w:ascii="Times New Roman" w:hAnsi="Times New Roman"/>
                  <w:bCs/>
                  <w:sz w:val="16"/>
                  <w:szCs w:val="16"/>
                </w:rPr>
                <w:t>Положением</w:t>
              </w:r>
            </w:hyperlink>
            <w:r w:rsidRPr="00913A05">
              <w:rPr>
                <w:rFonts w:ascii="Times New Roman" w:hAnsi="Times New Roman"/>
                <w:bCs/>
                <w:sz w:val="16"/>
                <w:szCs w:val="16"/>
              </w:rPr>
              <w:t>, возлагается на Получателя.</w:t>
            </w:r>
            <w:bookmarkStart w:id="48" w:name="P2629"/>
            <w:bookmarkStart w:id="49" w:name="P2637"/>
            <w:bookmarkEnd w:id="48"/>
            <w:bookmarkEnd w:id="49"/>
          </w:p>
          <w:p w:rsidR="00D155B2" w:rsidRPr="00913A05" w:rsidRDefault="00D155B2" w:rsidP="00951868">
            <w:pPr>
              <w:widowControl w:val="0"/>
              <w:jc w:val="both"/>
              <w:rPr>
                <w:bCs/>
                <w:sz w:val="16"/>
                <w:szCs w:val="16"/>
              </w:rPr>
            </w:pPr>
            <w:r w:rsidRPr="00913A05">
              <w:rPr>
                <w:bCs/>
                <w:sz w:val="16"/>
                <w:szCs w:val="16"/>
              </w:rPr>
              <w:t>5.3. Стороны освобождаются от ответственности за частичное или полное неисполнение обязательств по Соглашению, если неисполнение явилось следствием обстоятельств непреодолимой силы, возникших после заключения Соглашения в результате событий чрезвычайного характера, которые Стороны не могли ни предвидеть, ни предотвратить разумными мерами. К обстоятельствам непреодолимой силы относятся события, на которые Стороны не могут оказывать влияния, и за возникновение которых не несут ответственности, например, землетрясение, наводнение, пожар, забастовки, массовые беспорядки, военные действия, террористические акты и т.д.</w:t>
            </w:r>
          </w:p>
          <w:p w:rsidR="00D155B2" w:rsidRPr="00913A05" w:rsidRDefault="00D155B2" w:rsidP="00951868">
            <w:pPr>
              <w:pStyle w:val="ConsPlusNormal"/>
              <w:ind w:firstLine="0"/>
              <w:jc w:val="both"/>
              <w:rPr>
                <w:rFonts w:ascii="Times New Roman" w:hAnsi="Times New Roman"/>
                <w:bCs/>
                <w:sz w:val="16"/>
                <w:szCs w:val="16"/>
              </w:rPr>
            </w:pPr>
          </w:p>
          <w:p w:rsidR="00D155B2" w:rsidRPr="00913A05" w:rsidRDefault="00D155B2" w:rsidP="00951868">
            <w:pPr>
              <w:pStyle w:val="ConsPlusNormal"/>
              <w:ind w:firstLine="0"/>
              <w:jc w:val="center"/>
              <w:outlineLvl w:val="1"/>
              <w:rPr>
                <w:rFonts w:ascii="Times New Roman" w:hAnsi="Times New Roman"/>
                <w:bCs/>
                <w:sz w:val="16"/>
                <w:szCs w:val="16"/>
              </w:rPr>
            </w:pPr>
            <w:r w:rsidRPr="00913A05">
              <w:rPr>
                <w:rFonts w:ascii="Times New Roman" w:hAnsi="Times New Roman"/>
                <w:bCs/>
                <w:sz w:val="16"/>
                <w:szCs w:val="16"/>
              </w:rPr>
              <w:t>VI. Заключительные положения</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 xml:space="preserve">6.1.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w:t>
            </w:r>
            <w:proofErr w:type="spellStart"/>
            <w:r w:rsidRPr="00913A05">
              <w:rPr>
                <w:rFonts w:ascii="Times New Roman" w:hAnsi="Times New Roman"/>
                <w:bCs/>
                <w:sz w:val="16"/>
                <w:szCs w:val="16"/>
              </w:rPr>
              <w:t>недостижении</w:t>
            </w:r>
            <w:proofErr w:type="spellEnd"/>
            <w:r w:rsidRPr="00913A05">
              <w:rPr>
                <w:rFonts w:ascii="Times New Roman" w:hAnsi="Times New Roman"/>
                <w:bCs/>
                <w:sz w:val="16"/>
                <w:szCs w:val="16"/>
              </w:rPr>
              <w:t xml:space="preserve"> согласия споры между Сторонами решаются в судебном порядке.</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 xml:space="preserve">6.2. Настоящее Соглашение вступает в силу </w:t>
            </w:r>
            <w:proofErr w:type="gramStart"/>
            <w:r w:rsidRPr="00913A05">
              <w:rPr>
                <w:rFonts w:ascii="Times New Roman" w:hAnsi="Times New Roman"/>
                <w:bCs/>
                <w:sz w:val="16"/>
                <w:szCs w:val="16"/>
              </w:rPr>
              <w:t>с даты</w:t>
            </w:r>
            <w:proofErr w:type="gramEnd"/>
            <w:r w:rsidRPr="00913A05">
              <w:rPr>
                <w:rFonts w:ascii="Times New Roman" w:hAnsi="Times New Roman"/>
                <w:bCs/>
                <w:sz w:val="16"/>
                <w:szCs w:val="16"/>
              </w:rPr>
              <w:t xml:space="preserve">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2378" w:history="1">
              <w:r w:rsidRPr="00913A05">
                <w:rPr>
                  <w:rFonts w:ascii="Times New Roman" w:hAnsi="Times New Roman"/>
                  <w:bCs/>
                  <w:sz w:val="16"/>
                  <w:szCs w:val="16"/>
                </w:rPr>
                <w:t>пункте 2.1</w:t>
              </w:r>
            </w:hyperlink>
            <w:r w:rsidRPr="00913A05">
              <w:rPr>
                <w:rFonts w:ascii="Times New Roman" w:hAnsi="Times New Roman"/>
                <w:bCs/>
                <w:sz w:val="16"/>
                <w:szCs w:val="16"/>
              </w:rPr>
              <w:t>настоящего Соглашения, и действует до _________ г</w:t>
            </w:r>
            <w:bookmarkStart w:id="50" w:name="P2641"/>
            <w:bookmarkEnd w:id="50"/>
            <w:r w:rsidRPr="00913A05">
              <w:rPr>
                <w:rFonts w:ascii="Times New Roman" w:hAnsi="Times New Roman"/>
                <w:bCs/>
                <w:sz w:val="16"/>
                <w:szCs w:val="16"/>
              </w:rPr>
              <w:t>ода, а в части исполнения обязательств до __________ года.</w:t>
            </w:r>
          </w:p>
          <w:p w:rsidR="00D155B2" w:rsidRPr="00913A05" w:rsidRDefault="00D155B2" w:rsidP="00951868">
            <w:pPr>
              <w:pStyle w:val="2"/>
              <w:keepNext w:val="0"/>
              <w:widowControl w:val="0"/>
              <w:jc w:val="both"/>
              <w:rPr>
                <w:bCs w:val="0"/>
              </w:rPr>
            </w:pPr>
            <w:r w:rsidRPr="00913A05">
              <w:t xml:space="preserve">         6.3.  Изменение настоящего Соглашения осуществляется по соглашению Сторон и оформляется </w:t>
            </w:r>
            <w:proofErr w:type="gramStart"/>
            <w:r w:rsidRPr="00913A05">
              <w:t>в виде дополнительного Соглашения к настоящему Соглашению по форме в соответствии с приложением</w:t>
            </w:r>
            <w:proofErr w:type="gramEnd"/>
            <w:r w:rsidRPr="00913A05">
              <w:t xml:space="preserve"> № 14 типовой формы, утвержденной приказом муниципального отдела по финансам администрации Павловского муниципального района Воронежской области от 05.08.2024 № 33а.</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lastRenderedPageBreak/>
              <w:t>6.4 Изменение настоящего Соглашения в одностороннем порядке возможно в случаях:</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6.4.1. внесения изменений в сводную бюджетную роспись, повлекших изменение кодов БК, в соответствии с которыми предоставляется Субсидия;</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6.4.2. изменения реквизитов Администрации;</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6.5. Расторжение настоящего Соглашения осуществляется по соглашению Сторон или в случаях, определенных пунктом 6.6 настоящего Соглашения, в одностороннем порядке.</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6.6. Расторжение настоящего Соглашения в одностороннем порядке возможно в случаях:</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6.6.1. реорганизации, ликвидации или прекращения деятельности Получателя;</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6.6.2. нарушения Получателем порядка и условий предоставления Субсидии, установленных Положением о предоставлении Субсидии и настоящим Соглашением;</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 xml:space="preserve">6.6.3. </w:t>
            </w:r>
            <w:proofErr w:type="spellStart"/>
            <w:r w:rsidRPr="00913A05">
              <w:rPr>
                <w:rFonts w:ascii="Times New Roman" w:hAnsi="Times New Roman"/>
                <w:bCs/>
                <w:sz w:val="16"/>
                <w:szCs w:val="16"/>
              </w:rPr>
              <w:t>недостижения</w:t>
            </w:r>
            <w:proofErr w:type="spellEnd"/>
            <w:r w:rsidRPr="00913A05">
              <w:rPr>
                <w:rFonts w:ascii="Times New Roman" w:hAnsi="Times New Roman"/>
                <w:bCs/>
                <w:sz w:val="16"/>
                <w:szCs w:val="16"/>
              </w:rPr>
              <w:t xml:space="preserve"> Получателем установленного настоящим Соглашением значения результата предоставления Субсидии в соответствии с пунктом 4.1.6 настоящего Соглашения;</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 xml:space="preserve">6.6.4. </w:t>
            </w:r>
            <w:proofErr w:type="spellStart"/>
            <w:r w:rsidRPr="00913A05">
              <w:rPr>
                <w:rFonts w:ascii="Times New Roman" w:hAnsi="Times New Roman"/>
                <w:bCs/>
                <w:sz w:val="16"/>
                <w:szCs w:val="16"/>
              </w:rPr>
              <w:t>недостижения</w:t>
            </w:r>
            <w:proofErr w:type="spellEnd"/>
            <w:r w:rsidRPr="00913A05">
              <w:rPr>
                <w:rFonts w:ascii="Times New Roman" w:hAnsi="Times New Roman"/>
                <w:bCs/>
                <w:sz w:val="16"/>
                <w:szCs w:val="16"/>
              </w:rPr>
              <w:t xml:space="preserve"> согласия Сторон о согласовании новых условий Соглашения в случае уменьшения Администрацией ранее доведенных лимитов бюджетных обязательств, приводящего к невозможности предоставления Субсидии в размере, определенном в разделе II настоящего Соглашения.</w:t>
            </w:r>
          </w:p>
          <w:p w:rsidR="00D155B2" w:rsidRPr="00913A05" w:rsidRDefault="00D155B2" w:rsidP="00951868">
            <w:pPr>
              <w:pStyle w:val="ConsPlusNormal"/>
              <w:ind w:firstLine="0"/>
              <w:jc w:val="both"/>
              <w:rPr>
                <w:rFonts w:ascii="Times New Roman" w:hAnsi="Times New Roman"/>
                <w:bCs/>
                <w:sz w:val="16"/>
                <w:szCs w:val="16"/>
              </w:rPr>
            </w:pPr>
            <w:bookmarkStart w:id="51" w:name="P2648"/>
            <w:bookmarkEnd w:id="51"/>
            <w:r w:rsidRPr="00913A05">
              <w:rPr>
                <w:rFonts w:ascii="Times New Roman" w:hAnsi="Times New Roman"/>
                <w:bCs/>
                <w:sz w:val="16"/>
                <w:szCs w:val="16"/>
              </w:rPr>
              <w:t>6.7. Расторжение настоящего Соглашения Получателем в одностороннем порядке не допускается.</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 xml:space="preserve"> 6.8. Документы  и иная информация, предусмотренные настоящим Соглашением, направляются Сторонами следующи</w:t>
            </w:r>
            <w:proofErr w:type="gramStart"/>
            <w:r w:rsidRPr="00913A05">
              <w:rPr>
                <w:rFonts w:ascii="Times New Roman" w:hAnsi="Times New Roman"/>
                <w:bCs/>
                <w:sz w:val="16"/>
                <w:szCs w:val="16"/>
              </w:rPr>
              <w:t>м(</w:t>
            </w:r>
            <w:proofErr w:type="gramEnd"/>
            <w:r w:rsidRPr="00913A05">
              <w:rPr>
                <w:rFonts w:ascii="Times New Roman" w:hAnsi="Times New Roman"/>
                <w:bCs/>
                <w:sz w:val="16"/>
                <w:szCs w:val="16"/>
              </w:rPr>
              <w:t>ми) способом</w:t>
            </w:r>
            <w:hyperlink w:anchor="P2752" w:history="1"/>
            <w:r w:rsidRPr="00913A05">
              <w:rPr>
                <w:rFonts w:ascii="Times New Roman" w:hAnsi="Times New Roman"/>
                <w:bCs/>
                <w:sz w:val="16"/>
                <w:szCs w:val="16"/>
              </w:rPr>
              <w:t>:</w:t>
            </w:r>
          </w:p>
          <w:p w:rsidR="00D155B2" w:rsidRPr="00913A05" w:rsidRDefault="00D155B2" w:rsidP="00951868">
            <w:pPr>
              <w:pStyle w:val="ConsPlusNormal"/>
              <w:ind w:firstLine="0"/>
              <w:jc w:val="both"/>
              <w:rPr>
                <w:rFonts w:ascii="Times New Roman" w:hAnsi="Times New Roman"/>
                <w:bCs/>
                <w:sz w:val="16"/>
                <w:szCs w:val="16"/>
              </w:rPr>
            </w:pPr>
            <w:r w:rsidRPr="00913A05">
              <w:rPr>
                <w:rFonts w:ascii="Times New Roman" w:hAnsi="Times New Roman"/>
                <w:bCs/>
                <w:sz w:val="16"/>
                <w:szCs w:val="16"/>
              </w:rPr>
              <w:t>6.8.1.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rsidR="00D155B2" w:rsidRPr="00913A05" w:rsidRDefault="00D155B2" w:rsidP="00951868">
            <w:pPr>
              <w:pStyle w:val="ConsPlusNormal"/>
              <w:ind w:firstLine="0"/>
              <w:jc w:val="both"/>
              <w:rPr>
                <w:rFonts w:ascii="Times New Roman" w:hAnsi="Times New Roman"/>
                <w:bCs/>
                <w:sz w:val="16"/>
                <w:szCs w:val="16"/>
              </w:rPr>
            </w:pPr>
            <w:bookmarkStart w:id="52" w:name="P2653"/>
            <w:bookmarkEnd w:id="52"/>
            <w:r w:rsidRPr="00913A05">
              <w:rPr>
                <w:rFonts w:ascii="Times New Roman" w:hAnsi="Times New Roman"/>
                <w:bCs/>
                <w:sz w:val="16"/>
                <w:szCs w:val="16"/>
              </w:rPr>
              <w:t>6.9. Настоящее Соглашение заключено Сторонами в форме бумажного документа в двух экземплярах, по одному экземпляру для каждой из Сторон</w:t>
            </w:r>
            <w:hyperlink w:anchor="P2756" w:history="1"/>
            <w:r w:rsidRPr="00913A05">
              <w:rPr>
                <w:rFonts w:ascii="Times New Roman" w:hAnsi="Times New Roman"/>
                <w:bCs/>
                <w:sz w:val="16"/>
                <w:szCs w:val="16"/>
              </w:rPr>
              <w:t>.</w:t>
            </w:r>
          </w:p>
          <w:p w:rsidR="00D155B2" w:rsidRPr="00913A05" w:rsidRDefault="00D155B2" w:rsidP="00951868">
            <w:pPr>
              <w:pStyle w:val="ConsPlusNormal"/>
              <w:ind w:firstLine="0"/>
              <w:jc w:val="center"/>
              <w:outlineLvl w:val="1"/>
              <w:rPr>
                <w:rFonts w:ascii="Times New Roman" w:hAnsi="Times New Roman"/>
                <w:bCs/>
                <w:sz w:val="16"/>
                <w:szCs w:val="16"/>
              </w:rPr>
            </w:pPr>
          </w:p>
          <w:p w:rsidR="00D155B2" w:rsidRPr="00913A05" w:rsidRDefault="00D155B2" w:rsidP="00951868">
            <w:pPr>
              <w:pStyle w:val="ConsPlusNormal"/>
              <w:ind w:firstLine="0"/>
              <w:jc w:val="center"/>
              <w:outlineLvl w:val="1"/>
              <w:rPr>
                <w:rFonts w:ascii="Times New Roman" w:hAnsi="Times New Roman"/>
                <w:bCs/>
                <w:sz w:val="16"/>
                <w:szCs w:val="16"/>
              </w:rPr>
            </w:pPr>
          </w:p>
          <w:p w:rsidR="00D155B2" w:rsidRPr="00913A05" w:rsidRDefault="00D155B2" w:rsidP="00951868">
            <w:pPr>
              <w:pStyle w:val="ConsPlusNormal"/>
              <w:ind w:firstLine="0"/>
              <w:jc w:val="center"/>
              <w:outlineLvl w:val="1"/>
              <w:rPr>
                <w:rFonts w:ascii="Times New Roman" w:hAnsi="Times New Roman"/>
                <w:bCs/>
                <w:sz w:val="16"/>
                <w:szCs w:val="16"/>
              </w:rPr>
            </w:pPr>
          </w:p>
          <w:p w:rsidR="00D155B2" w:rsidRPr="00913A05" w:rsidRDefault="00D155B2" w:rsidP="00951868">
            <w:pPr>
              <w:pStyle w:val="ConsPlusNormal"/>
              <w:ind w:firstLine="0"/>
              <w:jc w:val="center"/>
              <w:outlineLvl w:val="1"/>
              <w:rPr>
                <w:rFonts w:ascii="Times New Roman" w:hAnsi="Times New Roman"/>
                <w:bCs/>
                <w:sz w:val="16"/>
                <w:szCs w:val="16"/>
              </w:rPr>
            </w:pPr>
          </w:p>
          <w:p w:rsidR="00D155B2" w:rsidRPr="00913A05" w:rsidRDefault="00D155B2" w:rsidP="00951868">
            <w:pPr>
              <w:pStyle w:val="ConsPlusNormal"/>
              <w:ind w:firstLine="0"/>
              <w:jc w:val="center"/>
              <w:outlineLvl w:val="1"/>
              <w:rPr>
                <w:rFonts w:ascii="Times New Roman" w:hAnsi="Times New Roman"/>
                <w:bCs/>
                <w:sz w:val="16"/>
                <w:szCs w:val="16"/>
              </w:rPr>
            </w:pPr>
          </w:p>
          <w:p w:rsidR="00D155B2" w:rsidRPr="00913A05" w:rsidRDefault="00D155B2" w:rsidP="00951868">
            <w:pPr>
              <w:pStyle w:val="ConsPlusNormal"/>
              <w:ind w:firstLine="0"/>
              <w:jc w:val="center"/>
              <w:outlineLvl w:val="1"/>
              <w:rPr>
                <w:rFonts w:ascii="Times New Roman" w:hAnsi="Times New Roman"/>
                <w:bCs/>
                <w:sz w:val="16"/>
                <w:szCs w:val="16"/>
              </w:rPr>
            </w:pPr>
            <w:r w:rsidRPr="00913A05">
              <w:rPr>
                <w:rFonts w:ascii="Times New Roman" w:hAnsi="Times New Roman"/>
                <w:bCs/>
                <w:sz w:val="16"/>
                <w:szCs w:val="16"/>
              </w:rPr>
              <w:t>VII. Платежные реквизиты Сторон</w:t>
            </w:r>
          </w:p>
          <w:p w:rsidR="00D155B2" w:rsidRPr="00913A05" w:rsidRDefault="00D155B2" w:rsidP="00951868">
            <w:pPr>
              <w:pStyle w:val="ConsPlusNormal"/>
              <w:ind w:firstLine="0"/>
              <w:jc w:val="center"/>
              <w:outlineLvl w:val="1"/>
              <w:rPr>
                <w:rFonts w:ascii="Times New Roman" w:hAnsi="Times New Roman"/>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539"/>
              <w:gridCol w:w="1842"/>
            </w:tblGrid>
            <w:tr w:rsidR="00D155B2" w:rsidRPr="00913A05" w:rsidTr="00951868">
              <w:tc>
                <w:tcPr>
                  <w:tcW w:w="0" w:type="auto"/>
                </w:tcPr>
                <w:p w:rsidR="00D155B2" w:rsidRPr="00913A05" w:rsidRDefault="00D155B2" w:rsidP="00951868">
                  <w:pPr>
                    <w:pStyle w:val="af1"/>
                    <w:widowControl w:val="0"/>
                    <w:spacing w:after="0"/>
                    <w:rPr>
                      <w:bCs/>
                      <w:sz w:val="12"/>
                      <w:szCs w:val="16"/>
                    </w:rPr>
                  </w:pPr>
                  <w:proofErr w:type="gramStart"/>
                  <w:r w:rsidRPr="00913A05">
                    <w:rPr>
                      <w:bCs/>
                      <w:sz w:val="12"/>
                      <w:szCs w:val="16"/>
                    </w:rPr>
                    <w:t>Полное</w:t>
                  </w:r>
                  <w:proofErr w:type="gramEnd"/>
                  <w:r w:rsidRPr="00913A05">
                    <w:rPr>
                      <w:bCs/>
                      <w:sz w:val="12"/>
                      <w:szCs w:val="16"/>
                    </w:rPr>
                    <w:t xml:space="preserve"> и сокращенное (при наличии)</w:t>
                  </w:r>
                </w:p>
              </w:tc>
              <w:tc>
                <w:tcPr>
                  <w:tcW w:w="0" w:type="auto"/>
                </w:tcPr>
                <w:p w:rsidR="00D155B2" w:rsidRPr="00913A05" w:rsidRDefault="00D155B2" w:rsidP="00951868">
                  <w:pPr>
                    <w:pStyle w:val="ConsPlusNormal"/>
                    <w:ind w:firstLine="0"/>
                    <w:rPr>
                      <w:rFonts w:ascii="Times New Roman" w:hAnsi="Times New Roman"/>
                      <w:bCs/>
                      <w:sz w:val="12"/>
                      <w:szCs w:val="16"/>
                    </w:rPr>
                  </w:pPr>
                  <w:r w:rsidRPr="00913A05">
                    <w:rPr>
                      <w:rFonts w:ascii="Times New Roman" w:hAnsi="Times New Roman"/>
                      <w:bCs/>
                      <w:sz w:val="12"/>
                      <w:szCs w:val="16"/>
                    </w:rPr>
                    <w:t>Полное и сокращенное</w:t>
                  </w:r>
                </w:p>
                <w:p w:rsidR="00D155B2" w:rsidRPr="00913A05" w:rsidRDefault="00D155B2" w:rsidP="00951868">
                  <w:pPr>
                    <w:pStyle w:val="ConsPlusNormal"/>
                    <w:ind w:firstLine="0"/>
                    <w:rPr>
                      <w:rFonts w:ascii="Times New Roman" w:hAnsi="Times New Roman"/>
                      <w:bCs/>
                      <w:sz w:val="12"/>
                      <w:szCs w:val="16"/>
                    </w:rPr>
                  </w:pPr>
                  <w:r w:rsidRPr="00913A05">
                    <w:rPr>
                      <w:rFonts w:ascii="Times New Roman" w:hAnsi="Times New Roman"/>
                      <w:bCs/>
                      <w:sz w:val="12"/>
                      <w:szCs w:val="16"/>
                    </w:rPr>
                    <w:t xml:space="preserve"> (при наличии)</w:t>
                  </w:r>
                </w:p>
              </w:tc>
            </w:tr>
            <w:tr w:rsidR="00D155B2" w:rsidRPr="00913A05" w:rsidTr="00951868">
              <w:tblPrEx>
                <w:tblBorders>
                  <w:insideH w:val="nil"/>
                </w:tblBorders>
              </w:tblPrEx>
              <w:tc>
                <w:tcPr>
                  <w:tcW w:w="0" w:type="auto"/>
                  <w:tcBorders>
                    <w:bottom w:val="nil"/>
                  </w:tcBorders>
                </w:tcPr>
                <w:p w:rsidR="00D155B2" w:rsidRPr="00913A05" w:rsidRDefault="00D155B2" w:rsidP="00951868">
                  <w:pPr>
                    <w:pStyle w:val="af1"/>
                    <w:widowControl w:val="0"/>
                    <w:spacing w:after="0"/>
                    <w:rPr>
                      <w:bCs/>
                      <w:sz w:val="12"/>
                      <w:szCs w:val="16"/>
                    </w:rPr>
                  </w:pPr>
                  <w:r w:rsidRPr="00913A05">
                    <w:rPr>
                      <w:bCs/>
                      <w:sz w:val="12"/>
                      <w:szCs w:val="16"/>
                    </w:rPr>
                    <w:t>Наименование</w:t>
                  </w:r>
                </w:p>
                <w:p w:rsidR="00D155B2" w:rsidRPr="00913A05" w:rsidRDefault="00D155B2" w:rsidP="00951868">
                  <w:pPr>
                    <w:pStyle w:val="af1"/>
                    <w:widowControl w:val="0"/>
                    <w:spacing w:after="0"/>
                    <w:rPr>
                      <w:bCs/>
                      <w:sz w:val="12"/>
                      <w:szCs w:val="16"/>
                    </w:rPr>
                  </w:pPr>
                  <w:r w:rsidRPr="00913A05">
                    <w:rPr>
                      <w:bCs/>
                      <w:sz w:val="12"/>
                      <w:szCs w:val="16"/>
                    </w:rPr>
                    <w:t xml:space="preserve">ОГРН: </w:t>
                  </w:r>
                </w:p>
                <w:p w:rsidR="00D155B2" w:rsidRPr="00913A05" w:rsidRDefault="00D155B2" w:rsidP="00951868">
                  <w:pPr>
                    <w:pStyle w:val="af1"/>
                    <w:widowControl w:val="0"/>
                    <w:spacing w:after="0"/>
                    <w:rPr>
                      <w:bCs/>
                      <w:sz w:val="12"/>
                      <w:szCs w:val="16"/>
                    </w:rPr>
                  </w:pPr>
                  <w:r w:rsidRPr="00913A05">
                    <w:rPr>
                      <w:bCs/>
                      <w:sz w:val="12"/>
                      <w:szCs w:val="16"/>
                    </w:rPr>
                    <w:t xml:space="preserve">ОКТМО: </w:t>
                  </w:r>
                </w:p>
              </w:tc>
              <w:tc>
                <w:tcPr>
                  <w:tcW w:w="0" w:type="auto"/>
                  <w:tcBorders>
                    <w:bottom w:val="nil"/>
                  </w:tcBorders>
                </w:tcPr>
                <w:p w:rsidR="00D155B2" w:rsidRPr="00913A05" w:rsidRDefault="00D155B2" w:rsidP="00951868">
                  <w:pPr>
                    <w:pStyle w:val="ConsPlusNormal"/>
                    <w:ind w:firstLine="0"/>
                    <w:rPr>
                      <w:rFonts w:ascii="Times New Roman" w:hAnsi="Times New Roman"/>
                      <w:bCs/>
                      <w:sz w:val="12"/>
                      <w:szCs w:val="16"/>
                    </w:rPr>
                  </w:pPr>
                  <w:r w:rsidRPr="00913A05">
                    <w:rPr>
                      <w:rFonts w:ascii="Times New Roman" w:hAnsi="Times New Roman"/>
                      <w:bCs/>
                      <w:sz w:val="12"/>
                      <w:szCs w:val="16"/>
                    </w:rPr>
                    <w:t>Наименование Получателя</w:t>
                  </w:r>
                </w:p>
                <w:p w:rsidR="00D155B2" w:rsidRPr="00913A05" w:rsidRDefault="00D155B2" w:rsidP="00951868">
                  <w:pPr>
                    <w:pStyle w:val="ConsPlusNormal"/>
                    <w:ind w:firstLine="0"/>
                    <w:rPr>
                      <w:rFonts w:ascii="Times New Roman" w:hAnsi="Times New Roman"/>
                      <w:bCs/>
                      <w:sz w:val="12"/>
                      <w:szCs w:val="16"/>
                    </w:rPr>
                  </w:pPr>
                  <w:r w:rsidRPr="00913A05">
                    <w:rPr>
                      <w:rFonts w:ascii="Times New Roman" w:hAnsi="Times New Roman"/>
                      <w:bCs/>
                      <w:sz w:val="12"/>
                      <w:szCs w:val="16"/>
                    </w:rPr>
                    <w:t xml:space="preserve">ОГРН: </w:t>
                  </w:r>
                </w:p>
                <w:p w:rsidR="00D155B2" w:rsidRPr="00913A05" w:rsidRDefault="00D155B2" w:rsidP="00951868">
                  <w:pPr>
                    <w:pStyle w:val="ConsPlusNormal"/>
                    <w:ind w:firstLine="0"/>
                    <w:rPr>
                      <w:rFonts w:ascii="Times New Roman" w:hAnsi="Times New Roman"/>
                      <w:bCs/>
                      <w:sz w:val="12"/>
                      <w:szCs w:val="16"/>
                    </w:rPr>
                  </w:pPr>
                  <w:r w:rsidRPr="00913A05">
                    <w:rPr>
                      <w:rFonts w:ascii="Times New Roman" w:hAnsi="Times New Roman"/>
                      <w:bCs/>
                      <w:sz w:val="12"/>
                      <w:szCs w:val="16"/>
                    </w:rPr>
                    <w:t xml:space="preserve">ОКТМО: </w:t>
                  </w:r>
                </w:p>
              </w:tc>
            </w:tr>
            <w:tr w:rsidR="00D155B2" w:rsidRPr="00913A05" w:rsidTr="00951868">
              <w:tc>
                <w:tcPr>
                  <w:tcW w:w="0" w:type="auto"/>
                </w:tcPr>
                <w:p w:rsidR="00D155B2" w:rsidRPr="00913A05" w:rsidRDefault="00D155B2" w:rsidP="00951868">
                  <w:pPr>
                    <w:pStyle w:val="af1"/>
                    <w:widowControl w:val="0"/>
                    <w:spacing w:after="0"/>
                    <w:rPr>
                      <w:bCs/>
                      <w:sz w:val="12"/>
                      <w:szCs w:val="16"/>
                    </w:rPr>
                  </w:pPr>
                  <w:r w:rsidRPr="00913A05">
                    <w:rPr>
                      <w:bCs/>
                      <w:sz w:val="12"/>
                      <w:szCs w:val="16"/>
                    </w:rPr>
                    <w:t xml:space="preserve">Место нахождения: </w:t>
                  </w:r>
                </w:p>
                <w:p w:rsidR="00D155B2" w:rsidRPr="00913A05" w:rsidRDefault="00D155B2" w:rsidP="00951868">
                  <w:pPr>
                    <w:pStyle w:val="af1"/>
                    <w:widowControl w:val="0"/>
                    <w:spacing w:after="0"/>
                    <w:rPr>
                      <w:bCs/>
                      <w:sz w:val="12"/>
                      <w:szCs w:val="16"/>
                    </w:rPr>
                  </w:pPr>
                  <w:r w:rsidRPr="00913A05">
                    <w:rPr>
                      <w:bCs/>
                      <w:sz w:val="12"/>
                      <w:szCs w:val="16"/>
                    </w:rPr>
                    <w:t xml:space="preserve">ИНН: </w:t>
                  </w:r>
                </w:p>
                <w:p w:rsidR="00D155B2" w:rsidRPr="00913A05" w:rsidRDefault="00D155B2" w:rsidP="00951868">
                  <w:pPr>
                    <w:pStyle w:val="af1"/>
                    <w:widowControl w:val="0"/>
                    <w:spacing w:after="0"/>
                    <w:rPr>
                      <w:bCs/>
                      <w:sz w:val="12"/>
                      <w:szCs w:val="16"/>
                    </w:rPr>
                  </w:pPr>
                  <w:r w:rsidRPr="00913A05">
                    <w:rPr>
                      <w:bCs/>
                      <w:sz w:val="12"/>
                      <w:szCs w:val="16"/>
                    </w:rPr>
                    <w:t xml:space="preserve">КПП: </w:t>
                  </w:r>
                </w:p>
              </w:tc>
              <w:tc>
                <w:tcPr>
                  <w:tcW w:w="0" w:type="auto"/>
                </w:tcPr>
                <w:p w:rsidR="00D155B2" w:rsidRPr="00913A05" w:rsidRDefault="00D155B2" w:rsidP="00951868">
                  <w:pPr>
                    <w:pStyle w:val="ConsPlusNormal"/>
                    <w:ind w:firstLine="0"/>
                    <w:rPr>
                      <w:rFonts w:ascii="Times New Roman" w:hAnsi="Times New Roman"/>
                      <w:bCs/>
                      <w:sz w:val="12"/>
                      <w:szCs w:val="16"/>
                    </w:rPr>
                  </w:pPr>
                  <w:r w:rsidRPr="00913A05">
                    <w:rPr>
                      <w:rFonts w:ascii="Times New Roman" w:hAnsi="Times New Roman"/>
                      <w:bCs/>
                      <w:sz w:val="12"/>
                      <w:szCs w:val="16"/>
                    </w:rPr>
                    <w:t xml:space="preserve">Место нахождения: </w:t>
                  </w:r>
                </w:p>
                <w:p w:rsidR="00D155B2" w:rsidRPr="00913A05" w:rsidRDefault="00D155B2" w:rsidP="00951868">
                  <w:pPr>
                    <w:pStyle w:val="ConsPlusNormal"/>
                    <w:ind w:firstLine="0"/>
                    <w:rPr>
                      <w:rFonts w:ascii="Times New Roman" w:hAnsi="Times New Roman"/>
                      <w:bCs/>
                      <w:sz w:val="12"/>
                      <w:szCs w:val="16"/>
                    </w:rPr>
                  </w:pPr>
                  <w:r w:rsidRPr="00913A05">
                    <w:rPr>
                      <w:rFonts w:ascii="Times New Roman" w:hAnsi="Times New Roman"/>
                      <w:bCs/>
                      <w:sz w:val="12"/>
                      <w:szCs w:val="16"/>
                    </w:rPr>
                    <w:t xml:space="preserve">ИНН: </w:t>
                  </w:r>
                </w:p>
                <w:p w:rsidR="00D155B2" w:rsidRPr="00913A05" w:rsidRDefault="00D155B2" w:rsidP="00951868">
                  <w:pPr>
                    <w:pStyle w:val="ConsPlusNormal"/>
                    <w:ind w:firstLine="0"/>
                    <w:rPr>
                      <w:rFonts w:ascii="Times New Roman" w:hAnsi="Times New Roman"/>
                      <w:bCs/>
                      <w:sz w:val="12"/>
                      <w:szCs w:val="16"/>
                    </w:rPr>
                  </w:pPr>
                  <w:r w:rsidRPr="00913A05">
                    <w:rPr>
                      <w:rFonts w:ascii="Times New Roman" w:hAnsi="Times New Roman"/>
                      <w:bCs/>
                      <w:sz w:val="12"/>
                      <w:szCs w:val="16"/>
                    </w:rPr>
                    <w:t>КПП:</w:t>
                  </w:r>
                </w:p>
              </w:tc>
            </w:tr>
            <w:tr w:rsidR="00D155B2" w:rsidRPr="00913A05" w:rsidTr="00951868">
              <w:tblPrEx>
                <w:tblBorders>
                  <w:insideH w:val="nil"/>
                </w:tblBorders>
              </w:tblPrEx>
              <w:tc>
                <w:tcPr>
                  <w:tcW w:w="0" w:type="auto"/>
                  <w:tcBorders>
                    <w:top w:val="nil"/>
                  </w:tcBorders>
                </w:tcPr>
                <w:p w:rsidR="00D155B2" w:rsidRPr="00913A05" w:rsidRDefault="00D155B2" w:rsidP="00951868">
                  <w:pPr>
                    <w:pStyle w:val="af1"/>
                    <w:widowControl w:val="0"/>
                    <w:spacing w:after="0"/>
                    <w:rPr>
                      <w:bCs/>
                      <w:sz w:val="12"/>
                      <w:szCs w:val="16"/>
                    </w:rPr>
                  </w:pPr>
                  <w:r w:rsidRPr="00913A05">
                    <w:rPr>
                      <w:bCs/>
                      <w:sz w:val="12"/>
                      <w:szCs w:val="16"/>
                    </w:rPr>
                    <w:t>Платежные реквизиты:</w:t>
                  </w:r>
                </w:p>
                <w:p w:rsidR="00D155B2" w:rsidRPr="00913A05" w:rsidRDefault="00D155B2" w:rsidP="00951868">
                  <w:pPr>
                    <w:pStyle w:val="ConsPlusNormal"/>
                    <w:ind w:firstLine="0"/>
                    <w:rPr>
                      <w:rFonts w:ascii="Times New Roman" w:hAnsi="Times New Roman"/>
                      <w:bCs/>
                      <w:sz w:val="12"/>
                      <w:szCs w:val="16"/>
                    </w:rPr>
                  </w:pPr>
                </w:p>
              </w:tc>
              <w:tc>
                <w:tcPr>
                  <w:tcW w:w="0" w:type="auto"/>
                  <w:tcBorders>
                    <w:top w:val="nil"/>
                  </w:tcBorders>
                </w:tcPr>
                <w:p w:rsidR="00D155B2" w:rsidRPr="00913A05" w:rsidRDefault="00D155B2" w:rsidP="00951868">
                  <w:pPr>
                    <w:pStyle w:val="af1"/>
                    <w:widowControl w:val="0"/>
                    <w:spacing w:after="0"/>
                    <w:rPr>
                      <w:bCs/>
                      <w:sz w:val="12"/>
                      <w:szCs w:val="16"/>
                    </w:rPr>
                  </w:pPr>
                  <w:r w:rsidRPr="00913A05">
                    <w:rPr>
                      <w:bCs/>
                      <w:sz w:val="12"/>
                      <w:szCs w:val="16"/>
                    </w:rPr>
                    <w:t>Платежные реквизиты:</w:t>
                  </w:r>
                </w:p>
                <w:p w:rsidR="00D155B2" w:rsidRPr="00913A05" w:rsidRDefault="00D155B2" w:rsidP="00951868">
                  <w:pPr>
                    <w:widowControl w:val="0"/>
                    <w:rPr>
                      <w:bCs/>
                      <w:sz w:val="12"/>
                      <w:szCs w:val="16"/>
                    </w:rPr>
                  </w:pPr>
                </w:p>
              </w:tc>
            </w:tr>
          </w:tbl>
          <w:p w:rsidR="00D155B2" w:rsidRPr="00913A05" w:rsidRDefault="00D155B2" w:rsidP="00951868">
            <w:pPr>
              <w:pStyle w:val="ConsPlusNormal"/>
              <w:ind w:firstLine="0"/>
              <w:jc w:val="center"/>
              <w:outlineLvl w:val="1"/>
              <w:rPr>
                <w:rFonts w:ascii="Times New Roman" w:hAnsi="Times New Roman"/>
                <w:bCs/>
                <w:sz w:val="16"/>
                <w:szCs w:val="16"/>
              </w:rPr>
            </w:pPr>
            <w:r w:rsidRPr="00913A05">
              <w:rPr>
                <w:rFonts w:ascii="Times New Roman" w:hAnsi="Times New Roman"/>
                <w:bCs/>
                <w:sz w:val="16"/>
                <w:szCs w:val="16"/>
                <w:lang w:val="en-US"/>
              </w:rPr>
              <w:t>VIII</w:t>
            </w:r>
            <w:r w:rsidRPr="00913A05">
              <w:rPr>
                <w:rFonts w:ascii="Times New Roman" w:hAnsi="Times New Roman"/>
                <w:bCs/>
                <w:sz w:val="16"/>
                <w:szCs w:val="16"/>
              </w:rPr>
              <w:t>. Подписи Сторон</w:t>
            </w:r>
          </w:p>
          <w:p w:rsidR="00D155B2" w:rsidRPr="00913A05" w:rsidRDefault="00D155B2" w:rsidP="00951868">
            <w:pPr>
              <w:pStyle w:val="ConsPlusNormal"/>
              <w:ind w:firstLine="0"/>
              <w:jc w:val="center"/>
              <w:outlineLvl w:val="1"/>
              <w:rPr>
                <w:rFonts w:ascii="Times New Roman" w:hAnsi="Times New Roman"/>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338"/>
              <w:gridCol w:w="2043"/>
            </w:tblGrid>
            <w:tr w:rsidR="00D155B2" w:rsidRPr="00913A05" w:rsidTr="00951868">
              <w:tc>
                <w:tcPr>
                  <w:tcW w:w="0" w:type="auto"/>
                </w:tcPr>
                <w:p w:rsidR="00D155B2" w:rsidRPr="00913A05" w:rsidRDefault="00D155B2" w:rsidP="00951868">
                  <w:pPr>
                    <w:widowControl w:val="0"/>
                    <w:autoSpaceDE w:val="0"/>
                    <w:autoSpaceDN w:val="0"/>
                    <w:adjustRightInd w:val="0"/>
                    <w:jc w:val="both"/>
                    <w:rPr>
                      <w:bCs/>
                      <w:sz w:val="12"/>
                      <w:szCs w:val="16"/>
                    </w:rPr>
                  </w:pPr>
                  <w:r w:rsidRPr="00913A05">
                    <w:rPr>
                      <w:bCs/>
                      <w:sz w:val="12"/>
                      <w:szCs w:val="16"/>
                    </w:rPr>
                    <w:t xml:space="preserve">Глава </w:t>
                  </w:r>
                  <w:proofErr w:type="gramStart"/>
                  <w:r w:rsidRPr="00913A05">
                    <w:rPr>
                      <w:bCs/>
                      <w:sz w:val="12"/>
                      <w:szCs w:val="16"/>
                    </w:rPr>
                    <w:t>Павловского</w:t>
                  </w:r>
                  <w:proofErr w:type="gramEnd"/>
                  <w:r w:rsidRPr="00913A05">
                    <w:rPr>
                      <w:bCs/>
                      <w:sz w:val="12"/>
                      <w:szCs w:val="16"/>
                    </w:rPr>
                    <w:t xml:space="preserve"> </w:t>
                  </w:r>
                </w:p>
                <w:p w:rsidR="00D155B2" w:rsidRPr="00913A05" w:rsidRDefault="00D155B2" w:rsidP="00951868">
                  <w:pPr>
                    <w:widowControl w:val="0"/>
                    <w:autoSpaceDE w:val="0"/>
                    <w:autoSpaceDN w:val="0"/>
                    <w:adjustRightInd w:val="0"/>
                    <w:jc w:val="both"/>
                    <w:rPr>
                      <w:bCs/>
                      <w:sz w:val="12"/>
                      <w:szCs w:val="16"/>
                    </w:rPr>
                  </w:pPr>
                  <w:r w:rsidRPr="00913A05">
                    <w:rPr>
                      <w:bCs/>
                      <w:sz w:val="12"/>
                      <w:szCs w:val="16"/>
                    </w:rPr>
                    <w:t xml:space="preserve">муниципального района </w:t>
                  </w:r>
                </w:p>
                <w:p w:rsidR="00D155B2" w:rsidRPr="00913A05" w:rsidRDefault="00D155B2" w:rsidP="00951868">
                  <w:pPr>
                    <w:widowControl w:val="0"/>
                    <w:autoSpaceDE w:val="0"/>
                    <w:autoSpaceDN w:val="0"/>
                    <w:adjustRightInd w:val="0"/>
                    <w:jc w:val="both"/>
                    <w:rPr>
                      <w:bCs/>
                      <w:sz w:val="12"/>
                      <w:szCs w:val="16"/>
                    </w:rPr>
                  </w:pPr>
                  <w:r w:rsidRPr="00913A05">
                    <w:rPr>
                      <w:bCs/>
                      <w:sz w:val="12"/>
                      <w:szCs w:val="16"/>
                    </w:rPr>
                    <w:t>Воронежской области</w:t>
                  </w:r>
                </w:p>
                <w:p w:rsidR="00D155B2" w:rsidRPr="00913A05" w:rsidRDefault="00D155B2" w:rsidP="00951868">
                  <w:pPr>
                    <w:pStyle w:val="af1"/>
                    <w:widowControl w:val="0"/>
                    <w:spacing w:after="0"/>
                    <w:rPr>
                      <w:bCs/>
                      <w:sz w:val="12"/>
                      <w:szCs w:val="16"/>
                    </w:rPr>
                  </w:pPr>
                </w:p>
              </w:tc>
              <w:tc>
                <w:tcPr>
                  <w:tcW w:w="0" w:type="auto"/>
                </w:tcPr>
                <w:p w:rsidR="00D155B2" w:rsidRPr="00913A05" w:rsidRDefault="00D155B2" w:rsidP="00951868">
                  <w:pPr>
                    <w:widowControl w:val="0"/>
                    <w:autoSpaceDE w:val="0"/>
                    <w:autoSpaceDN w:val="0"/>
                    <w:adjustRightInd w:val="0"/>
                    <w:rPr>
                      <w:bCs/>
                      <w:sz w:val="12"/>
                      <w:szCs w:val="16"/>
                    </w:rPr>
                  </w:pPr>
                  <w:r w:rsidRPr="00913A05">
                    <w:rPr>
                      <w:bCs/>
                      <w:sz w:val="12"/>
                      <w:szCs w:val="16"/>
                    </w:rPr>
                    <w:t>Должность Получателя или уполномоченного лица, подписывающего Соглашение</w:t>
                  </w:r>
                </w:p>
              </w:tc>
            </w:tr>
            <w:tr w:rsidR="00D155B2" w:rsidRPr="00913A05" w:rsidTr="00951868">
              <w:tc>
                <w:tcPr>
                  <w:tcW w:w="0" w:type="auto"/>
                </w:tcPr>
                <w:p w:rsidR="00D155B2" w:rsidRPr="00913A05" w:rsidRDefault="00D155B2" w:rsidP="00951868">
                  <w:pPr>
                    <w:pStyle w:val="ConsPlusNonformat"/>
                    <w:jc w:val="both"/>
                    <w:rPr>
                      <w:rFonts w:ascii="Times New Roman" w:hAnsi="Times New Roman" w:cs="Times New Roman"/>
                      <w:bCs/>
                      <w:sz w:val="12"/>
                      <w:szCs w:val="16"/>
                    </w:rPr>
                  </w:pPr>
                </w:p>
                <w:p w:rsidR="00D155B2" w:rsidRPr="00913A05" w:rsidRDefault="00D155B2" w:rsidP="00951868">
                  <w:pPr>
                    <w:pStyle w:val="ConsPlusNonformat"/>
                    <w:jc w:val="both"/>
                    <w:rPr>
                      <w:rFonts w:ascii="Times New Roman" w:hAnsi="Times New Roman" w:cs="Times New Roman"/>
                      <w:bCs/>
                      <w:sz w:val="12"/>
                      <w:szCs w:val="16"/>
                    </w:rPr>
                  </w:pPr>
                  <w:r w:rsidRPr="00913A05">
                    <w:rPr>
                      <w:rFonts w:ascii="Times New Roman" w:hAnsi="Times New Roman" w:cs="Times New Roman"/>
                      <w:bCs/>
                      <w:sz w:val="12"/>
                      <w:szCs w:val="16"/>
                    </w:rPr>
                    <w:t>_____________________/________________</w:t>
                  </w:r>
                </w:p>
                <w:p w:rsidR="00D155B2" w:rsidRPr="00913A05" w:rsidRDefault="00D155B2" w:rsidP="00951868">
                  <w:pPr>
                    <w:pStyle w:val="ConsPlusNonformat"/>
                    <w:jc w:val="both"/>
                    <w:rPr>
                      <w:rFonts w:ascii="Times New Roman" w:hAnsi="Times New Roman" w:cs="Times New Roman"/>
                      <w:bCs/>
                      <w:sz w:val="12"/>
                      <w:szCs w:val="16"/>
                    </w:rPr>
                  </w:pPr>
                  <w:r w:rsidRPr="00913A05">
                    <w:rPr>
                      <w:rFonts w:ascii="Times New Roman" w:hAnsi="Times New Roman" w:cs="Times New Roman"/>
                      <w:bCs/>
                      <w:sz w:val="12"/>
                      <w:szCs w:val="16"/>
                    </w:rPr>
                    <w:t xml:space="preserve">    Подпись                               (Ф.И.О)</w:t>
                  </w:r>
                </w:p>
                <w:p w:rsidR="00D155B2" w:rsidRPr="00913A05" w:rsidRDefault="00D155B2" w:rsidP="00951868">
                  <w:pPr>
                    <w:pStyle w:val="ConsPlusNonformat"/>
                    <w:jc w:val="both"/>
                    <w:rPr>
                      <w:rFonts w:ascii="Times New Roman" w:hAnsi="Times New Roman" w:cs="Times New Roman"/>
                      <w:bCs/>
                      <w:sz w:val="12"/>
                      <w:szCs w:val="16"/>
                    </w:rPr>
                  </w:pPr>
                  <w:r w:rsidRPr="00913A05">
                    <w:rPr>
                      <w:rFonts w:ascii="Times New Roman" w:hAnsi="Times New Roman" w:cs="Times New Roman"/>
                      <w:bCs/>
                      <w:sz w:val="12"/>
                      <w:szCs w:val="16"/>
                    </w:rPr>
                    <w:t>М.П.</w:t>
                  </w:r>
                </w:p>
              </w:tc>
              <w:tc>
                <w:tcPr>
                  <w:tcW w:w="0" w:type="auto"/>
                </w:tcPr>
                <w:p w:rsidR="00D155B2" w:rsidRPr="00913A05" w:rsidRDefault="00D155B2" w:rsidP="00951868">
                  <w:pPr>
                    <w:pStyle w:val="ConsPlusNonformat"/>
                    <w:jc w:val="both"/>
                    <w:rPr>
                      <w:rFonts w:ascii="Times New Roman" w:hAnsi="Times New Roman" w:cs="Times New Roman"/>
                      <w:bCs/>
                      <w:sz w:val="12"/>
                      <w:szCs w:val="16"/>
                    </w:rPr>
                  </w:pPr>
                </w:p>
                <w:p w:rsidR="00D155B2" w:rsidRPr="00913A05" w:rsidRDefault="00D155B2" w:rsidP="00951868">
                  <w:pPr>
                    <w:pStyle w:val="ConsPlusNonformat"/>
                    <w:jc w:val="both"/>
                    <w:rPr>
                      <w:rFonts w:ascii="Times New Roman" w:hAnsi="Times New Roman" w:cs="Times New Roman"/>
                      <w:bCs/>
                      <w:sz w:val="12"/>
                      <w:szCs w:val="16"/>
                    </w:rPr>
                  </w:pPr>
                  <w:r w:rsidRPr="00913A05">
                    <w:rPr>
                      <w:rFonts w:ascii="Times New Roman" w:hAnsi="Times New Roman" w:cs="Times New Roman"/>
                      <w:bCs/>
                      <w:sz w:val="12"/>
                      <w:szCs w:val="16"/>
                    </w:rPr>
                    <w:t>_________________/_______________</w:t>
                  </w:r>
                </w:p>
                <w:p w:rsidR="00D155B2" w:rsidRPr="00913A05" w:rsidRDefault="00D155B2" w:rsidP="00951868">
                  <w:pPr>
                    <w:widowControl w:val="0"/>
                    <w:rPr>
                      <w:bCs/>
                      <w:sz w:val="12"/>
                      <w:szCs w:val="16"/>
                    </w:rPr>
                  </w:pPr>
                  <w:r w:rsidRPr="00913A05">
                    <w:rPr>
                      <w:bCs/>
                      <w:sz w:val="12"/>
                      <w:szCs w:val="16"/>
                    </w:rPr>
                    <w:t xml:space="preserve">Подпись                             (Ф.И.О.)    </w:t>
                  </w:r>
                </w:p>
                <w:p w:rsidR="00D155B2" w:rsidRPr="00913A05" w:rsidRDefault="00D155B2" w:rsidP="00951868">
                  <w:pPr>
                    <w:widowControl w:val="0"/>
                    <w:rPr>
                      <w:bCs/>
                      <w:sz w:val="12"/>
                      <w:szCs w:val="16"/>
                    </w:rPr>
                  </w:pPr>
                  <w:r w:rsidRPr="00913A05">
                    <w:rPr>
                      <w:bCs/>
                      <w:sz w:val="12"/>
                      <w:szCs w:val="16"/>
                    </w:rPr>
                    <w:t>М.П.</w:t>
                  </w:r>
                </w:p>
              </w:tc>
            </w:tr>
          </w:tbl>
          <w:p w:rsidR="00D155B2" w:rsidRPr="00913A05" w:rsidRDefault="00D155B2" w:rsidP="00951868">
            <w:pPr>
              <w:pStyle w:val="ConsPlusNormal"/>
              <w:ind w:firstLine="0"/>
              <w:rPr>
                <w:rFonts w:ascii="Times New Roman" w:hAnsi="Times New Roman"/>
                <w:bCs/>
                <w:sz w:val="16"/>
                <w:szCs w:val="16"/>
              </w:rPr>
            </w:pPr>
            <w:bookmarkStart w:id="53" w:name="P2704"/>
            <w:bookmarkEnd w:id="53"/>
          </w:p>
          <w:p w:rsidR="00D155B2" w:rsidRPr="00913A05" w:rsidRDefault="00D155B2" w:rsidP="00951868">
            <w:pPr>
              <w:pStyle w:val="ConsPlusNormal"/>
              <w:ind w:firstLine="0"/>
              <w:rPr>
                <w:rFonts w:ascii="Times New Roman" w:hAnsi="Times New Roman"/>
                <w:bCs/>
                <w:sz w:val="16"/>
                <w:szCs w:val="16"/>
              </w:rPr>
            </w:pPr>
          </w:p>
          <w:p w:rsidR="00D155B2" w:rsidRPr="00913A05" w:rsidRDefault="00D155B2" w:rsidP="00951868">
            <w:pPr>
              <w:pStyle w:val="ConsPlusNormal"/>
              <w:tabs>
                <w:tab w:val="left" w:pos="2974"/>
              </w:tabs>
              <w:ind w:firstLine="0"/>
              <w:rPr>
                <w:rFonts w:ascii="Times New Roman" w:hAnsi="Times New Roman"/>
                <w:bCs/>
                <w:sz w:val="16"/>
                <w:szCs w:val="16"/>
              </w:rPr>
            </w:pPr>
            <w:r w:rsidRPr="00913A05">
              <w:rPr>
                <w:rFonts w:ascii="Times New Roman" w:hAnsi="Times New Roman"/>
                <w:bCs/>
                <w:sz w:val="16"/>
                <w:szCs w:val="16"/>
              </w:rPr>
              <w:t xml:space="preserve">Глава </w:t>
            </w:r>
            <w:proofErr w:type="gramStart"/>
            <w:r w:rsidRPr="00913A05">
              <w:rPr>
                <w:rFonts w:ascii="Times New Roman" w:hAnsi="Times New Roman"/>
                <w:bCs/>
                <w:sz w:val="16"/>
                <w:szCs w:val="16"/>
              </w:rPr>
              <w:t>Павловского</w:t>
            </w:r>
            <w:proofErr w:type="gramEnd"/>
            <w:r w:rsidRPr="00913A05">
              <w:rPr>
                <w:rFonts w:ascii="Times New Roman" w:hAnsi="Times New Roman"/>
                <w:bCs/>
                <w:sz w:val="16"/>
                <w:szCs w:val="16"/>
              </w:rPr>
              <w:t xml:space="preserve"> муниципального </w:t>
            </w:r>
          </w:p>
          <w:p w:rsidR="00D155B2" w:rsidRPr="00913A05" w:rsidRDefault="00D155B2" w:rsidP="00951868">
            <w:pPr>
              <w:pStyle w:val="ConsPlusNormal"/>
              <w:tabs>
                <w:tab w:val="left" w:pos="2974"/>
              </w:tabs>
              <w:ind w:firstLine="0"/>
              <w:rPr>
                <w:rFonts w:ascii="Times New Roman" w:hAnsi="Times New Roman"/>
                <w:bCs/>
                <w:sz w:val="16"/>
                <w:szCs w:val="16"/>
              </w:rPr>
            </w:pPr>
            <w:r w:rsidRPr="00913A05">
              <w:rPr>
                <w:rFonts w:ascii="Times New Roman" w:hAnsi="Times New Roman"/>
                <w:bCs/>
                <w:sz w:val="16"/>
                <w:szCs w:val="16"/>
              </w:rPr>
              <w:t xml:space="preserve">района Воронежской области                                                      М.Н. </w:t>
            </w:r>
            <w:proofErr w:type="spellStart"/>
            <w:r w:rsidRPr="00913A05">
              <w:rPr>
                <w:rFonts w:ascii="Times New Roman" w:hAnsi="Times New Roman"/>
                <w:bCs/>
                <w:sz w:val="16"/>
                <w:szCs w:val="16"/>
              </w:rPr>
              <w:t>Янцов</w:t>
            </w:r>
            <w:proofErr w:type="spellEnd"/>
          </w:p>
          <w:p w:rsidR="00D155B2" w:rsidRPr="00913A05" w:rsidRDefault="00D155B2" w:rsidP="00951868">
            <w:pPr>
              <w:pStyle w:val="ConsPlusNormal"/>
              <w:tabs>
                <w:tab w:val="left" w:pos="2974"/>
              </w:tabs>
              <w:ind w:firstLine="0"/>
              <w:rPr>
                <w:rFonts w:ascii="Times New Roman" w:hAnsi="Times New Roman"/>
                <w:bCs/>
                <w:sz w:val="16"/>
                <w:szCs w:val="16"/>
              </w:rPr>
            </w:pPr>
          </w:p>
          <w:p w:rsidR="00D155B2" w:rsidRPr="00913A05" w:rsidRDefault="00D155B2" w:rsidP="00951868">
            <w:pPr>
              <w:pStyle w:val="ConsPlusNormal"/>
              <w:ind w:firstLine="0"/>
              <w:jc w:val="right"/>
              <w:rPr>
                <w:rFonts w:ascii="Times New Roman" w:hAnsi="Times New Roman"/>
                <w:bCs/>
                <w:sz w:val="16"/>
                <w:szCs w:val="16"/>
              </w:rPr>
            </w:pPr>
          </w:p>
          <w:p w:rsidR="00D155B2" w:rsidRPr="00913A05" w:rsidRDefault="00D155B2" w:rsidP="00951868">
            <w:pPr>
              <w:pStyle w:val="ConsPlusNormal"/>
              <w:ind w:firstLine="0"/>
              <w:jc w:val="right"/>
              <w:rPr>
                <w:rFonts w:ascii="Times New Roman" w:hAnsi="Times New Roman"/>
                <w:bCs/>
                <w:sz w:val="16"/>
                <w:szCs w:val="16"/>
              </w:rPr>
            </w:pPr>
            <w:r w:rsidRPr="00913A05">
              <w:rPr>
                <w:rFonts w:ascii="Times New Roman" w:hAnsi="Times New Roman"/>
                <w:bCs/>
                <w:sz w:val="16"/>
                <w:szCs w:val="16"/>
              </w:rPr>
              <w:t>Приложение № 1</w:t>
            </w:r>
          </w:p>
          <w:p w:rsidR="00D155B2" w:rsidRPr="00913A05" w:rsidRDefault="00D155B2" w:rsidP="00951868">
            <w:pPr>
              <w:pStyle w:val="ConsPlusNormal"/>
              <w:ind w:firstLine="0"/>
              <w:jc w:val="right"/>
              <w:rPr>
                <w:rFonts w:ascii="Times New Roman" w:hAnsi="Times New Roman"/>
                <w:bCs/>
                <w:sz w:val="16"/>
                <w:szCs w:val="16"/>
              </w:rPr>
            </w:pPr>
            <w:r w:rsidRPr="00913A05">
              <w:rPr>
                <w:rFonts w:ascii="Times New Roman" w:hAnsi="Times New Roman"/>
                <w:bCs/>
                <w:sz w:val="16"/>
                <w:szCs w:val="16"/>
              </w:rPr>
              <w:t>к соглашению</w:t>
            </w:r>
          </w:p>
          <w:p w:rsidR="00D155B2" w:rsidRPr="00913A05" w:rsidRDefault="00D155B2" w:rsidP="00951868">
            <w:pPr>
              <w:pStyle w:val="ConsPlusNormal"/>
              <w:ind w:firstLine="0"/>
              <w:jc w:val="right"/>
              <w:rPr>
                <w:rFonts w:ascii="Times New Roman" w:hAnsi="Times New Roman"/>
                <w:bCs/>
                <w:sz w:val="16"/>
                <w:szCs w:val="16"/>
              </w:rPr>
            </w:pPr>
            <w:r w:rsidRPr="00913A05">
              <w:rPr>
                <w:rFonts w:ascii="Times New Roman" w:hAnsi="Times New Roman"/>
                <w:bCs/>
                <w:sz w:val="16"/>
                <w:szCs w:val="16"/>
              </w:rPr>
              <w:t>№ ________ от "__" ________ 20__ г.</w:t>
            </w:r>
            <w:bookmarkStart w:id="54" w:name="P2978"/>
            <w:bookmarkEnd w:id="54"/>
          </w:p>
          <w:tbl>
            <w:tblPr>
              <w:tblW w:w="5000" w:type="pct"/>
              <w:tblBorders>
                <w:right w:val="nil"/>
              </w:tblBorders>
              <w:tblCellMar>
                <w:top w:w="102" w:type="dxa"/>
                <w:left w:w="62" w:type="dxa"/>
                <w:bottom w:w="102" w:type="dxa"/>
                <w:right w:w="62" w:type="dxa"/>
              </w:tblCellMar>
              <w:tblLook w:val="0000"/>
            </w:tblPr>
            <w:tblGrid>
              <w:gridCol w:w="771"/>
              <w:gridCol w:w="291"/>
              <w:gridCol w:w="398"/>
              <w:gridCol w:w="398"/>
              <w:gridCol w:w="703"/>
              <w:gridCol w:w="385"/>
              <w:gridCol w:w="675"/>
              <w:gridCol w:w="770"/>
            </w:tblGrid>
            <w:tr w:rsidR="00D155B2" w:rsidRPr="00913A05" w:rsidTr="00951868">
              <w:tc>
                <w:tcPr>
                  <w:tcW w:w="0" w:type="auto"/>
                  <w:gridSpan w:val="8"/>
                  <w:tcBorders>
                    <w:top w:val="nil"/>
                    <w:left w:val="nil"/>
                    <w:bottom w:val="nil"/>
                    <w:right w:val="nil"/>
                  </w:tcBorders>
                </w:tcPr>
                <w:p w:rsidR="00D155B2" w:rsidRPr="00913A05" w:rsidRDefault="00D155B2" w:rsidP="00951868">
                  <w:pPr>
                    <w:widowControl w:val="0"/>
                    <w:autoSpaceDE w:val="0"/>
                    <w:autoSpaceDN w:val="0"/>
                    <w:jc w:val="center"/>
                    <w:rPr>
                      <w:rFonts w:eastAsiaTheme="minorEastAsia"/>
                      <w:bCs/>
                      <w:sz w:val="16"/>
                      <w:szCs w:val="16"/>
                    </w:rPr>
                  </w:pPr>
                  <w:bookmarkStart w:id="55" w:name="P1622"/>
                  <w:bookmarkEnd w:id="55"/>
                </w:p>
                <w:p w:rsidR="00D155B2" w:rsidRPr="00913A05" w:rsidRDefault="00D155B2" w:rsidP="00951868">
                  <w:pPr>
                    <w:widowControl w:val="0"/>
                    <w:autoSpaceDE w:val="0"/>
                    <w:autoSpaceDN w:val="0"/>
                    <w:jc w:val="center"/>
                    <w:rPr>
                      <w:rFonts w:eastAsiaTheme="minorEastAsia"/>
                      <w:bCs/>
                      <w:sz w:val="16"/>
                      <w:szCs w:val="16"/>
                    </w:rPr>
                  </w:pPr>
                  <w:r w:rsidRPr="00913A05">
                    <w:rPr>
                      <w:rFonts w:eastAsiaTheme="minorEastAsia"/>
                      <w:bCs/>
                      <w:sz w:val="16"/>
                      <w:szCs w:val="16"/>
                    </w:rPr>
                    <w:lastRenderedPageBreak/>
                    <w:t>Значения результатов предоставления Субсидии</w:t>
                  </w:r>
                </w:p>
              </w:tc>
            </w:tr>
            <w:tr w:rsidR="00D155B2" w:rsidRPr="00913A05" w:rsidTr="00951868">
              <w:tblPrEx>
                <w:tblBorders>
                  <w:right w:val="single" w:sz="4" w:space="0" w:color="auto"/>
                  <w:insideV w:val="single" w:sz="4" w:space="0" w:color="auto"/>
                </w:tblBorders>
              </w:tblPrEx>
              <w:tc>
                <w:tcPr>
                  <w:tcW w:w="0" w:type="auto"/>
                  <w:gridSpan w:val="7"/>
                  <w:tcBorders>
                    <w:top w:val="nil"/>
                    <w:left w:val="nil"/>
                    <w:bottom w:val="nil"/>
                  </w:tcBorders>
                </w:tcPr>
                <w:p w:rsidR="00D155B2" w:rsidRPr="00913A05" w:rsidRDefault="00D155B2" w:rsidP="00951868">
                  <w:pPr>
                    <w:widowControl w:val="0"/>
                    <w:autoSpaceDE w:val="0"/>
                    <w:autoSpaceDN w:val="0"/>
                    <w:jc w:val="both"/>
                    <w:rPr>
                      <w:rFonts w:eastAsiaTheme="minorEastAsia"/>
                      <w:bCs/>
                      <w:sz w:val="16"/>
                      <w:szCs w:val="16"/>
                    </w:rPr>
                  </w:pPr>
                </w:p>
              </w:tc>
              <w:tc>
                <w:tcPr>
                  <w:tcW w:w="0" w:type="auto"/>
                  <w:tcBorders>
                    <w:top w:val="single" w:sz="4" w:space="0" w:color="auto"/>
                    <w:bottom w:val="single" w:sz="4" w:space="0" w:color="auto"/>
                  </w:tcBorders>
                </w:tcPr>
                <w:p w:rsidR="00D155B2" w:rsidRPr="00913A05" w:rsidRDefault="00D155B2" w:rsidP="00951868">
                  <w:pPr>
                    <w:widowControl w:val="0"/>
                    <w:autoSpaceDE w:val="0"/>
                    <w:autoSpaceDN w:val="0"/>
                    <w:jc w:val="center"/>
                    <w:rPr>
                      <w:rFonts w:eastAsiaTheme="minorEastAsia"/>
                      <w:bCs/>
                      <w:sz w:val="16"/>
                      <w:szCs w:val="16"/>
                    </w:rPr>
                  </w:pPr>
                  <w:r w:rsidRPr="00913A05">
                    <w:rPr>
                      <w:rFonts w:eastAsiaTheme="minorEastAsia"/>
                      <w:bCs/>
                      <w:sz w:val="16"/>
                      <w:szCs w:val="16"/>
                    </w:rPr>
                    <w:t>КОДЫ</w:t>
                  </w:r>
                </w:p>
              </w:tc>
            </w:tr>
            <w:tr w:rsidR="00D155B2" w:rsidRPr="00913A05" w:rsidTr="00951868">
              <w:tblPrEx>
                <w:tblBorders>
                  <w:right w:val="single" w:sz="4" w:space="0" w:color="auto"/>
                </w:tblBorders>
              </w:tblPrEx>
              <w:tc>
                <w:tcPr>
                  <w:tcW w:w="0" w:type="auto"/>
                  <w:gridSpan w:val="3"/>
                  <w:tcBorders>
                    <w:top w:val="nil"/>
                    <w:left w:val="nil"/>
                    <w:bottom w:val="nil"/>
                    <w:right w:val="nil"/>
                  </w:tcBorders>
                </w:tcPr>
                <w:p w:rsidR="00D155B2" w:rsidRPr="00913A05" w:rsidRDefault="00D155B2" w:rsidP="00951868">
                  <w:pPr>
                    <w:widowControl w:val="0"/>
                    <w:autoSpaceDE w:val="0"/>
                    <w:autoSpaceDN w:val="0"/>
                    <w:jc w:val="both"/>
                    <w:rPr>
                      <w:rFonts w:eastAsiaTheme="minorEastAsia"/>
                      <w:bCs/>
                      <w:sz w:val="16"/>
                      <w:szCs w:val="16"/>
                    </w:rPr>
                  </w:pPr>
                </w:p>
              </w:tc>
              <w:tc>
                <w:tcPr>
                  <w:tcW w:w="0" w:type="auto"/>
                  <w:gridSpan w:val="3"/>
                  <w:tcBorders>
                    <w:top w:val="nil"/>
                    <w:left w:val="nil"/>
                    <w:bottom w:val="nil"/>
                    <w:right w:val="nil"/>
                  </w:tcBorders>
                </w:tcPr>
                <w:p w:rsidR="00D155B2" w:rsidRPr="00913A05" w:rsidRDefault="00D155B2" w:rsidP="00951868">
                  <w:pPr>
                    <w:widowControl w:val="0"/>
                    <w:autoSpaceDE w:val="0"/>
                    <w:autoSpaceDN w:val="0"/>
                    <w:jc w:val="both"/>
                    <w:rPr>
                      <w:rFonts w:eastAsiaTheme="minorEastAsia"/>
                      <w:bCs/>
                      <w:sz w:val="16"/>
                      <w:szCs w:val="16"/>
                    </w:rPr>
                  </w:pPr>
                </w:p>
              </w:tc>
              <w:tc>
                <w:tcPr>
                  <w:tcW w:w="0" w:type="auto"/>
                  <w:tcBorders>
                    <w:top w:val="nil"/>
                    <w:left w:val="nil"/>
                    <w:bottom w:val="nil"/>
                    <w:right w:val="single" w:sz="4" w:space="0" w:color="auto"/>
                  </w:tcBorders>
                </w:tcPr>
                <w:p w:rsidR="00D155B2" w:rsidRPr="00913A05" w:rsidRDefault="00D155B2" w:rsidP="00951868">
                  <w:pPr>
                    <w:widowControl w:val="0"/>
                    <w:autoSpaceDE w:val="0"/>
                    <w:autoSpaceDN w:val="0"/>
                    <w:jc w:val="center"/>
                    <w:rPr>
                      <w:rFonts w:eastAsiaTheme="minorEastAsia"/>
                      <w:bCs/>
                      <w:sz w:val="16"/>
                      <w:szCs w:val="16"/>
                    </w:rPr>
                  </w:pPr>
                  <w:r w:rsidRPr="00913A05">
                    <w:rPr>
                      <w:rFonts w:eastAsiaTheme="minorEastAsia"/>
                      <w:bCs/>
                      <w:sz w:val="16"/>
                      <w:szCs w:val="16"/>
                    </w:rPr>
                    <w:t>по Сводному реестру</w:t>
                  </w:r>
                </w:p>
              </w:tc>
              <w:tc>
                <w:tcPr>
                  <w:tcW w:w="0" w:type="auto"/>
                  <w:tcBorders>
                    <w:top w:val="single" w:sz="4" w:space="0" w:color="auto"/>
                    <w:left w:val="single" w:sz="4" w:space="0" w:color="auto"/>
                    <w:bottom w:val="single" w:sz="4" w:space="0" w:color="auto"/>
                    <w:right w:val="single" w:sz="4" w:space="0" w:color="auto"/>
                  </w:tcBorders>
                </w:tcPr>
                <w:p w:rsidR="00D155B2" w:rsidRPr="00913A05" w:rsidRDefault="00D155B2" w:rsidP="00951868">
                  <w:pPr>
                    <w:widowControl w:val="0"/>
                    <w:autoSpaceDE w:val="0"/>
                    <w:autoSpaceDN w:val="0"/>
                    <w:jc w:val="both"/>
                    <w:rPr>
                      <w:rFonts w:eastAsiaTheme="minorEastAsia"/>
                      <w:bCs/>
                      <w:sz w:val="16"/>
                      <w:szCs w:val="16"/>
                    </w:rPr>
                  </w:pPr>
                </w:p>
              </w:tc>
            </w:tr>
            <w:tr w:rsidR="00D155B2" w:rsidRPr="00913A05" w:rsidTr="00951868">
              <w:tblPrEx>
                <w:tblBorders>
                  <w:right w:val="single" w:sz="4" w:space="0" w:color="auto"/>
                </w:tblBorders>
              </w:tblPrEx>
              <w:tc>
                <w:tcPr>
                  <w:tcW w:w="0" w:type="auto"/>
                  <w:gridSpan w:val="3"/>
                  <w:tcBorders>
                    <w:top w:val="nil"/>
                    <w:left w:val="nil"/>
                    <w:bottom w:val="nil"/>
                    <w:right w:val="nil"/>
                  </w:tcBorders>
                  <w:vAlign w:val="bottom"/>
                </w:tcPr>
                <w:p w:rsidR="00D155B2" w:rsidRPr="00913A05" w:rsidRDefault="00D155B2" w:rsidP="00951868">
                  <w:pPr>
                    <w:widowControl w:val="0"/>
                    <w:autoSpaceDE w:val="0"/>
                    <w:autoSpaceDN w:val="0"/>
                    <w:jc w:val="both"/>
                    <w:rPr>
                      <w:rFonts w:eastAsiaTheme="minorEastAsia"/>
                      <w:bCs/>
                      <w:sz w:val="16"/>
                      <w:szCs w:val="16"/>
                    </w:rPr>
                  </w:pPr>
                  <w:r w:rsidRPr="00913A05">
                    <w:rPr>
                      <w:rFonts w:eastAsiaTheme="minorEastAsia"/>
                      <w:bCs/>
                      <w:sz w:val="16"/>
                      <w:szCs w:val="16"/>
                    </w:rPr>
                    <w:t>Наименование Получателя</w:t>
                  </w:r>
                </w:p>
              </w:tc>
              <w:tc>
                <w:tcPr>
                  <w:tcW w:w="0" w:type="auto"/>
                  <w:gridSpan w:val="3"/>
                  <w:tcBorders>
                    <w:top w:val="nil"/>
                    <w:left w:val="nil"/>
                    <w:bottom w:val="single" w:sz="4" w:space="0" w:color="auto"/>
                    <w:right w:val="nil"/>
                  </w:tcBorders>
                </w:tcPr>
                <w:p w:rsidR="00D155B2" w:rsidRPr="00913A05" w:rsidRDefault="00D155B2" w:rsidP="00951868">
                  <w:pPr>
                    <w:widowControl w:val="0"/>
                    <w:autoSpaceDE w:val="0"/>
                    <w:autoSpaceDN w:val="0"/>
                    <w:jc w:val="both"/>
                    <w:rPr>
                      <w:rFonts w:eastAsiaTheme="minorEastAsia"/>
                      <w:bCs/>
                      <w:sz w:val="16"/>
                      <w:szCs w:val="16"/>
                    </w:rPr>
                  </w:pPr>
                </w:p>
              </w:tc>
              <w:tc>
                <w:tcPr>
                  <w:tcW w:w="0" w:type="auto"/>
                  <w:tcBorders>
                    <w:top w:val="nil"/>
                    <w:left w:val="nil"/>
                    <w:bottom w:val="nil"/>
                    <w:right w:val="single" w:sz="4" w:space="0" w:color="auto"/>
                  </w:tcBorders>
                  <w:vAlign w:val="bottom"/>
                </w:tcPr>
                <w:p w:rsidR="00D155B2" w:rsidRPr="00913A05" w:rsidRDefault="00D155B2" w:rsidP="00951868">
                  <w:pPr>
                    <w:widowControl w:val="0"/>
                    <w:autoSpaceDE w:val="0"/>
                    <w:autoSpaceDN w:val="0"/>
                    <w:jc w:val="center"/>
                    <w:rPr>
                      <w:rFonts w:eastAsiaTheme="minorEastAsia"/>
                      <w:bCs/>
                      <w:sz w:val="16"/>
                      <w:szCs w:val="16"/>
                    </w:rPr>
                  </w:pPr>
                  <w:r w:rsidRPr="00913A05">
                    <w:rPr>
                      <w:rFonts w:eastAsiaTheme="minorEastAsia"/>
                      <w:bCs/>
                      <w:sz w:val="16"/>
                      <w:szCs w:val="16"/>
                    </w:rPr>
                    <w:t xml:space="preserve">ИНН </w:t>
                  </w:r>
                </w:p>
              </w:tc>
              <w:tc>
                <w:tcPr>
                  <w:tcW w:w="0" w:type="auto"/>
                  <w:tcBorders>
                    <w:top w:val="single" w:sz="4" w:space="0" w:color="auto"/>
                    <w:left w:val="single" w:sz="4" w:space="0" w:color="auto"/>
                    <w:bottom w:val="single" w:sz="4" w:space="0" w:color="auto"/>
                    <w:right w:val="single" w:sz="4" w:space="0" w:color="auto"/>
                  </w:tcBorders>
                  <w:vAlign w:val="bottom"/>
                </w:tcPr>
                <w:p w:rsidR="00D155B2" w:rsidRPr="00913A05" w:rsidRDefault="00D155B2" w:rsidP="00951868">
                  <w:pPr>
                    <w:widowControl w:val="0"/>
                    <w:autoSpaceDE w:val="0"/>
                    <w:autoSpaceDN w:val="0"/>
                    <w:jc w:val="both"/>
                    <w:rPr>
                      <w:rFonts w:eastAsiaTheme="minorEastAsia"/>
                      <w:bCs/>
                      <w:sz w:val="16"/>
                      <w:szCs w:val="16"/>
                    </w:rPr>
                  </w:pPr>
                </w:p>
              </w:tc>
            </w:tr>
            <w:tr w:rsidR="00D155B2" w:rsidRPr="00913A05" w:rsidTr="00951868">
              <w:tblPrEx>
                <w:tblBorders>
                  <w:right w:val="single" w:sz="4" w:space="0" w:color="auto"/>
                </w:tblBorders>
              </w:tblPrEx>
              <w:tc>
                <w:tcPr>
                  <w:tcW w:w="0" w:type="auto"/>
                  <w:gridSpan w:val="3"/>
                  <w:tcBorders>
                    <w:top w:val="nil"/>
                    <w:left w:val="nil"/>
                    <w:bottom w:val="nil"/>
                    <w:right w:val="nil"/>
                  </w:tcBorders>
                  <w:vAlign w:val="bottom"/>
                </w:tcPr>
                <w:p w:rsidR="00D155B2" w:rsidRPr="00913A05" w:rsidRDefault="00D155B2" w:rsidP="00951868">
                  <w:pPr>
                    <w:widowControl w:val="0"/>
                    <w:autoSpaceDE w:val="0"/>
                    <w:autoSpaceDN w:val="0"/>
                    <w:jc w:val="both"/>
                    <w:rPr>
                      <w:rFonts w:eastAsiaTheme="minorEastAsia"/>
                      <w:bCs/>
                      <w:sz w:val="16"/>
                      <w:szCs w:val="16"/>
                    </w:rPr>
                  </w:pPr>
                  <w:r w:rsidRPr="00913A05">
                    <w:rPr>
                      <w:rFonts w:eastAsiaTheme="minorEastAsia"/>
                      <w:bCs/>
                      <w:sz w:val="16"/>
                      <w:szCs w:val="16"/>
                    </w:rPr>
                    <w:t>Наименование главного распорядителя средств муниципального бюджета</w:t>
                  </w:r>
                </w:p>
              </w:tc>
              <w:tc>
                <w:tcPr>
                  <w:tcW w:w="0" w:type="auto"/>
                  <w:gridSpan w:val="3"/>
                  <w:tcBorders>
                    <w:top w:val="single" w:sz="4" w:space="0" w:color="auto"/>
                    <w:left w:val="nil"/>
                    <w:bottom w:val="single" w:sz="4" w:space="0" w:color="auto"/>
                    <w:right w:val="nil"/>
                  </w:tcBorders>
                </w:tcPr>
                <w:p w:rsidR="00D155B2" w:rsidRPr="00913A05" w:rsidRDefault="00D155B2" w:rsidP="00951868">
                  <w:pPr>
                    <w:widowControl w:val="0"/>
                    <w:rPr>
                      <w:rFonts w:eastAsiaTheme="minorEastAsia"/>
                      <w:bCs/>
                      <w:sz w:val="16"/>
                      <w:szCs w:val="16"/>
                    </w:rPr>
                  </w:pPr>
                </w:p>
              </w:tc>
              <w:tc>
                <w:tcPr>
                  <w:tcW w:w="0" w:type="auto"/>
                  <w:tcBorders>
                    <w:top w:val="nil"/>
                    <w:left w:val="nil"/>
                    <w:bottom w:val="nil"/>
                    <w:right w:val="single" w:sz="4" w:space="0" w:color="auto"/>
                  </w:tcBorders>
                  <w:vAlign w:val="center"/>
                </w:tcPr>
                <w:p w:rsidR="00D155B2" w:rsidRPr="00913A05" w:rsidRDefault="00D155B2" w:rsidP="00951868">
                  <w:pPr>
                    <w:widowControl w:val="0"/>
                    <w:autoSpaceDE w:val="0"/>
                    <w:autoSpaceDN w:val="0"/>
                    <w:jc w:val="center"/>
                    <w:rPr>
                      <w:rFonts w:eastAsiaTheme="minorEastAsia"/>
                      <w:bCs/>
                      <w:sz w:val="16"/>
                      <w:szCs w:val="16"/>
                    </w:rPr>
                  </w:pPr>
                  <w:r w:rsidRPr="00913A05">
                    <w:rPr>
                      <w:rFonts w:eastAsiaTheme="minorEastAsia"/>
                      <w:bCs/>
                      <w:sz w:val="16"/>
                      <w:szCs w:val="16"/>
                    </w:rPr>
                    <w:t>по Сводному реестру</w:t>
                  </w:r>
                </w:p>
              </w:tc>
              <w:tc>
                <w:tcPr>
                  <w:tcW w:w="0" w:type="auto"/>
                  <w:tcBorders>
                    <w:top w:val="single" w:sz="4" w:space="0" w:color="auto"/>
                    <w:left w:val="single" w:sz="4" w:space="0" w:color="auto"/>
                    <w:bottom w:val="single" w:sz="4" w:space="0" w:color="auto"/>
                    <w:right w:val="single" w:sz="4" w:space="0" w:color="auto"/>
                  </w:tcBorders>
                  <w:vAlign w:val="bottom"/>
                </w:tcPr>
                <w:p w:rsidR="00D155B2" w:rsidRPr="00913A05" w:rsidRDefault="00D155B2" w:rsidP="00951868">
                  <w:pPr>
                    <w:widowControl w:val="0"/>
                    <w:autoSpaceDE w:val="0"/>
                    <w:autoSpaceDN w:val="0"/>
                    <w:jc w:val="both"/>
                    <w:rPr>
                      <w:rFonts w:eastAsiaTheme="minorEastAsia"/>
                      <w:bCs/>
                      <w:sz w:val="16"/>
                      <w:szCs w:val="16"/>
                    </w:rPr>
                  </w:pPr>
                </w:p>
              </w:tc>
            </w:tr>
            <w:tr w:rsidR="00D155B2" w:rsidRPr="00913A05" w:rsidTr="00951868">
              <w:tblPrEx>
                <w:tblBorders>
                  <w:right w:val="single" w:sz="4" w:space="0" w:color="auto"/>
                </w:tblBorders>
              </w:tblPrEx>
              <w:tc>
                <w:tcPr>
                  <w:tcW w:w="0" w:type="auto"/>
                  <w:gridSpan w:val="3"/>
                  <w:tcBorders>
                    <w:top w:val="nil"/>
                    <w:left w:val="nil"/>
                    <w:bottom w:val="nil"/>
                    <w:right w:val="nil"/>
                  </w:tcBorders>
                </w:tcPr>
                <w:p w:rsidR="00D155B2" w:rsidRPr="00913A05" w:rsidRDefault="00D155B2" w:rsidP="00951868">
                  <w:pPr>
                    <w:widowControl w:val="0"/>
                    <w:autoSpaceDE w:val="0"/>
                    <w:autoSpaceDN w:val="0"/>
                    <w:jc w:val="both"/>
                    <w:rPr>
                      <w:rFonts w:eastAsiaTheme="minorEastAsia"/>
                      <w:bCs/>
                      <w:sz w:val="16"/>
                      <w:szCs w:val="16"/>
                    </w:rPr>
                  </w:pPr>
                </w:p>
              </w:tc>
              <w:tc>
                <w:tcPr>
                  <w:tcW w:w="0" w:type="auto"/>
                  <w:gridSpan w:val="3"/>
                  <w:tcBorders>
                    <w:top w:val="single" w:sz="4" w:space="0" w:color="auto"/>
                    <w:left w:val="nil"/>
                    <w:bottom w:val="nil"/>
                    <w:right w:val="nil"/>
                  </w:tcBorders>
                </w:tcPr>
                <w:p w:rsidR="00D155B2" w:rsidRPr="00913A05" w:rsidRDefault="00D155B2" w:rsidP="00951868">
                  <w:pPr>
                    <w:widowControl w:val="0"/>
                    <w:autoSpaceDE w:val="0"/>
                    <w:autoSpaceDN w:val="0"/>
                    <w:jc w:val="center"/>
                    <w:rPr>
                      <w:rFonts w:eastAsiaTheme="minorEastAsia"/>
                      <w:bCs/>
                      <w:sz w:val="16"/>
                      <w:szCs w:val="16"/>
                    </w:rPr>
                  </w:pPr>
                  <w:r w:rsidRPr="00913A05">
                    <w:rPr>
                      <w:rFonts w:eastAsiaTheme="minorEastAsia"/>
                      <w:bCs/>
                      <w:sz w:val="16"/>
                      <w:szCs w:val="16"/>
                    </w:rPr>
                    <w:t>(Главный распорядитель бюджетных средств)</w:t>
                  </w:r>
                </w:p>
              </w:tc>
              <w:tc>
                <w:tcPr>
                  <w:tcW w:w="0" w:type="auto"/>
                  <w:tcBorders>
                    <w:top w:val="nil"/>
                    <w:left w:val="nil"/>
                    <w:bottom w:val="nil"/>
                    <w:right w:val="single" w:sz="4" w:space="0" w:color="auto"/>
                  </w:tcBorders>
                </w:tcPr>
                <w:p w:rsidR="00D155B2" w:rsidRPr="00913A05" w:rsidRDefault="00D155B2" w:rsidP="00951868">
                  <w:pPr>
                    <w:widowControl w:val="0"/>
                    <w:autoSpaceDE w:val="0"/>
                    <w:autoSpaceDN w:val="0"/>
                    <w:jc w:val="both"/>
                    <w:rPr>
                      <w:rFonts w:eastAsiaTheme="minorEastAsia"/>
                      <w:bCs/>
                      <w:sz w:val="16"/>
                      <w:szCs w:val="16"/>
                    </w:rPr>
                  </w:pPr>
                </w:p>
              </w:tc>
              <w:tc>
                <w:tcPr>
                  <w:tcW w:w="0" w:type="auto"/>
                  <w:tcBorders>
                    <w:top w:val="single" w:sz="4" w:space="0" w:color="auto"/>
                    <w:left w:val="single" w:sz="4" w:space="0" w:color="auto"/>
                    <w:bottom w:val="single" w:sz="4" w:space="0" w:color="auto"/>
                    <w:right w:val="single" w:sz="4" w:space="0" w:color="auto"/>
                  </w:tcBorders>
                </w:tcPr>
                <w:p w:rsidR="00D155B2" w:rsidRPr="00913A05" w:rsidRDefault="00D155B2" w:rsidP="00951868">
                  <w:pPr>
                    <w:widowControl w:val="0"/>
                    <w:autoSpaceDE w:val="0"/>
                    <w:autoSpaceDN w:val="0"/>
                    <w:jc w:val="both"/>
                    <w:rPr>
                      <w:rFonts w:eastAsiaTheme="minorEastAsia"/>
                      <w:bCs/>
                      <w:sz w:val="16"/>
                      <w:szCs w:val="16"/>
                    </w:rPr>
                  </w:pPr>
                </w:p>
              </w:tc>
            </w:tr>
            <w:tr w:rsidR="00D155B2" w:rsidRPr="00913A05" w:rsidTr="00951868">
              <w:tblPrEx>
                <w:tblBorders>
                  <w:right w:val="single" w:sz="4" w:space="0" w:color="auto"/>
                </w:tblBorders>
              </w:tblPrEx>
              <w:tc>
                <w:tcPr>
                  <w:tcW w:w="0" w:type="auto"/>
                  <w:gridSpan w:val="3"/>
                  <w:tcBorders>
                    <w:top w:val="nil"/>
                    <w:left w:val="nil"/>
                    <w:bottom w:val="nil"/>
                    <w:right w:val="nil"/>
                  </w:tcBorders>
                </w:tcPr>
                <w:p w:rsidR="00D155B2" w:rsidRPr="00913A05" w:rsidRDefault="00D155B2" w:rsidP="00951868">
                  <w:pPr>
                    <w:widowControl w:val="0"/>
                    <w:autoSpaceDE w:val="0"/>
                    <w:autoSpaceDN w:val="0"/>
                    <w:jc w:val="both"/>
                    <w:rPr>
                      <w:rFonts w:eastAsiaTheme="minorEastAsia"/>
                      <w:bCs/>
                      <w:sz w:val="16"/>
                      <w:szCs w:val="16"/>
                    </w:rPr>
                  </w:pPr>
                </w:p>
              </w:tc>
              <w:tc>
                <w:tcPr>
                  <w:tcW w:w="0" w:type="auto"/>
                  <w:gridSpan w:val="3"/>
                  <w:tcBorders>
                    <w:top w:val="single" w:sz="4" w:space="0" w:color="auto"/>
                    <w:left w:val="nil"/>
                    <w:bottom w:val="nil"/>
                    <w:right w:val="nil"/>
                  </w:tcBorders>
                </w:tcPr>
                <w:p w:rsidR="00D155B2" w:rsidRPr="00913A05" w:rsidRDefault="00D155B2" w:rsidP="00951868">
                  <w:pPr>
                    <w:widowControl w:val="0"/>
                    <w:autoSpaceDE w:val="0"/>
                    <w:autoSpaceDN w:val="0"/>
                    <w:jc w:val="center"/>
                    <w:rPr>
                      <w:rFonts w:eastAsiaTheme="minorEastAsia"/>
                      <w:bCs/>
                      <w:sz w:val="16"/>
                      <w:szCs w:val="16"/>
                    </w:rPr>
                  </w:pPr>
                  <w:r w:rsidRPr="00913A05">
                    <w:rPr>
                      <w:rFonts w:eastAsiaTheme="minorEastAsia"/>
                      <w:bCs/>
                      <w:sz w:val="16"/>
                      <w:szCs w:val="16"/>
                    </w:rPr>
                    <w:t xml:space="preserve">(первичный - "0", уточненный - "1", "2", "3", "...") </w:t>
                  </w:r>
                </w:p>
              </w:tc>
              <w:tc>
                <w:tcPr>
                  <w:tcW w:w="0" w:type="auto"/>
                  <w:tcBorders>
                    <w:top w:val="nil"/>
                    <w:left w:val="nil"/>
                    <w:bottom w:val="nil"/>
                    <w:right w:val="single" w:sz="4" w:space="0" w:color="auto"/>
                  </w:tcBorders>
                </w:tcPr>
                <w:p w:rsidR="00D155B2" w:rsidRPr="00913A05" w:rsidRDefault="00D155B2" w:rsidP="00951868">
                  <w:pPr>
                    <w:widowControl w:val="0"/>
                    <w:autoSpaceDE w:val="0"/>
                    <w:autoSpaceDN w:val="0"/>
                    <w:jc w:val="both"/>
                    <w:rPr>
                      <w:rFonts w:eastAsiaTheme="minorEastAsia"/>
                      <w:bCs/>
                      <w:sz w:val="16"/>
                      <w:szCs w:val="16"/>
                    </w:rPr>
                  </w:pPr>
                </w:p>
              </w:tc>
              <w:tc>
                <w:tcPr>
                  <w:tcW w:w="0" w:type="auto"/>
                  <w:tcBorders>
                    <w:top w:val="single" w:sz="4" w:space="0" w:color="auto"/>
                    <w:left w:val="single" w:sz="4" w:space="0" w:color="auto"/>
                    <w:bottom w:val="single" w:sz="4" w:space="0" w:color="auto"/>
                    <w:right w:val="single" w:sz="4" w:space="0" w:color="auto"/>
                  </w:tcBorders>
                </w:tcPr>
                <w:p w:rsidR="00D155B2" w:rsidRPr="00913A05" w:rsidRDefault="00D155B2" w:rsidP="00951868">
                  <w:pPr>
                    <w:widowControl w:val="0"/>
                    <w:autoSpaceDE w:val="0"/>
                    <w:autoSpaceDN w:val="0"/>
                    <w:jc w:val="both"/>
                    <w:rPr>
                      <w:rFonts w:eastAsiaTheme="minorEastAsia"/>
                      <w:bCs/>
                      <w:sz w:val="16"/>
                      <w:szCs w:val="16"/>
                    </w:rPr>
                  </w:pPr>
                </w:p>
              </w:tc>
            </w:tr>
            <w:tr w:rsidR="00D155B2" w:rsidRPr="00913A05" w:rsidTr="0095186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gridSpan w:val="2"/>
                </w:tcPr>
                <w:p w:rsidR="00D155B2" w:rsidRPr="00913A05" w:rsidRDefault="00D155B2" w:rsidP="00951868">
                  <w:pPr>
                    <w:widowControl w:val="0"/>
                    <w:autoSpaceDE w:val="0"/>
                    <w:autoSpaceDN w:val="0"/>
                    <w:jc w:val="center"/>
                    <w:rPr>
                      <w:rFonts w:eastAsiaTheme="minorEastAsia"/>
                      <w:bCs/>
                      <w:sz w:val="12"/>
                      <w:szCs w:val="16"/>
                    </w:rPr>
                  </w:pPr>
                  <w:r w:rsidRPr="00913A05">
                    <w:rPr>
                      <w:bCs/>
                      <w:sz w:val="12"/>
                      <w:szCs w:val="16"/>
                    </w:rPr>
                    <w:t xml:space="preserve">Направление расходов </w:t>
                  </w:r>
                </w:p>
              </w:tc>
              <w:tc>
                <w:tcPr>
                  <w:tcW w:w="0" w:type="auto"/>
                  <w:gridSpan w:val="2"/>
                  <w:vMerge w:val="restart"/>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Результат предоставления Субсидии</w:t>
                  </w:r>
                </w:p>
              </w:tc>
              <w:tc>
                <w:tcPr>
                  <w:tcW w:w="0" w:type="auto"/>
                  <w:gridSpan w:val="2"/>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Единица измерения</w:t>
                  </w:r>
                </w:p>
              </w:tc>
              <w:tc>
                <w:tcPr>
                  <w:tcW w:w="0" w:type="auto"/>
                  <w:vMerge w:val="restart"/>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Код строки</w:t>
                  </w:r>
                </w:p>
              </w:tc>
              <w:tc>
                <w:tcPr>
                  <w:tcW w:w="0" w:type="auto"/>
                  <w:vMerge w:val="restart"/>
                </w:tcPr>
                <w:p w:rsidR="00D155B2" w:rsidRPr="00913A05" w:rsidRDefault="00D155B2" w:rsidP="00951868">
                  <w:pPr>
                    <w:widowControl w:val="0"/>
                    <w:autoSpaceDE w:val="0"/>
                    <w:autoSpaceDN w:val="0"/>
                    <w:rPr>
                      <w:rFonts w:eastAsiaTheme="minorEastAsia"/>
                      <w:bCs/>
                      <w:sz w:val="12"/>
                      <w:szCs w:val="16"/>
                    </w:rPr>
                  </w:pPr>
                  <w:r w:rsidRPr="00913A05">
                    <w:rPr>
                      <w:rFonts w:eastAsiaTheme="minorEastAsia"/>
                      <w:bCs/>
                      <w:sz w:val="12"/>
                      <w:szCs w:val="16"/>
                    </w:rPr>
                    <w:t xml:space="preserve">Плановые значения результатов предоставления Субсидии  </w:t>
                  </w:r>
                  <w:proofErr w:type="gramStart"/>
                  <w:r w:rsidRPr="00913A05">
                    <w:rPr>
                      <w:rFonts w:eastAsiaTheme="minorEastAsia"/>
                      <w:bCs/>
                      <w:sz w:val="12"/>
                      <w:szCs w:val="16"/>
                    </w:rPr>
                    <w:t>на</w:t>
                  </w:r>
                  <w:proofErr w:type="gramEnd"/>
                  <w:r w:rsidRPr="00913A05">
                    <w:rPr>
                      <w:rFonts w:eastAsiaTheme="minorEastAsia"/>
                      <w:bCs/>
                      <w:sz w:val="12"/>
                      <w:szCs w:val="16"/>
                    </w:rPr>
                    <w:t xml:space="preserve"> </w:t>
                  </w:r>
                </w:p>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w:t>
                  </w:r>
                  <w:proofErr w:type="spellStart"/>
                  <w:r w:rsidRPr="00913A05">
                    <w:rPr>
                      <w:rFonts w:eastAsiaTheme="minorEastAsia"/>
                      <w:bCs/>
                      <w:sz w:val="12"/>
                      <w:szCs w:val="16"/>
                    </w:rPr>
                    <w:t>дд.мм</w:t>
                  </w:r>
                  <w:proofErr w:type="gramStart"/>
                  <w:r w:rsidRPr="00913A05">
                    <w:rPr>
                      <w:rFonts w:eastAsiaTheme="minorEastAsia"/>
                      <w:bCs/>
                      <w:sz w:val="12"/>
                      <w:szCs w:val="16"/>
                    </w:rPr>
                    <w:t>.г</w:t>
                  </w:r>
                  <w:proofErr w:type="gramEnd"/>
                  <w:r w:rsidRPr="00913A05">
                    <w:rPr>
                      <w:rFonts w:eastAsiaTheme="minorEastAsia"/>
                      <w:bCs/>
                      <w:sz w:val="12"/>
                      <w:szCs w:val="16"/>
                    </w:rPr>
                    <w:t>ггг</w:t>
                  </w:r>
                  <w:proofErr w:type="spellEnd"/>
                  <w:r w:rsidRPr="00913A05">
                    <w:rPr>
                      <w:rFonts w:eastAsiaTheme="minorEastAsia"/>
                      <w:bCs/>
                      <w:sz w:val="12"/>
                      <w:szCs w:val="16"/>
                    </w:rPr>
                    <w:t>.)</w:t>
                  </w:r>
                </w:p>
              </w:tc>
            </w:tr>
            <w:tr w:rsidR="00D155B2" w:rsidRPr="00913A05" w:rsidTr="0095186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наименование</w:t>
                  </w:r>
                </w:p>
              </w:tc>
              <w:tc>
                <w:tcPr>
                  <w:tcW w:w="0" w:type="auto"/>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код по БК</w:t>
                  </w:r>
                </w:p>
              </w:tc>
              <w:tc>
                <w:tcPr>
                  <w:tcW w:w="0" w:type="auto"/>
                  <w:gridSpan w:val="2"/>
                  <w:vMerge/>
                </w:tcPr>
                <w:p w:rsidR="00D155B2" w:rsidRPr="00913A05" w:rsidRDefault="00D155B2" w:rsidP="00951868">
                  <w:pPr>
                    <w:widowControl w:val="0"/>
                    <w:autoSpaceDE w:val="0"/>
                    <w:autoSpaceDN w:val="0"/>
                    <w:jc w:val="center"/>
                    <w:rPr>
                      <w:rFonts w:eastAsiaTheme="minorEastAsia"/>
                      <w:bCs/>
                      <w:sz w:val="12"/>
                      <w:szCs w:val="16"/>
                    </w:rPr>
                  </w:pPr>
                </w:p>
              </w:tc>
              <w:tc>
                <w:tcPr>
                  <w:tcW w:w="0" w:type="auto"/>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наименование</w:t>
                  </w:r>
                </w:p>
              </w:tc>
              <w:tc>
                <w:tcPr>
                  <w:tcW w:w="0" w:type="auto"/>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 xml:space="preserve">код по </w:t>
                  </w:r>
                  <w:hyperlink r:id="rId34">
                    <w:r w:rsidRPr="00913A05">
                      <w:rPr>
                        <w:rFonts w:eastAsiaTheme="minorEastAsia"/>
                        <w:bCs/>
                        <w:sz w:val="12"/>
                        <w:szCs w:val="16"/>
                      </w:rPr>
                      <w:t>ОКЕИ</w:t>
                    </w:r>
                  </w:hyperlink>
                </w:p>
              </w:tc>
              <w:tc>
                <w:tcPr>
                  <w:tcW w:w="0" w:type="auto"/>
                  <w:vMerge/>
                </w:tcPr>
                <w:p w:rsidR="00D155B2" w:rsidRPr="00913A05" w:rsidRDefault="00D155B2" w:rsidP="00951868">
                  <w:pPr>
                    <w:widowControl w:val="0"/>
                    <w:autoSpaceDE w:val="0"/>
                    <w:autoSpaceDN w:val="0"/>
                    <w:rPr>
                      <w:rFonts w:eastAsiaTheme="minorEastAsia"/>
                      <w:bCs/>
                      <w:sz w:val="12"/>
                      <w:szCs w:val="16"/>
                    </w:rPr>
                  </w:pPr>
                </w:p>
              </w:tc>
              <w:tc>
                <w:tcPr>
                  <w:tcW w:w="0" w:type="auto"/>
                  <w:vMerge/>
                </w:tcPr>
                <w:p w:rsidR="00D155B2" w:rsidRPr="00913A05" w:rsidRDefault="00D155B2" w:rsidP="00951868">
                  <w:pPr>
                    <w:widowControl w:val="0"/>
                    <w:autoSpaceDE w:val="0"/>
                    <w:autoSpaceDN w:val="0"/>
                    <w:jc w:val="center"/>
                    <w:rPr>
                      <w:rFonts w:eastAsiaTheme="minorEastAsia"/>
                      <w:bCs/>
                      <w:sz w:val="12"/>
                      <w:szCs w:val="16"/>
                    </w:rPr>
                  </w:pPr>
                </w:p>
              </w:tc>
            </w:tr>
            <w:tr w:rsidR="00D155B2" w:rsidRPr="00913A05" w:rsidTr="0095186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tcPr>
                <w:p w:rsidR="00D155B2" w:rsidRPr="00913A05" w:rsidRDefault="00D155B2" w:rsidP="00951868">
                  <w:pPr>
                    <w:widowControl w:val="0"/>
                    <w:autoSpaceDE w:val="0"/>
                    <w:autoSpaceDN w:val="0"/>
                    <w:jc w:val="center"/>
                    <w:rPr>
                      <w:rFonts w:eastAsiaTheme="minorEastAsia"/>
                      <w:bCs/>
                      <w:sz w:val="12"/>
                      <w:szCs w:val="16"/>
                    </w:rPr>
                  </w:pPr>
                  <w:bookmarkStart w:id="56" w:name="P1675"/>
                  <w:bookmarkEnd w:id="56"/>
                  <w:r w:rsidRPr="00913A05">
                    <w:rPr>
                      <w:rFonts w:eastAsiaTheme="minorEastAsia"/>
                      <w:bCs/>
                      <w:sz w:val="12"/>
                      <w:szCs w:val="16"/>
                    </w:rPr>
                    <w:t>1</w:t>
                  </w:r>
                </w:p>
              </w:tc>
              <w:tc>
                <w:tcPr>
                  <w:tcW w:w="0" w:type="auto"/>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2</w:t>
                  </w:r>
                </w:p>
              </w:tc>
              <w:tc>
                <w:tcPr>
                  <w:tcW w:w="0" w:type="auto"/>
                  <w:gridSpan w:val="2"/>
                </w:tcPr>
                <w:p w:rsidR="00D155B2" w:rsidRPr="00913A05" w:rsidRDefault="00D155B2" w:rsidP="00951868">
                  <w:pPr>
                    <w:widowControl w:val="0"/>
                    <w:autoSpaceDE w:val="0"/>
                    <w:autoSpaceDN w:val="0"/>
                    <w:jc w:val="center"/>
                    <w:rPr>
                      <w:rFonts w:eastAsiaTheme="minorEastAsia"/>
                      <w:bCs/>
                      <w:sz w:val="12"/>
                      <w:szCs w:val="16"/>
                    </w:rPr>
                  </w:pPr>
                  <w:bookmarkStart w:id="57" w:name="P1677"/>
                  <w:bookmarkEnd w:id="57"/>
                  <w:r w:rsidRPr="00913A05">
                    <w:rPr>
                      <w:rFonts w:eastAsiaTheme="minorEastAsia"/>
                      <w:bCs/>
                      <w:sz w:val="12"/>
                      <w:szCs w:val="16"/>
                    </w:rPr>
                    <w:t>3</w:t>
                  </w:r>
                </w:p>
                <w:p w:rsidR="00D155B2" w:rsidRPr="00913A05" w:rsidRDefault="00D155B2" w:rsidP="00951868">
                  <w:pPr>
                    <w:widowControl w:val="0"/>
                    <w:autoSpaceDE w:val="0"/>
                    <w:autoSpaceDN w:val="0"/>
                    <w:jc w:val="center"/>
                    <w:rPr>
                      <w:rFonts w:eastAsiaTheme="minorEastAsia"/>
                      <w:bCs/>
                      <w:sz w:val="12"/>
                      <w:szCs w:val="16"/>
                    </w:rPr>
                  </w:pPr>
                  <w:bookmarkStart w:id="58" w:name="P1678"/>
                  <w:bookmarkEnd w:id="58"/>
                </w:p>
              </w:tc>
              <w:tc>
                <w:tcPr>
                  <w:tcW w:w="0" w:type="auto"/>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5</w:t>
                  </w:r>
                </w:p>
              </w:tc>
              <w:tc>
                <w:tcPr>
                  <w:tcW w:w="0" w:type="auto"/>
                </w:tcPr>
                <w:p w:rsidR="00D155B2" w:rsidRPr="00913A05" w:rsidRDefault="00D155B2" w:rsidP="00951868">
                  <w:pPr>
                    <w:widowControl w:val="0"/>
                    <w:autoSpaceDE w:val="0"/>
                    <w:autoSpaceDN w:val="0"/>
                    <w:jc w:val="center"/>
                    <w:rPr>
                      <w:rFonts w:eastAsiaTheme="minorEastAsia"/>
                      <w:bCs/>
                      <w:sz w:val="12"/>
                      <w:szCs w:val="16"/>
                    </w:rPr>
                  </w:pPr>
                  <w:bookmarkStart w:id="59" w:name="P1680"/>
                  <w:bookmarkEnd w:id="59"/>
                  <w:r w:rsidRPr="00913A05">
                    <w:rPr>
                      <w:rFonts w:eastAsiaTheme="minorEastAsia"/>
                      <w:bCs/>
                      <w:sz w:val="12"/>
                      <w:szCs w:val="16"/>
                    </w:rPr>
                    <w:t>6</w:t>
                  </w:r>
                </w:p>
              </w:tc>
              <w:tc>
                <w:tcPr>
                  <w:tcW w:w="0" w:type="auto"/>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7</w:t>
                  </w:r>
                </w:p>
              </w:tc>
              <w:tc>
                <w:tcPr>
                  <w:tcW w:w="0" w:type="auto"/>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8</w:t>
                  </w:r>
                </w:p>
              </w:tc>
            </w:tr>
            <w:tr w:rsidR="00D155B2" w:rsidRPr="00913A05" w:rsidTr="0095186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tcPr>
                <w:p w:rsidR="00D155B2" w:rsidRPr="00913A05" w:rsidRDefault="00D155B2" w:rsidP="00951868">
                  <w:pPr>
                    <w:widowControl w:val="0"/>
                    <w:autoSpaceDE w:val="0"/>
                    <w:autoSpaceDN w:val="0"/>
                    <w:rPr>
                      <w:rFonts w:eastAsiaTheme="minorEastAsia"/>
                      <w:bCs/>
                      <w:sz w:val="12"/>
                      <w:szCs w:val="16"/>
                    </w:rPr>
                  </w:pPr>
                </w:p>
              </w:tc>
              <w:tc>
                <w:tcPr>
                  <w:tcW w:w="0" w:type="auto"/>
                </w:tcPr>
                <w:p w:rsidR="00D155B2" w:rsidRPr="00913A05" w:rsidRDefault="00D155B2" w:rsidP="00951868">
                  <w:pPr>
                    <w:widowControl w:val="0"/>
                    <w:autoSpaceDE w:val="0"/>
                    <w:autoSpaceDN w:val="0"/>
                    <w:rPr>
                      <w:rFonts w:eastAsiaTheme="minorEastAsia"/>
                      <w:bCs/>
                      <w:sz w:val="12"/>
                      <w:szCs w:val="16"/>
                    </w:rPr>
                  </w:pPr>
                </w:p>
              </w:tc>
              <w:tc>
                <w:tcPr>
                  <w:tcW w:w="0" w:type="auto"/>
                  <w:gridSpan w:val="2"/>
                </w:tcPr>
                <w:p w:rsidR="00D155B2" w:rsidRPr="00913A05" w:rsidRDefault="00D155B2" w:rsidP="00951868">
                  <w:pPr>
                    <w:widowControl w:val="0"/>
                    <w:autoSpaceDE w:val="0"/>
                    <w:autoSpaceDN w:val="0"/>
                    <w:rPr>
                      <w:rFonts w:eastAsiaTheme="minorEastAsia"/>
                      <w:bCs/>
                      <w:sz w:val="12"/>
                      <w:szCs w:val="16"/>
                    </w:rPr>
                  </w:pPr>
                </w:p>
              </w:tc>
              <w:tc>
                <w:tcPr>
                  <w:tcW w:w="0" w:type="auto"/>
                </w:tcPr>
                <w:p w:rsidR="00D155B2" w:rsidRPr="00913A05" w:rsidRDefault="00D155B2" w:rsidP="00951868">
                  <w:pPr>
                    <w:widowControl w:val="0"/>
                    <w:autoSpaceDE w:val="0"/>
                    <w:autoSpaceDN w:val="0"/>
                    <w:rPr>
                      <w:rFonts w:eastAsiaTheme="minorEastAsia"/>
                      <w:bCs/>
                      <w:sz w:val="12"/>
                      <w:szCs w:val="16"/>
                    </w:rPr>
                  </w:pPr>
                </w:p>
              </w:tc>
              <w:tc>
                <w:tcPr>
                  <w:tcW w:w="0" w:type="auto"/>
                </w:tcPr>
                <w:p w:rsidR="00D155B2" w:rsidRPr="00913A05" w:rsidRDefault="00D155B2" w:rsidP="00951868">
                  <w:pPr>
                    <w:widowControl w:val="0"/>
                    <w:autoSpaceDE w:val="0"/>
                    <w:autoSpaceDN w:val="0"/>
                    <w:rPr>
                      <w:rFonts w:eastAsiaTheme="minorEastAsia"/>
                      <w:bCs/>
                      <w:sz w:val="12"/>
                      <w:szCs w:val="16"/>
                    </w:rPr>
                  </w:pPr>
                </w:p>
              </w:tc>
              <w:tc>
                <w:tcPr>
                  <w:tcW w:w="0" w:type="auto"/>
                </w:tcPr>
                <w:p w:rsidR="00D155B2" w:rsidRPr="00913A05" w:rsidRDefault="00D155B2" w:rsidP="00951868">
                  <w:pPr>
                    <w:widowControl w:val="0"/>
                    <w:autoSpaceDE w:val="0"/>
                    <w:autoSpaceDN w:val="0"/>
                    <w:jc w:val="center"/>
                    <w:rPr>
                      <w:rFonts w:eastAsiaTheme="minorEastAsia"/>
                      <w:bCs/>
                      <w:sz w:val="12"/>
                      <w:szCs w:val="16"/>
                    </w:rPr>
                  </w:pPr>
                </w:p>
              </w:tc>
              <w:tc>
                <w:tcPr>
                  <w:tcW w:w="0" w:type="auto"/>
                </w:tcPr>
                <w:p w:rsidR="00D155B2" w:rsidRPr="00913A05" w:rsidRDefault="00D155B2" w:rsidP="00951868">
                  <w:pPr>
                    <w:widowControl w:val="0"/>
                    <w:autoSpaceDE w:val="0"/>
                    <w:autoSpaceDN w:val="0"/>
                    <w:rPr>
                      <w:rFonts w:eastAsiaTheme="minorEastAsia"/>
                      <w:bCs/>
                      <w:sz w:val="12"/>
                      <w:szCs w:val="16"/>
                    </w:rPr>
                  </w:pPr>
                </w:p>
              </w:tc>
            </w:tr>
          </w:tbl>
          <w:p w:rsidR="00D155B2" w:rsidRPr="00913A05" w:rsidRDefault="00D155B2" w:rsidP="00951868">
            <w:pPr>
              <w:widowControl w:val="0"/>
              <w:autoSpaceDE w:val="0"/>
              <w:autoSpaceDN w:val="0"/>
              <w:rPr>
                <w:rFonts w:eastAsiaTheme="minorEastAsia"/>
                <w:bCs/>
                <w:sz w:val="16"/>
                <w:szCs w:val="16"/>
              </w:rPr>
            </w:pPr>
            <w:bookmarkStart w:id="60" w:name="P1789"/>
            <w:bookmarkStart w:id="61" w:name="P1790"/>
            <w:bookmarkStart w:id="62" w:name="P1791"/>
            <w:bookmarkStart w:id="63" w:name="_Hlk139461154"/>
            <w:bookmarkEnd w:id="60"/>
            <w:bookmarkEnd w:id="61"/>
            <w:bookmarkEnd w:id="62"/>
          </w:p>
          <w:p w:rsidR="00D155B2" w:rsidRPr="00913A05" w:rsidRDefault="00D155B2" w:rsidP="00951868">
            <w:pPr>
              <w:widowControl w:val="0"/>
              <w:autoSpaceDE w:val="0"/>
              <w:autoSpaceDN w:val="0"/>
              <w:rPr>
                <w:rFonts w:eastAsiaTheme="minorEastAsia"/>
                <w:bCs/>
                <w:sz w:val="16"/>
                <w:szCs w:val="16"/>
              </w:rPr>
            </w:pPr>
          </w:p>
          <w:p w:rsidR="00D155B2" w:rsidRPr="00913A05" w:rsidRDefault="00D155B2" w:rsidP="00951868">
            <w:pPr>
              <w:widowControl w:val="0"/>
              <w:autoSpaceDE w:val="0"/>
              <w:autoSpaceDN w:val="0"/>
              <w:jc w:val="right"/>
              <w:rPr>
                <w:rFonts w:eastAsiaTheme="minorEastAsia"/>
                <w:bCs/>
                <w:sz w:val="16"/>
                <w:szCs w:val="16"/>
              </w:rPr>
            </w:pPr>
          </w:p>
          <w:p w:rsidR="00D155B2" w:rsidRPr="00913A05" w:rsidRDefault="00D155B2" w:rsidP="00951868">
            <w:pPr>
              <w:widowControl w:val="0"/>
              <w:autoSpaceDE w:val="0"/>
              <w:autoSpaceDN w:val="0"/>
              <w:jc w:val="right"/>
              <w:rPr>
                <w:rFonts w:eastAsiaTheme="minorEastAsia"/>
                <w:bCs/>
                <w:sz w:val="16"/>
                <w:szCs w:val="16"/>
              </w:rPr>
            </w:pPr>
          </w:p>
          <w:p w:rsidR="00D155B2" w:rsidRPr="00913A05" w:rsidRDefault="00D155B2" w:rsidP="00951868">
            <w:pPr>
              <w:widowControl w:val="0"/>
              <w:autoSpaceDE w:val="0"/>
              <w:autoSpaceDN w:val="0"/>
              <w:jc w:val="right"/>
              <w:rPr>
                <w:rFonts w:eastAsiaTheme="minorEastAsia"/>
                <w:bCs/>
                <w:sz w:val="16"/>
                <w:szCs w:val="16"/>
              </w:rPr>
            </w:pPr>
          </w:p>
          <w:p w:rsidR="00D155B2" w:rsidRPr="00913A05" w:rsidRDefault="00D155B2" w:rsidP="00951868">
            <w:pPr>
              <w:widowControl w:val="0"/>
              <w:autoSpaceDE w:val="0"/>
              <w:autoSpaceDN w:val="0"/>
              <w:jc w:val="right"/>
              <w:rPr>
                <w:rFonts w:eastAsiaTheme="minorEastAsia"/>
                <w:bCs/>
                <w:sz w:val="16"/>
                <w:szCs w:val="16"/>
              </w:rPr>
            </w:pPr>
            <w:r w:rsidRPr="00913A05">
              <w:rPr>
                <w:rFonts w:eastAsiaTheme="minorEastAsia"/>
                <w:bCs/>
                <w:sz w:val="16"/>
                <w:szCs w:val="16"/>
              </w:rPr>
              <w:t>Приложение № 2</w:t>
            </w:r>
          </w:p>
          <w:p w:rsidR="00D155B2" w:rsidRPr="00913A05" w:rsidRDefault="00D155B2" w:rsidP="00951868">
            <w:pPr>
              <w:widowControl w:val="0"/>
              <w:autoSpaceDE w:val="0"/>
              <w:autoSpaceDN w:val="0"/>
              <w:jc w:val="right"/>
              <w:rPr>
                <w:rFonts w:eastAsiaTheme="minorEastAsia"/>
                <w:bCs/>
                <w:sz w:val="16"/>
                <w:szCs w:val="16"/>
              </w:rPr>
            </w:pPr>
            <w:r w:rsidRPr="00913A05">
              <w:rPr>
                <w:rFonts w:eastAsiaTheme="minorEastAsia"/>
                <w:bCs/>
                <w:sz w:val="16"/>
                <w:szCs w:val="16"/>
              </w:rPr>
              <w:t>к соглашению</w:t>
            </w:r>
          </w:p>
          <w:p w:rsidR="00D155B2" w:rsidRPr="00913A05" w:rsidRDefault="00D155B2" w:rsidP="00951868">
            <w:pPr>
              <w:widowControl w:val="0"/>
              <w:autoSpaceDE w:val="0"/>
              <w:autoSpaceDN w:val="0"/>
              <w:jc w:val="right"/>
              <w:rPr>
                <w:rFonts w:eastAsiaTheme="minorEastAsia"/>
                <w:bCs/>
                <w:sz w:val="16"/>
                <w:szCs w:val="16"/>
              </w:rPr>
            </w:pPr>
            <w:r w:rsidRPr="00913A05">
              <w:rPr>
                <w:rFonts w:eastAsiaTheme="minorEastAsia"/>
                <w:bCs/>
                <w:sz w:val="16"/>
                <w:szCs w:val="16"/>
              </w:rPr>
              <w:t>№ ________ от "__" ________ 20__ г.</w:t>
            </w:r>
          </w:p>
          <w:tbl>
            <w:tblPr>
              <w:tblW w:w="5000" w:type="pct"/>
              <w:tblBorders>
                <w:right w:val="nil"/>
              </w:tblBorders>
              <w:tblCellMar>
                <w:top w:w="102" w:type="dxa"/>
                <w:left w:w="62" w:type="dxa"/>
                <w:bottom w:w="102" w:type="dxa"/>
                <w:right w:w="62" w:type="dxa"/>
              </w:tblCellMar>
              <w:tblLook w:val="0000"/>
            </w:tblPr>
            <w:tblGrid>
              <w:gridCol w:w="886"/>
              <w:gridCol w:w="448"/>
              <w:gridCol w:w="448"/>
              <w:gridCol w:w="831"/>
              <w:gridCol w:w="220"/>
              <w:gridCol w:w="220"/>
              <w:gridCol w:w="611"/>
              <w:gridCol w:w="727"/>
            </w:tblGrid>
            <w:tr w:rsidR="00D155B2" w:rsidRPr="00913A05" w:rsidTr="00951868">
              <w:tc>
                <w:tcPr>
                  <w:tcW w:w="0" w:type="auto"/>
                  <w:gridSpan w:val="8"/>
                  <w:tcBorders>
                    <w:top w:val="nil"/>
                    <w:left w:val="nil"/>
                    <w:bottom w:val="nil"/>
                    <w:right w:val="nil"/>
                  </w:tcBorders>
                </w:tcPr>
                <w:p w:rsidR="00D155B2" w:rsidRPr="00913A05" w:rsidRDefault="00D155B2" w:rsidP="00951868">
                  <w:pPr>
                    <w:widowControl w:val="0"/>
                    <w:autoSpaceDE w:val="0"/>
                    <w:autoSpaceDN w:val="0"/>
                    <w:jc w:val="center"/>
                    <w:rPr>
                      <w:rFonts w:eastAsiaTheme="minorEastAsia"/>
                      <w:bCs/>
                      <w:sz w:val="12"/>
                      <w:szCs w:val="16"/>
                    </w:rPr>
                  </w:pPr>
                  <w:bookmarkStart w:id="64" w:name="P1821"/>
                  <w:bookmarkEnd w:id="63"/>
                  <w:bookmarkEnd w:id="64"/>
                </w:p>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План</w:t>
                  </w:r>
                </w:p>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мероприятий по достижению результатов предоставления Субсидии</w:t>
                  </w:r>
                </w:p>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(контрольные точки)</w:t>
                  </w:r>
                </w:p>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на "______" год</w:t>
                  </w:r>
                </w:p>
              </w:tc>
            </w:tr>
            <w:tr w:rsidR="00D155B2" w:rsidRPr="00913A05" w:rsidTr="00951868">
              <w:tblPrEx>
                <w:tblBorders>
                  <w:right w:val="single" w:sz="4" w:space="0" w:color="auto"/>
                  <w:insideV w:val="single" w:sz="4" w:space="0" w:color="auto"/>
                </w:tblBorders>
              </w:tblPrEx>
              <w:tc>
                <w:tcPr>
                  <w:tcW w:w="0" w:type="auto"/>
                  <w:gridSpan w:val="7"/>
                  <w:tcBorders>
                    <w:top w:val="nil"/>
                    <w:left w:val="nil"/>
                    <w:bottom w:val="nil"/>
                  </w:tcBorders>
                </w:tcPr>
                <w:p w:rsidR="00D155B2" w:rsidRPr="00913A05" w:rsidRDefault="00D155B2" w:rsidP="00951868">
                  <w:pPr>
                    <w:widowControl w:val="0"/>
                    <w:autoSpaceDE w:val="0"/>
                    <w:autoSpaceDN w:val="0"/>
                    <w:jc w:val="both"/>
                    <w:rPr>
                      <w:rFonts w:eastAsiaTheme="minorEastAsia"/>
                      <w:bCs/>
                      <w:sz w:val="12"/>
                      <w:szCs w:val="16"/>
                    </w:rPr>
                  </w:pPr>
                </w:p>
              </w:tc>
              <w:tc>
                <w:tcPr>
                  <w:tcW w:w="0" w:type="auto"/>
                  <w:tcBorders>
                    <w:top w:val="single" w:sz="4" w:space="0" w:color="auto"/>
                    <w:bottom w:val="single" w:sz="4" w:space="0" w:color="auto"/>
                  </w:tcBorders>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КОДЫ</w:t>
                  </w:r>
                </w:p>
              </w:tc>
            </w:tr>
            <w:tr w:rsidR="00D155B2" w:rsidRPr="00913A05" w:rsidTr="00951868">
              <w:tblPrEx>
                <w:tblBorders>
                  <w:right w:val="single" w:sz="4" w:space="0" w:color="auto"/>
                </w:tblBorders>
              </w:tblPrEx>
              <w:tc>
                <w:tcPr>
                  <w:tcW w:w="0" w:type="auto"/>
                  <w:gridSpan w:val="2"/>
                  <w:tcBorders>
                    <w:top w:val="nil"/>
                    <w:left w:val="nil"/>
                    <w:bottom w:val="nil"/>
                    <w:right w:val="nil"/>
                  </w:tcBorders>
                </w:tcPr>
                <w:p w:rsidR="00D155B2" w:rsidRPr="00913A05" w:rsidRDefault="00D155B2" w:rsidP="00951868">
                  <w:pPr>
                    <w:widowControl w:val="0"/>
                    <w:autoSpaceDE w:val="0"/>
                    <w:autoSpaceDN w:val="0"/>
                    <w:jc w:val="both"/>
                    <w:rPr>
                      <w:rFonts w:eastAsiaTheme="minorEastAsia"/>
                      <w:bCs/>
                      <w:sz w:val="12"/>
                      <w:szCs w:val="16"/>
                    </w:rPr>
                  </w:pPr>
                </w:p>
              </w:tc>
              <w:tc>
                <w:tcPr>
                  <w:tcW w:w="0" w:type="auto"/>
                  <w:gridSpan w:val="3"/>
                  <w:tcBorders>
                    <w:top w:val="nil"/>
                    <w:left w:val="nil"/>
                    <w:bottom w:val="nil"/>
                    <w:right w:val="nil"/>
                  </w:tcBorders>
                </w:tcPr>
                <w:p w:rsidR="00D155B2" w:rsidRPr="00913A05" w:rsidRDefault="00D155B2" w:rsidP="00951868">
                  <w:pPr>
                    <w:widowControl w:val="0"/>
                    <w:autoSpaceDE w:val="0"/>
                    <w:autoSpaceDN w:val="0"/>
                    <w:jc w:val="both"/>
                    <w:rPr>
                      <w:rFonts w:eastAsiaTheme="minorEastAsia"/>
                      <w:bCs/>
                      <w:sz w:val="12"/>
                      <w:szCs w:val="16"/>
                    </w:rPr>
                  </w:pPr>
                </w:p>
              </w:tc>
              <w:tc>
                <w:tcPr>
                  <w:tcW w:w="0" w:type="auto"/>
                  <w:gridSpan w:val="2"/>
                  <w:tcBorders>
                    <w:top w:val="nil"/>
                    <w:left w:val="nil"/>
                    <w:bottom w:val="nil"/>
                    <w:right w:val="single" w:sz="4" w:space="0" w:color="auto"/>
                  </w:tcBorders>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по Сводному реестру</w:t>
                  </w:r>
                </w:p>
              </w:tc>
              <w:tc>
                <w:tcPr>
                  <w:tcW w:w="0" w:type="auto"/>
                  <w:tcBorders>
                    <w:top w:val="single" w:sz="4" w:space="0" w:color="auto"/>
                    <w:left w:val="single" w:sz="4" w:space="0" w:color="auto"/>
                    <w:bottom w:val="single" w:sz="4" w:space="0" w:color="auto"/>
                    <w:right w:val="single" w:sz="4" w:space="0" w:color="auto"/>
                  </w:tcBorders>
                </w:tcPr>
                <w:p w:rsidR="00D155B2" w:rsidRPr="00913A05" w:rsidRDefault="00D155B2" w:rsidP="00951868">
                  <w:pPr>
                    <w:widowControl w:val="0"/>
                    <w:autoSpaceDE w:val="0"/>
                    <w:autoSpaceDN w:val="0"/>
                    <w:jc w:val="both"/>
                    <w:rPr>
                      <w:rFonts w:eastAsiaTheme="minorEastAsia"/>
                      <w:bCs/>
                      <w:sz w:val="12"/>
                      <w:szCs w:val="16"/>
                    </w:rPr>
                  </w:pPr>
                </w:p>
              </w:tc>
            </w:tr>
            <w:tr w:rsidR="00D155B2" w:rsidRPr="00913A05" w:rsidTr="00951868">
              <w:tblPrEx>
                <w:tblBorders>
                  <w:right w:val="single" w:sz="4" w:space="0" w:color="auto"/>
                </w:tblBorders>
              </w:tblPrEx>
              <w:tc>
                <w:tcPr>
                  <w:tcW w:w="0" w:type="auto"/>
                  <w:gridSpan w:val="2"/>
                  <w:tcBorders>
                    <w:top w:val="nil"/>
                    <w:left w:val="nil"/>
                    <w:bottom w:val="nil"/>
                    <w:right w:val="nil"/>
                  </w:tcBorders>
                  <w:vAlign w:val="bottom"/>
                </w:tcPr>
                <w:p w:rsidR="00D155B2" w:rsidRPr="00913A05" w:rsidRDefault="00D155B2" w:rsidP="00951868">
                  <w:pPr>
                    <w:widowControl w:val="0"/>
                    <w:autoSpaceDE w:val="0"/>
                    <w:autoSpaceDN w:val="0"/>
                    <w:jc w:val="both"/>
                    <w:rPr>
                      <w:rFonts w:eastAsiaTheme="minorEastAsia"/>
                      <w:bCs/>
                      <w:sz w:val="12"/>
                      <w:szCs w:val="16"/>
                    </w:rPr>
                  </w:pPr>
                  <w:r w:rsidRPr="00913A05">
                    <w:rPr>
                      <w:rFonts w:eastAsiaTheme="minorEastAsia"/>
                      <w:bCs/>
                      <w:sz w:val="12"/>
                      <w:szCs w:val="16"/>
                    </w:rPr>
                    <w:t>Наименование Получателя</w:t>
                  </w:r>
                </w:p>
              </w:tc>
              <w:tc>
                <w:tcPr>
                  <w:tcW w:w="0" w:type="auto"/>
                  <w:gridSpan w:val="3"/>
                  <w:tcBorders>
                    <w:top w:val="nil"/>
                    <w:left w:val="nil"/>
                    <w:bottom w:val="single" w:sz="4" w:space="0" w:color="auto"/>
                    <w:right w:val="nil"/>
                  </w:tcBorders>
                </w:tcPr>
                <w:p w:rsidR="00D155B2" w:rsidRPr="00913A05" w:rsidRDefault="00D155B2" w:rsidP="00951868">
                  <w:pPr>
                    <w:widowControl w:val="0"/>
                    <w:autoSpaceDE w:val="0"/>
                    <w:autoSpaceDN w:val="0"/>
                    <w:jc w:val="both"/>
                    <w:rPr>
                      <w:rFonts w:eastAsiaTheme="minorEastAsia"/>
                      <w:bCs/>
                      <w:sz w:val="12"/>
                      <w:szCs w:val="16"/>
                    </w:rPr>
                  </w:pPr>
                </w:p>
              </w:tc>
              <w:tc>
                <w:tcPr>
                  <w:tcW w:w="0" w:type="auto"/>
                  <w:gridSpan w:val="2"/>
                  <w:tcBorders>
                    <w:top w:val="nil"/>
                    <w:left w:val="nil"/>
                    <w:bottom w:val="nil"/>
                    <w:right w:val="single" w:sz="4" w:space="0" w:color="auto"/>
                  </w:tcBorders>
                  <w:vAlign w:val="bottom"/>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 xml:space="preserve">ИНН </w:t>
                  </w:r>
                </w:p>
              </w:tc>
              <w:tc>
                <w:tcPr>
                  <w:tcW w:w="0" w:type="auto"/>
                  <w:tcBorders>
                    <w:top w:val="single" w:sz="4" w:space="0" w:color="auto"/>
                    <w:left w:val="single" w:sz="4" w:space="0" w:color="auto"/>
                    <w:bottom w:val="single" w:sz="4" w:space="0" w:color="auto"/>
                    <w:right w:val="single" w:sz="4" w:space="0" w:color="auto"/>
                  </w:tcBorders>
                  <w:vAlign w:val="bottom"/>
                </w:tcPr>
                <w:p w:rsidR="00D155B2" w:rsidRPr="00913A05" w:rsidRDefault="00D155B2" w:rsidP="00951868">
                  <w:pPr>
                    <w:widowControl w:val="0"/>
                    <w:autoSpaceDE w:val="0"/>
                    <w:autoSpaceDN w:val="0"/>
                    <w:jc w:val="both"/>
                    <w:rPr>
                      <w:rFonts w:eastAsiaTheme="minorEastAsia"/>
                      <w:bCs/>
                      <w:sz w:val="12"/>
                      <w:szCs w:val="16"/>
                    </w:rPr>
                  </w:pPr>
                </w:p>
              </w:tc>
            </w:tr>
            <w:tr w:rsidR="00D155B2" w:rsidRPr="00913A05" w:rsidTr="00951868">
              <w:tblPrEx>
                <w:tblBorders>
                  <w:right w:val="single" w:sz="4" w:space="0" w:color="auto"/>
                </w:tblBorders>
              </w:tblPrEx>
              <w:tc>
                <w:tcPr>
                  <w:tcW w:w="0" w:type="auto"/>
                  <w:gridSpan w:val="2"/>
                  <w:tcBorders>
                    <w:top w:val="nil"/>
                    <w:left w:val="nil"/>
                    <w:bottom w:val="nil"/>
                    <w:right w:val="nil"/>
                  </w:tcBorders>
                  <w:vAlign w:val="bottom"/>
                </w:tcPr>
                <w:p w:rsidR="00D155B2" w:rsidRPr="00913A05" w:rsidRDefault="00D155B2" w:rsidP="00951868">
                  <w:pPr>
                    <w:widowControl w:val="0"/>
                    <w:autoSpaceDE w:val="0"/>
                    <w:autoSpaceDN w:val="0"/>
                    <w:jc w:val="both"/>
                    <w:rPr>
                      <w:rFonts w:eastAsiaTheme="minorEastAsia"/>
                      <w:bCs/>
                      <w:sz w:val="12"/>
                      <w:szCs w:val="16"/>
                    </w:rPr>
                  </w:pPr>
                  <w:r w:rsidRPr="00913A05">
                    <w:rPr>
                      <w:rFonts w:eastAsiaTheme="minorEastAsia"/>
                      <w:bCs/>
                      <w:sz w:val="12"/>
                      <w:szCs w:val="16"/>
                    </w:rPr>
                    <w:t xml:space="preserve">Наименование главного распорядителя средств районного бюджета </w:t>
                  </w:r>
                </w:p>
              </w:tc>
              <w:tc>
                <w:tcPr>
                  <w:tcW w:w="0" w:type="auto"/>
                  <w:gridSpan w:val="3"/>
                  <w:tcBorders>
                    <w:top w:val="single" w:sz="4" w:space="0" w:color="auto"/>
                    <w:left w:val="nil"/>
                    <w:bottom w:val="single" w:sz="4" w:space="0" w:color="auto"/>
                    <w:right w:val="nil"/>
                  </w:tcBorders>
                </w:tcPr>
                <w:p w:rsidR="00D155B2" w:rsidRPr="00913A05" w:rsidRDefault="00D155B2" w:rsidP="00951868">
                  <w:pPr>
                    <w:widowControl w:val="0"/>
                    <w:rPr>
                      <w:rFonts w:eastAsiaTheme="minorEastAsia"/>
                      <w:bCs/>
                      <w:sz w:val="12"/>
                      <w:szCs w:val="16"/>
                    </w:rPr>
                  </w:pPr>
                </w:p>
              </w:tc>
              <w:tc>
                <w:tcPr>
                  <w:tcW w:w="0" w:type="auto"/>
                  <w:gridSpan w:val="2"/>
                  <w:tcBorders>
                    <w:top w:val="nil"/>
                    <w:left w:val="nil"/>
                    <w:bottom w:val="nil"/>
                    <w:right w:val="single" w:sz="4" w:space="0" w:color="auto"/>
                  </w:tcBorders>
                  <w:vAlign w:val="center"/>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по Сводному реестру</w:t>
                  </w:r>
                </w:p>
              </w:tc>
              <w:tc>
                <w:tcPr>
                  <w:tcW w:w="0" w:type="auto"/>
                  <w:tcBorders>
                    <w:top w:val="single" w:sz="4" w:space="0" w:color="auto"/>
                    <w:left w:val="single" w:sz="4" w:space="0" w:color="auto"/>
                    <w:bottom w:val="single" w:sz="4" w:space="0" w:color="auto"/>
                    <w:right w:val="single" w:sz="4" w:space="0" w:color="auto"/>
                  </w:tcBorders>
                  <w:vAlign w:val="bottom"/>
                </w:tcPr>
                <w:p w:rsidR="00D155B2" w:rsidRPr="00913A05" w:rsidRDefault="00D155B2" w:rsidP="00951868">
                  <w:pPr>
                    <w:widowControl w:val="0"/>
                    <w:autoSpaceDE w:val="0"/>
                    <w:autoSpaceDN w:val="0"/>
                    <w:jc w:val="both"/>
                    <w:rPr>
                      <w:rFonts w:eastAsiaTheme="minorEastAsia"/>
                      <w:bCs/>
                      <w:sz w:val="12"/>
                      <w:szCs w:val="16"/>
                    </w:rPr>
                  </w:pPr>
                </w:p>
              </w:tc>
            </w:tr>
            <w:tr w:rsidR="00D155B2" w:rsidRPr="00913A05" w:rsidTr="00951868">
              <w:tblPrEx>
                <w:tblBorders>
                  <w:right w:val="single" w:sz="4" w:space="0" w:color="auto"/>
                </w:tblBorders>
              </w:tblPrEx>
              <w:tc>
                <w:tcPr>
                  <w:tcW w:w="0" w:type="auto"/>
                  <w:gridSpan w:val="2"/>
                  <w:tcBorders>
                    <w:top w:val="nil"/>
                    <w:left w:val="nil"/>
                    <w:bottom w:val="nil"/>
                    <w:right w:val="nil"/>
                  </w:tcBorders>
                </w:tcPr>
                <w:p w:rsidR="00D155B2" w:rsidRPr="00913A05" w:rsidRDefault="00D155B2" w:rsidP="00951868">
                  <w:pPr>
                    <w:widowControl w:val="0"/>
                    <w:autoSpaceDE w:val="0"/>
                    <w:autoSpaceDN w:val="0"/>
                    <w:jc w:val="both"/>
                    <w:rPr>
                      <w:rFonts w:eastAsiaTheme="minorEastAsia"/>
                      <w:bCs/>
                      <w:sz w:val="12"/>
                      <w:szCs w:val="16"/>
                    </w:rPr>
                  </w:pPr>
                </w:p>
              </w:tc>
              <w:tc>
                <w:tcPr>
                  <w:tcW w:w="0" w:type="auto"/>
                  <w:gridSpan w:val="3"/>
                  <w:tcBorders>
                    <w:top w:val="single" w:sz="4" w:space="0" w:color="auto"/>
                    <w:left w:val="nil"/>
                    <w:bottom w:val="nil"/>
                    <w:right w:val="nil"/>
                  </w:tcBorders>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(Главный распорядитель бюджетных средств)</w:t>
                  </w:r>
                </w:p>
              </w:tc>
              <w:tc>
                <w:tcPr>
                  <w:tcW w:w="0" w:type="auto"/>
                  <w:gridSpan w:val="2"/>
                  <w:tcBorders>
                    <w:top w:val="nil"/>
                    <w:left w:val="nil"/>
                    <w:bottom w:val="nil"/>
                    <w:right w:val="single" w:sz="4" w:space="0" w:color="auto"/>
                  </w:tcBorders>
                </w:tcPr>
                <w:p w:rsidR="00D155B2" w:rsidRPr="00913A05" w:rsidRDefault="00D155B2" w:rsidP="00951868">
                  <w:pPr>
                    <w:widowControl w:val="0"/>
                    <w:autoSpaceDE w:val="0"/>
                    <w:autoSpaceDN w:val="0"/>
                    <w:jc w:val="both"/>
                    <w:rPr>
                      <w:rFonts w:eastAsiaTheme="minorEastAsia"/>
                      <w:bCs/>
                      <w:sz w:val="12"/>
                      <w:szCs w:val="16"/>
                    </w:rPr>
                  </w:pPr>
                </w:p>
              </w:tc>
              <w:tc>
                <w:tcPr>
                  <w:tcW w:w="0" w:type="auto"/>
                  <w:tcBorders>
                    <w:top w:val="single" w:sz="4" w:space="0" w:color="auto"/>
                    <w:left w:val="single" w:sz="4" w:space="0" w:color="auto"/>
                    <w:bottom w:val="single" w:sz="4" w:space="0" w:color="auto"/>
                    <w:right w:val="single" w:sz="4" w:space="0" w:color="auto"/>
                  </w:tcBorders>
                </w:tcPr>
                <w:p w:rsidR="00D155B2" w:rsidRPr="00913A05" w:rsidRDefault="00D155B2" w:rsidP="00951868">
                  <w:pPr>
                    <w:widowControl w:val="0"/>
                    <w:autoSpaceDE w:val="0"/>
                    <w:autoSpaceDN w:val="0"/>
                    <w:jc w:val="both"/>
                    <w:rPr>
                      <w:rFonts w:eastAsiaTheme="minorEastAsia"/>
                      <w:bCs/>
                      <w:sz w:val="12"/>
                      <w:szCs w:val="16"/>
                    </w:rPr>
                  </w:pPr>
                </w:p>
              </w:tc>
            </w:tr>
            <w:tr w:rsidR="00D155B2" w:rsidRPr="00913A05" w:rsidTr="00951868">
              <w:tblPrEx>
                <w:tblBorders>
                  <w:right w:val="single" w:sz="4" w:space="0" w:color="auto"/>
                </w:tblBorders>
              </w:tblPrEx>
              <w:tc>
                <w:tcPr>
                  <w:tcW w:w="0" w:type="auto"/>
                  <w:gridSpan w:val="2"/>
                  <w:tcBorders>
                    <w:top w:val="nil"/>
                    <w:left w:val="nil"/>
                    <w:bottom w:val="nil"/>
                    <w:right w:val="nil"/>
                  </w:tcBorders>
                </w:tcPr>
                <w:p w:rsidR="00D155B2" w:rsidRPr="00913A05" w:rsidRDefault="00D155B2" w:rsidP="00951868">
                  <w:pPr>
                    <w:widowControl w:val="0"/>
                    <w:autoSpaceDE w:val="0"/>
                    <w:autoSpaceDN w:val="0"/>
                    <w:jc w:val="both"/>
                    <w:rPr>
                      <w:rFonts w:eastAsiaTheme="minorEastAsia"/>
                      <w:bCs/>
                      <w:sz w:val="12"/>
                      <w:szCs w:val="16"/>
                    </w:rPr>
                  </w:pPr>
                  <w:r w:rsidRPr="00913A05">
                    <w:rPr>
                      <w:rFonts w:eastAsiaTheme="minorEastAsia"/>
                      <w:bCs/>
                      <w:sz w:val="12"/>
                      <w:szCs w:val="16"/>
                    </w:rPr>
                    <w:t>Наименование Субсидии</w:t>
                  </w:r>
                </w:p>
              </w:tc>
              <w:tc>
                <w:tcPr>
                  <w:tcW w:w="0" w:type="auto"/>
                  <w:gridSpan w:val="3"/>
                  <w:tcBorders>
                    <w:top w:val="single" w:sz="4" w:space="0" w:color="auto"/>
                    <w:left w:val="nil"/>
                    <w:bottom w:val="single" w:sz="4" w:space="0" w:color="auto"/>
                    <w:right w:val="nil"/>
                  </w:tcBorders>
                </w:tcPr>
                <w:p w:rsidR="00D155B2" w:rsidRPr="00913A05" w:rsidRDefault="00D155B2" w:rsidP="00951868">
                  <w:pPr>
                    <w:widowControl w:val="0"/>
                    <w:autoSpaceDE w:val="0"/>
                    <w:autoSpaceDN w:val="0"/>
                    <w:jc w:val="both"/>
                    <w:rPr>
                      <w:rFonts w:eastAsiaTheme="minorEastAsia"/>
                      <w:bCs/>
                      <w:sz w:val="12"/>
                      <w:szCs w:val="16"/>
                    </w:rPr>
                  </w:pPr>
                </w:p>
              </w:tc>
              <w:tc>
                <w:tcPr>
                  <w:tcW w:w="0" w:type="auto"/>
                  <w:gridSpan w:val="2"/>
                  <w:tcBorders>
                    <w:top w:val="nil"/>
                    <w:left w:val="nil"/>
                    <w:bottom w:val="nil"/>
                    <w:right w:val="single" w:sz="4" w:space="0" w:color="auto"/>
                  </w:tcBorders>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 xml:space="preserve">по БК </w:t>
                  </w:r>
                </w:p>
              </w:tc>
              <w:tc>
                <w:tcPr>
                  <w:tcW w:w="0" w:type="auto"/>
                  <w:tcBorders>
                    <w:top w:val="single" w:sz="4" w:space="0" w:color="auto"/>
                    <w:left w:val="single" w:sz="4" w:space="0" w:color="auto"/>
                    <w:bottom w:val="single" w:sz="4" w:space="0" w:color="auto"/>
                    <w:right w:val="single" w:sz="4" w:space="0" w:color="auto"/>
                  </w:tcBorders>
                </w:tcPr>
                <w:p w:rsidR="00D155B2" w:rsidRPr="00913A05" w:rsidRDefault="00D155B2" w:rsidP="00951868">
                  <w:pPr>
                    <w:widowControl w:val="0"/>
                    <w:autoSpaceDE w:val="0"/>
                    <w:autoSpaceDN w:val="0"/>
                    <w:jc w:val="both"/>
                    <w:rPr>
                      <w:rFonts w:eastAsiaTheme="minorEastAsia"/>
                      <w:bCs/>
                      <w:sz w:val="12"/>
                      <w:szCs w:val="16"/>
                    </w:rPr>
                  </w:pPr>
                </w:p>
              </w:tc>
            </w:tr>
            <w:tr w:rsidR="00D155B2" w:rsidRPr="00913A05" w:rsidTr="00951868">
              <w:tblPrEx>
                <w:tblBorders>
                  <w:right w:val="single" w:sz="4" w:space="0" w:color="auto"/>
                </w:tblBorders>
              </w:tblPrEx>
              <w:tc>
                <w:tcPr>
                  <w:tcW w:w="0" w:type="auto"/>
                  <w:gridSpan w:val="2"/>
                  <w:tcBorders>
                    <w:top w:val="nil"/>
                    <w:left w:val="nil"/>
                    <w:bottom w:val="nil"/>
                    <w:right w:val="nil"/>
                  </w:tcBorders>
                </w:tcPr>
                <w:p w:rsidR="00D155B2" w:rsidRPr="00913A05" w:rsidRDefault="00D155B2" w:rsidP="00951868">
                  <w:pPr>
                    <w:widowControl w:val="0"/>
                    <w:autoSpaceDE w:val="0"/>
                    <w:autoSpaceDN w:val="0"/>
                    <w:jc w:val="both"/>
                    <w:rPr>
                      <w:rFonts w:eastAsiaTheme="minorEastAsia"/>
                      <w:bCs/>
                      <w:sz w:val="12"/>
                      <w:szCs w:val="16"/>
                    </w:rPr>
                  </w:pPr>
                  <w:r w:rsidRPr="00913A05">
                    <w:rPr>
                      <w:rFonts w:eastAsiaTheme="minorEastAsia"/>
                      <w:bCs/>
                      <w:sz w:val="12"/>
                      <w:szCs w:val="16"/>
                    </w:rPr>
                    <w:t>Вид документа</w:t>
                  </w:r>
                </w:p>
              </w:tc>
              <w:tc>
                <w:tcPr>
                  <w:tcW w:w="0" w:type="auto"/>
                  <w:gridSpan w:val="3"/>
                  <w:tcBorders>
                    <w:top w:val="single" w:sz="4" w:space="0" w:color="auto"/>
                    <w:left w:val="nil"/>
                    <w:bottom w:val="single" w:sz="4" w:space="0" w:color="auto"/>
                    <w:right w:val="nil"/>
                  </w:tcBorders>
                </w:tcPr>
                <w:p w:rsidR="00D155B2" w:rsidRPr="00913A05" w:rsidRDefault="00D155B2" w:rsidP="00951868">
                  <w:pPr>
                    <w:widowControl w:val="0"/>
                    <w:autoSpaceDE w:val="0"/>
                    <w:autoSpaceDN w:val="0"/>
                    <w:jc w:val="center"/>
                    <w:rPr>
                      <w:rFonts w:eastAsiaTheme="minorEastAsia"/>
                      <w:bCs/>
                      <w:sz w:val="12"/>
                      <w:szCs w:val="16"/>
                    </w:rPr>
                  </w:pPr>
                </w:p>
              </w:tc>
              <w:tc>
                <w:tcPr>
                  <w:tcW w:w="0" w:type="auto"/>
                  <w:gridSpan w:val="2"/>
                  <w:tcBorders>
                    <w:top w:val="nil"/>
                    <w:left w:val="nil"/>
                    <w:bottom w:val="nil"/>
                    <w:right w:val="nil"/>
                  </w:tcBorders>
                </w:tcPr>
                <w:p w:rsidR="00D155B2" w:rsidRPr="00913A05" w:rsidRDefault="00D155B2" w:rsidP="00951868">
                  <w:pPr>
                    <w:widowControl w:val="0"/>
                    <w:autoSpaceDE w:val="0"/>
                    <w:autoSpaceDN w:val="0"/>
                    <w:jc w:val="both"/>
                    <w:rPr>
                      <w:rFonts w:eastAsiaTheme="minorEastAsia"/>
                      <w:bCs/>
                      <w:sz w:val="12"/>
                      <w:szCs w:val="16"/>
                    </w:rPr>
                  </w:pPr>
                </w:p>
              </w:tc>
              <w:tc>
                <w:tcPr>
                  <w:tcW w:w="0" w:type="auto"/>
                  <w:vMerge w:val="restart"/>
                  <w:tcBorders>
                    <w:top w:val="single" w:sz="4" w:space="0" w:color="auto"/>
                    <w:left w:val="nil"/>
                    <w:bottom w:val="single" w:sz="4" w:space="0" w:color="auto"/>
                    <w:right w:val="nil"/>
                  </w:tcBorders>
                </w:tcPr>
                <w:p w:rsidR="00D155B2" w:rsidRPr="00913A05" w:rsidRDefault="00D155B2" w:rsidP="00951868">
                  <w:pPr>
                    <w:widowControl w:val="0"/>
                    <w:autoSpaceDE w:val="0"/>
                    <w:autoSpaceDN w:val="0"/>
                    <w:jc w:val="both"/>
                    <w:rPr>
                      <w:rFonts w:eastAsiaTheme="minorEastAsia"/>
                      <w:bCs/>
                      <w:sz w:val="12"/>
                      <w:szCs w:val="16"/>
                    </w:rPr>
                  </w:pPr>
                </w:p>
              </w:tc>
            </w:tr>
            <w:tr w:rsidR="00D155B2" w:rsidRPr="00913A05" w:rsidTr="00951868">
              <w:tblPrEx>
                <w:tblBorders>
                  <w:right w:val="single" w:sz="4" w:space="0" w:color="auto"/>
                </w:tblBorders>
              </w:tblPrEx>
              <w:tc>
                <w:tcPr>
                  <w:tcW w:w="0" w:type="auto"/>
                  <w:gridSpan w:val="2"/>
                  <w:tcBorders>
                    <w:top w:val="nil"/>
                    <w:left w:val="nil"/>
                    <w:bottom w:val="nil"/>
                    <w:right w:val="nil"/>
                  </w:tcBorders>
                </w:tcPr>
                <w:p w:rsidR="00D155B2" w:rsidRPr="00913A05" w:rsidRDefault="00D155B2" w:rsidP="00951868">
                  <w:pPr>
                    <w:widowControl w:val="0"/>
                    <w:autoSpaceDE w:val="0"/>
                    <w:autoSpaceDN w:val="0"/>
                    <w:jc w:val="both"/>
                    <w:rPr>
                      <w:rFonts w:eastAsiaTheme="minorEastAsia"/>
                      <w:bCs/>
                      <w:sz w:val="12"/>
                      <w:szCs w:val="16"/>
                    </w:rPr>
                  </w:pPr>
                </w:p>
              </w:tc>
              <w:tc>
                <w:tcPr>
                  <w:tcW w:w="0" w:type="auto"/>
                  <w:gridSpan w:val="3"/>
                  <w:tcBorders>
                    <w:top w:val="single" w:sz="4" w:space="0" w:color="auto"/>
                    <w:left w:val="nil"/>
                    <w:bottom w:val="nil"/>
                    <w:right w:val="nil"/>
                  </w:tcBorders>
                </w:tcPr>
                <w:p w:rsidR="00D155B2" w:rsidRPr="00913A05" w:rsidRDefault="00D155B2" w:rsidP="00951868">
                  <w:pPr>
                    <w:widowControl w:val="0"/>
                    <w:autoSpaceDE w:val="0"/>
                    <w:autoSpaceDN w:val="0"/>
                    <w:jc w:val="center"/>
                    <w:rPr>
                      <w:rFonts w:eastAsiaTheme="minorEastAsia"/>
                      <w:bCs/>
                      <w:sz w:val="12"/>
                      <w:szCs w:val="16"/>
                    </w:rPr>
                  </w:pPr>
                  <w:proofErr w:type="gramStart"/>
                  <w:r w:rsidRPr="00913A05">
                    <w:rPr>
                      <w:rFonts w:eastAsiaTheme="minorEastAsia"/>
                      <w:bCs/>
                      <w:sz w:val="12"/>
                      <w:szCs w:val="16"/>
                    </w:rPr>
                    <w:t xml:space="preserve">(первичный - "0", уточненный – </w:t>
                  </w:r>
                  <w:proofErr w:type="gramEnd"/>
                </w:p>
                <w:p w:rsidR="00D155B2" w:rsidRPr="00913A05" w:rsidRDefault="00D155B2" w:rsidP="00951868">
                  <w:pPr>
                    <w:widowControl w:val="0"/>
                    <w:autoSpaceDE w:val="0"/>
                    <w:autoSpaceDN w:val="0"/>
                    <w:jc w:val="center"/>
                    <w:rPr>
                      <w:rFonts w:eastAsiaTheme="minorEastAsia"/>
                      <w:bCs/>
                      <w:sz w:val="12"/>
                      <w:szCs w:val="16"/>
                    </w:rPr>
                  </w:pPr>
                  <w:proofErr w:type="gramStart"/>
                  <w:r w:rsidRPr="00913A05">
                    <w:rPr>
                      <w:rFonts w:eastAsiaTheme="minorEastAsia"/>
                      <w:bCs/>
                      <w:sz w:val="12"/>
                      <w:szCs w:val="16"/>
                    </w:rPr>
                    <w:t xml:space="preserve">"1", "2", "3", "...") </w:t>
                  </w:r>
                  <w:proofErr w:type="gramEnd"/>
                </w:p>
              </w:tc>
              <w:tc>
                <w:tcPr>
                  <w:tcW w:w="0" w:type="auto"/>
                  <w:gridSpan w:val="2"/>
                  <w:tcBorders>
                    <w:top w:val="nil"/>
                    <w:left w:val="nil"/>
                    <w:bottom w:val="nil"/>
                    <w:right w:val="nil"/>
                  </w:tcBorders>
                </w:tcPr>
                <w:p w:rsidR="00D155B2" w:rsidRPr="00913A05" w:rsidRDefault="00D155B2" w:rsidP="00951868">
                  <w:pPr>
                    <w:widowControl w:val="0"/>
                    <w:autoSpaceDE w:val="0"/>
                    <w:autoSpaceDN w:val="0"/>
                    <w:jc w:val="both"/>
                    <w:rPr>
                      <w:rFonts w:eastAsiaTheme="minorEastAsia"/>
                      <w:bCs/>
                      <w:sz w:val="12"/>
                      <w:szCs w:val="16"/>
                    </w:rPr>
                  </w:pPr>
                </w:p>
              </w:tc>
              <w:tc>
                <w:tcPr>
                  <w:tcW w:w="0" w:type="auto"/>
                  <w:vMerge/>
                  <w:tcBorders>
                    <w:top w:val="single" w:sz="4" w:space="0" w:color="auto"/>
                    <w:left w:val="nil"/>
                    <w:bottom w:val="nil"/>
                    <w:right w:val="nil"/>
                  </w:tcBorders>
                </w:tcPr>
                <w:p w:rsidR="00D155B2" w:rsidRPr="00913A05" w:rsidRDefault="00D155B2" w:rsidP="00951868">
                  <w:pPr>
                    <w:widowControl w:val="0"/>
                    <w:autoSpaceDE w:val="0"/>
                    <w:autoSpaceDN w:val="0"/>
                    <w:jc w:val="both"/>
                    <w:rPr>
                      <w:rFonts w:eastAsiaTheme="minorEastAsia"/>
                      <w:bCs/>
                      <w:sz w:val="12"/>
                      <w:szCs w:val="16"/>
                    </w:rPr>
                  </w:pPr>
                </w:p>
              </w:tc>
            </w:tr>
            <w:tr w:rsidR="00D155B2" w:rsidRPr="00913A05" w:rsidTr="009518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gridSpan w:val="3"/>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 xml:space="preserve">Результат предоставления </w:t>
                  </w:r>
                  <w:r w:rsidRPr="00913A05">
                    <w:rPr>
                      <w:rFonts w:eastAsiaTheme="minorEastAsia"/>
                      <w:bCs/>
                      <w:sz w:val="12"/>
                      <w:szCs w:val="16"/>
                    </w:rPr>
                    <w:lastRenderedPageBreak/>
                    <w:t>Субсидии, контрольные точки</w:t>
                  </w:r>
                </w:p>
              </w:tc>
              <w:tc>
                <w:tcPr>
                  <w:tcW w:w="0" w:type="auto"/>
                  <w:gridSpan w:val="3"/>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lastRenderedPageBreak/>
                    <w:t xml:space="preserve">Единица измерения </w:t>
                  </w:r>
                </w:p>
              </w:tc>
              <w:tc>
                <w:tcPr>
                  <w:tcW w:w="0" w:type="auto"/>
                  <w:vMerge w:val="restart"/>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Планово</w:t>
                  </w:r>
                  <w:r w:rsidRPr="00913A05">
                    <w:rPr>
                      <w:rFonts w:eastAsiaTheme="minorEastAsia"/>
                      <w:bCs/>
                      <w:sz w:val="12"/>
                      <w:szCs w:val="16"/>
                    </w:rPr>
                    <w:lastRenderedPageBreak/>
                    <w:t xml:space="preserve">е значение </w:t>
                  </w:r>
                </w:p>
              </w:tc>
              <w:tc>
                <w:tcPr>
                  <w:tcW w:w="0" w:type="auto"/>
                  <w:vMerge w:val="restart"/>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lastRenderedPageBreak/>
                    <w:t xml:space="preserve">Плановый </w:t>
                  </w:r>
                  <w:r w:rsidRPr="00913A05">
                    <w:rPr>
                      <w:rFonts w:eastAsiaTheme="minorEastAsia"/>
                      <w:bCs/>
                      <w:sz w:val="12"/>
                      <w:szCs w:val="16"/>
                    </w:rPr>
                    <w:lastRenderedPageBreak/>
                    <w:t>срок достижения (</w:t>
                  </w:r>
                  <w:proofErr w:type="spellStart"/>
                  <w:r w:rsidRPr="00913A05">
                    <w:rPr>
                      <w:rFonts w:eastAsiaTheme="minorEastAsia"/>
                      <w:bCs/>
                      <w:sz w:val="12"/>
                      <w:szCs w:val="16"/>
                    </w:rPr>
                    <w:t>дд.мм</w:t>
                  </w:r>
                  <w:proofErr w:type="gramStart"/>
                  <w:r w:rsidRPr="00913A05">
                    <w:rPr>
                      <w:rFonts w:eastAsiaTheme="minorEastAsia"/>
                      <w:bCs/>
                      <w:sz w:val="12"/>
                      <w:szCs w:val="16"/>
                    </w:rPr>
                    <w:t>.г</w:t>
                  </w:r>
                  <w:proofErr w:type="gramEnd"/>
                  <w:r w:rsidRPr="00913A05">
                    <w:rPr>
                      <w:rFonts w:eastAsiaTheme="minorEastAsia"/>
                      <w:bCs/>
                      <w:sz w:val="12"/>
                      <w:szCs w:val="16"/>
                    </w:rPr>
                    <w:t>ггг</w:t>
                  </w:r>
                  <w:proofErr w:type="spellEnd"/>
                  <w:r w:rsidRPr="00913A05">
                    <w:rPr>
                      <w:rFonts w:eastAsiaTheme="minorEastAsia"/>
                      <w:bCs/>
                      <w:sz w:val="12"/>
                      <w:szCs w:val="16"/>
                    </w:rPr>
                    <w:t xml:space="preserve">.) </w:t>
                  </w:r>
                </w:p>
              </w:tc>
            </w:tr>
            <w:tr w:rsidR="00D155B2" w:rsidRPr="00913A05" w:rsidTr="009518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lastRenderedPageBreak/>
                    <w:t xml:space="preserve">наименование </w:t>
                  </w:r>
                </w:p>
                <w:p w:rsidR="00D155B2" w:rsidRPr="00913A05" w:rsidRDefault="00D155B2" w:rsidP="00951868">
                  <w:pPr>
                    <w:widowControl w:val="0"/>
                    <w:rPr>
                      <w:rFonts w:eastAsiaTheme="minorEastAsia"/>
                      <w:bCs/>
                      <w:sz w:val="12"/>
                      <w:szCs w:val="16"/>
                    </w:rPr>
                  </w:pPr>
                </w:p>
                <w:p w:rsidR="00D155B2" w:rsidRPr="00913A05" w:rsidRDefault="00D155B2" w:rsidP="00951868">
                  <w:pPr>
                    <w:widowControl w:val="0"/>
                    <w:rPr>
                      <w:rFonts w:eastAsiaTheme="minorEastAsia"/>
                      <w:bCs/>
                      <w:sz w:val="12"/>
                      <w:szCs w:val="16"/>
                    </w:rPr>
                  </w:pPr>
                </w:p>
              </w:tc>
              <w:tc>
                <w:tcPr>
                  <w:tcW w:w="0" w:type="auto"/>
                  <w:gridSpan w:val="2"/>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тип результата предоставления субсидии, контрольной точки</w:t>
                  </w:r>
                </w:p>
              </w:tc>
              <w:tc>
                <w:tcPr>
                  <w:tcW w:w="0" w:type="auto"/>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наименование</w:t>
                  </w:r>
                </w:p>
              </w:tc>
              <w:tc>
                <w:tcPr>
                  <w:tcW w:w="0" w:type="auto"/>
                  <w:gridSpan w:val="2"/>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 xml:space="preserve">код по </w:t>
                  </w:r>
                  <w:hyperlink r:id="rId35">
                    <w:r w:rsidRPr="00913A05">
                      <w:rPr>
                        <w:rFonts w:eastAsiaTheme="minorEastAsia"/>
                        <w:bCs/>
                        <w:sz w:val="12"/>
                        <w:szCs w:val="16"/>
                      </w:rPr>
                      <w:t>ОКЕИ</w:t>
                    </w:r>
                  </w:hyperlink>
                </w:p>
              </w:tc>
              <w:tc>
                <w:tcPr>
                  <w:tcW w:w="0" w:type="auto"/>
                  <w:vMerge/>
                </w:tcPr>
                <w:p w:rsidR="00D155B2" w:rsidRPr="00913A05" w:rsidRDefault="00D155B2" w:rsidP="00951868">
                  <w:pPr>
                    <w:widowControl w:val="0"/>
                    <w:autoSpaceDE w:val="0"/>
                    <w:autoSpaceDN w:val="0"/>
                    <w:jc w:val="both"/>
                    <w:rPr>
                      <w:rFonts w:eastAsiaTheme="minorEastAsia"/>
                      <w:bCs/>
                      <w:sz w:val="12"/>
                      <w:szCs w:val="16"/>
                    </w:rPr>
                  </w:pPr>
                </w:p>
              </w:tc>
              <w:tc>
                <w:tcPr>
                  <w:tcW w:w="0" w:type="auto"/>
                  <w:vMerge/>
                </w:tcPr>
                <w:p w:rsidR="00D155B2" w:rsidRPr="00913A05" w:rsidRDefault="00D155B2" w:rsidP="00951868">
                  <w:pPr>
                    <w:widowControl w:val="0"/>
                    <w:autoSpaceDE w:val="0"/>
                    <w:autoSpaceDN w:val="0"/>
                    <w:jc w:val="both"/>
                    <w:rPr>
                      <w:rFonts w:eastAsiaTheme="minorEastAsia"/>
                      <w:bCs/>
                      <w:sz w:val="12"/>
                      <w:szCs w:val="16"/>
                    </w:rPr>
                  </w:pPr>
                </w:p>
              </w:tc>
            </w:tr>
            <w:tr w:rsidR="00D155B2" w:rsidRPr="00913A05" w:rsidTr="009518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rsidR="00D155B2" w:rsidRPr="00913A05" w:rsidRDefault="00D155B2" w:rsidP="00951868">
                  <w:pPr>
                    <w:widowControl w:val="0"/>
                    <w:autoSpaceDE w:val="0"/>
                    <w:autoSpaceDN w:val="0"/>
                    <w:jc w:val="center"/>
                    <w:rPr>
                      <w:rFonts w:eastAsiaTheme="minorEastAsia"/>
                      <w:bCs/>
                      <w:sz w:val="12"/>
                      <w:szCs w:val="16"/>
                    </w:rPr>
                  </w:pPr>
                  <w:bookmarkStart w:id="65" w:name="P1867"/>
                  <w:bookmarkEnd w:id="65"/>
                  <w:r w:rsidRPr="00913A05">
                    <w:rPr>
                      <w:rFonts w:eastAsiaTheme="minorEastAsia"/>
                      <w:bCs/>
                      <w:sz w:val="12"/>
                      <w:szCs w:val="16"/>
                    </w:rPr>
                    <w:t>1</w:t>
                  </w:r>
                </w:p>
              </w:tc>
              <w:tc>
                <w:tcPr>
                  <w:tcW w:w="0" w:type="auto"/>
                  <w:gridSpan w:val="2"/>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2</w:t>
                  </w:r>
                </w:p>
                <w:p w:rsidR="00D155B2" w:rsidRPr="00913A05" w:rsidRDefault="00D155B2" w:rsidP="00951868">
                  <w:pPr>
                    <w:widowControl w:val="0"/>
                    <w:autoSpaceDE w:val="0"/>
                    <w:autoSpaceDN w:val="0"/>
                    <w:jc w:val="center"/>
                    <w:rPr>
                      <w:rFonts w:eastAsiaTheme="minorEastAsia"/>
                      <w:bCs/>
                      <w:sz w:val="12"/>
                      <w:szCs w:val="16"/>
                    </w:rPr>
                  </w:pPr>
                </w:p>
              </w:tc>
              <w:tc>
                <w:tcPr>
                  <w:tcW w:w="0" w:type="auto"/>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3</w:t>
                  </w:r>
                </w:p>
              </w:tc>
              <w:tc>
                <w:tcPr>
                  <w:tcW w:w="0" w:type="auto"/>
                  <w:gridSpan w:val="2"/>
                </w:tcPr>
                <w:p w:rsidR="00D155B2" w:rsidRPr="00913A05" w:rsidRDefault="00D155B2" w:rsidP="00951868">
                  <w:pPr>
                    <w:widowControl w:val="0"/>
                    <w:autoSpaceDE w:val="0"/>
                    <w:autoSpaceDN w:val="0"/>
                    <w:jc w:val="center"/>
                    <w:rPr>
                      <w:rFonts w:eastAsiaTheme="minorEastAsia"/>
                      <w:bCs/>
                      <w:sz w:val="12"/>
                      <w:szCs w:val="16"/>
                    </w:rPr>
                  </w:pPr>
                  <w:bookmarkStart w:id="66" w:name="P1871"/>
                  <w:bookmarkEnd w:id="66"/>
                  <w:r w:rsidRPr="00913A05">
                    <w:rPr>
                      <w:rFonts w:eastAsiaTheme="minorEastAsia"/>
                      <w:bCs/>
                      <w:sz w:val="12"/>
                      <w:szCs w:val="16"/>
                    </w:rPr>
                    <w:t>4</w:t>
                  </w:r>
                </w:p>
              </w:tc>
              <w:tc>
                <w:tcPr>
                  <w:tcW w:w="0" w:type="auto"/>
                </w:tcPr>
                <w:p w:rsidR="00D155B2" w:rsidRPr="00913A05" w:rsidRDefault="00D155B2" w:rsidP="00951868">
                  <w:pPr>
                    <w:widowControl w:val="0"/>
                    <w:autoSpaceDE w:val="0"/>
                    <w:autoSpaceDN w:val="0"/>
                    <w:jc w:val="center"/>
                    <w:rPr>
                      <w:rFonts w:eastAsiaTheme="minorEastAsia"/>
                      <w:bCs/>
                      <w:sz w:val="12"/>
                      <w:szCs w:val="16"/>
                    </w:rPr>
                  </w:pPr>
                  <w:bookmarkStart w:id="67" w:name="P1872"/>
                  <w:bookmarkEnd w:id="67"/>
                  <w:r w:rsidRPr="00913A05">
                    <w:rPr>
                      <w:rFonts w:eastAsiaTheme="minorEastAsia"/>
                      <w:bCs/>
                      <w:sz w:val="12"/>
                      <w:szCs w:val="16"/>
                    </w:rPr>
                    <w:t>5</w:t>
                  </w:r>
                </w:p>
              </w:tc>
              <w:tc>
                <w:tcPr>
                  <w:tcW w:w="0" w:type="auto"/>
                </w:tcPr>
                <w:p w:rsidR="00D155B2" w:rsidRPr="00913A05" w:rsidRDefault="00D155B2" w:rsidP="00951868">
                  <w:pPr>
                    <w:widowControl w:val="0"/>
                    <w:autoSpaceDE w:val="0"/>
                    <w:autoSpaceDN w:val="0"/>
                    <w:jc w:val="center"/>
                    <w:rPr>
                      <w:rFonts w:eastAsiaTheme="minorEastAsia"/>
                      <w:bCs/>
                      <w:sz w:val="12"/>
                      <w:szCs w:val="16"/>
                    </w:rPr>
                  </w:pPr>
                  <w:bookmarkStart w:id="68" w:name="P1873"/>
                  <w:bookmarkEnd w:id="68"/>
                  <w:r w:rsidRPr="00913A05">
                    <w:rPr>
                      <w:rFonts w:eastAsiaTheme="minorEastAsia"/>
                      <w:bCs/>
                      <w:sz w:val="12"/>
                      <w:szCs w:val="16"/>
                    </w:rPr>
                    <w:t>6</w:t>
                  </w:r>
                </w:p>
              </w:tc>
            </w:tr>
            <w:tr w:rsidR="00D155B2" w:rsidRPr="00913A05" w:rsidTr="009518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rsidR="00D155B2" w:rsidRPr="00913A05" w:rsidRDefault="00D155B2" w:rsidP="00951868">
                  <w:pPr>
                    <w:widowControl w:val="0"/>
                    <w:autoSpaceDE w:val="0"/>
                    <w:autoSpaceDN w:val="0"/>
                    <w:jc w:val="both"/>
                    <w:rPr>
                      <w:rFonts w:eastAsiaTheme="minorEastAsia"/>
                      <w:bCs/>
                      <w:sz w:val="12"/>
                      <w:szCs w:val="16"/>
                    </w:rPr>
                  </w:pPr>
                </w:p>
              </w:tc>
              <w:tc>
                <w:tcPr>
                  <w:tcW w:w="0" w:type="auto"/>
                  <w:gridSpan w:val="2"/>
                </w:tcPr>
                <w:p w:rsidR="00D155B2" w:rsidRPr="00913A05" w:rsidRDefault="00D155B2" w:rsidP="00951868">
                  <w:pPr>
                    <w:widowControl w:val="0"/>
                    <w:autoSpaceDE w:val="0"/>
                    <w:autoSpaceDN w:val="0"/>
                    <w:jc w:val="both"/>
                    <w:rPr>
                      <w:rFonts w:eastAsiaTheme="minorEastAsia"/>
                      <w:bCs/>
                      <w:sz w:val="12"/>
                      <w:szCs w:val="16"/>
                    </w:rPr>
                  </w:pPr>
                </w:p>
              </w:tc>
              <w:tc>
                <w:tcPr>
                  <w:tcW w:w="0" w:type="auto"/>
                </w:tcPr>
                <w:p w:rsidR="00D155B2" w:rsidRPr="00913A05" w:rsidRDefault="00D155B2" w:rsidP="00951868">
                  <w:pPr>
                    <w:widowControl w:val="0"/>
                    <w:autoSpaceDE w:val="0"/>
                    <w:autoSpaceDN w:val="0"/>
                    <w:jc w:val="both"/>
                    <w:rPr>
                      <w:rFonts w:eastAsiaTheme="minorEastAsia"/>
                      <w:bCs/>
                      <w:sz w:val="12"/>
                      <w:szCs w:val="16"/>
                    </w:rPr>
                  </w:pPr>
                </w:p>
              </w:tc>
              <w:tc>
                <w:tcPr>
                  <w:tcW w:w="0" w:type="auto"/>
                  <w:gridSpan w:val="2"/>
                </w:tcPr>
                <w:p w:rsidR="00D155B2" w:rsidRPr="00913A05" w:rsidRDefault="00D155B2" w:rsidP="00951868">
                  <w:pPr>
                    <w:widowControl w:val="0"/>
                    <w:autoSpaceDE w:val="0"/>
                    <w:autoSpaceDN w:val="0"/>
                    <w:jc w:val="center"/>
                    <w:rPr>
                      <w:rFonts w:eastAsiaTheme="minorEastAsia"/>
                      <w:bCs/>
                      <w:sz w:val="12"/>
                      <w:szCs w:val="16"/>
                    </w:rPr>
                  </w:pPr>
                </w:p>
              </w:tc>
              <w:tc>
                <w:tcPr>
                  <w:tcW w:w="0" w:type="auto"/>
                </w:tcPr>
                <w:p w:rsidR="00D155B2" w:rsidRPr="00913A05" w:rsidRDefault="00D155B2" w:rsidP="00951868">
                  <w:pPr>
                    <w:widowControl w:val="0"/>
                    <w:autoSpaceDE w:val="0"/>
                    <w:autoSpaceDN w:val="0"/>
                    <w:jc w:val="center"/>
                    <w:rPr>
                      <w:rFonts w:eastAsiaTheme="minorEastAsia"/>
                      <w:bCs/>
                      <w:sz w:val="12"/>
                      <w:szCs w:val="16"/>
                    </w:rPr>
                  </w:pPr>
                </w:p>
              </w:tc>
              <w:tc>
                <w:tcPr>
                  <w:tcW w:w="0" w:type="auto"/>
                </w:tcPr>
                <w:p w:rsidR="00D155B2" w:rsidRPr="00913A05" w:rsidRDefault="00D155B2" w:rsidP="00951868">
                  <w:pPr>
                    <w:widowControl w:val="0"/>
                    <w:autoSpaceDE w:val="0"/>
                    <w:autoSpaceDN w:val="0"/>
                    <w:jc w:val="center"/>
                    <w:rPr>
                      <w:rFonts w:eastAsiaTheme="minorEastAsia"/>
                      <w:bCs/>
                      <w:sz w:val="12"/>
                      <w:szCs w:val="16"/>
                    </w:rPr>
                  </w:pPr>
                </w:p>
              </w:tc>
            </w:tr>
            <w:tr w:rsidR="00D155B2" w:rsidRPr="00913A05" w:rsidTr="009518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rsidR="00D155B2" w:rsidRPr="00913A05" w:rsidRDefault="00D155B2" w:rsidP="00951868">
                  <w:pPr>
                    <w:widowControl w:val="0"/>
                    <w:autoSpaceDE w:val="0"/>
                    <w:autoSpaceDN w:val="0"/>
                    <w:jc w:val="both"/>
                    <w:rPr>
                      <w:rFonts w:eastAsiaTheme="minorEastAsia"/>
                      <w:bCs/>
                      <w:sz w:val="12"/>
                      <w:szCs w:val="16"/>
                    </w:rPr>
                  </w:pPr>
                </w:p>
              </w:tc>
              <w:tc>
                <w:tcPr>
                  <w:tcW w:w="0" w:type="auto"/>
                  <w:gridSpan w:val="2"/>
                </w:tcPr>
                <w:p w:rsidR="00D155B2" w:rsidRPr="00913A05" w:rsidRDefault="00D155B2" w:rsidP="00951868">
                  <w:pPr>
                    <w:widowControl w:val="0"/>
                    <w:autoSpaceDE w:val="0"/>
                    <w:autoSpaceDN w:val="0"/>
                    <w:jc w:val="center"/>
                    <w:rPr>
                      <w:rFonts w:eastAsiaTheme="minorEastAsia"/>
                      <w:bCs/>
                      <w:sz w:val="12"/>
                      <w:szCs w:val="16"/>
                    </w:rPr>
                  </w:pPr>
                </w:p>
              </w:tc>
              <w:tc>
                <w:tcPr>
                  <w:tcW w:w="0" w:type="auto"/>
                </w:tcPr>
                <w:p w:rsidR="00D155B2" w:rsidRPr="00913A05" w:rsidRDefault="00D155B2" w:rsidP="00951868">
                  <w:pPr>
                    <w:widowControl w:val="0"/>
                    <w:autoSpaceDE w:val="0"/>
                    <w:autoSpaceDN w:val="0"/>
                    <w:jc w:val="center"/>
                    <w:rPr>
                      <w:rFonts w:eastAsiaTheme="minorEastAsia"/>
                      <w:bCs/>
                      <w:sz w:val="12"/>
                      <w:szCs w:val="16"/>
                    </w:rPr>
                  </w:pPr>
                </w:p>
              </w:tc>
              <w:tc>
                <w:tcPr>
                  <w:tcW w:w="0" w:type="auto"/>
                  <w:gridSpan w:val="2"/>
                </w:tcPr>
                <w:p w:rsidR="00D155B2" w:rsidRPr="00913A05" w:rsidRDefault="00D155B2" w:rsidP="00951868">
                  <w:pPr>
                    <w:widowControl w:val="0"/>
                    <w:autoSpaceDE w:val="0"/>
                    <w:autoSpaceDN w:val="0"/>
                    <w:jc w:val="center"/>
                    <w:rPr>
                      <w:rFonts w:eastAsiaTheme="minorEastAsia"/>
                      <w:bCs/>
                      <w:sz w:val="12"/>
                      <w:szCs w:val="16"/>
                    </w:rPr>
                  </w:pPr>
                </w:p>
              </w:tc>
              <w:tc>
                <w:tcPr>
                  <w:tcW w:w="0" w:type="auto"/>
                </w:tcPr>
                <w:p w:rsidR="00D155B2" w:rsidRPr="00913A05" w:rsidRDefault="00D155B2" w:rsidP="00951868">
                  <w:pPr>
                    <w:widowControl w:val="0"/>
                    <w:autoSpaceDE w:val="0"/>
                    <w:autoSpaceDN w:val="0"/>
                    <w:jc w:val="center"/>
                    <w:rPr>
                      <w:rFonts w:eastAsiaTheme="minorEastAsia"/>
                      <w:bCs/>
                      <w:sz w:val="12"/>
                      <w:szCs w:val="16"/>
                    </w:rPr>
                  </w:pPr>
                </w:p>
              </w:tc>
              <w:tc>
                <w:tcPr>
                  <w:tcW w:w="0" w:type="auto"/>
                </w:tcPr>
                <w:p w:rsidR="00D155B2" w:rsidRPr="00913A05" w:rsidRDefault="00D155B2" w:rsidP="00951868">
                  <w:pPr>
                    <w:widowControl w:val="0"/>
                    <w:autoSpaceDE w:val="0"/>
                    <w:autoSpaceDN w:val="0"/>
                    <w:jc w:val="center"/>
                    <w:rPr>
                      <w:rFonts w:eastAsiaTheme="minorEastAsia"/>
                      <w:bCs/>
                      <w:sz w:val="12"/>
                      <w:szCs w:val="16"/>
                    </w:rPr>
                  </w:pPr>
                </w:p>
              </w:tc>
            </w:tr>
          </w:tbl>
          <w:p w:rsidR="00D155B2" w:rsidRPr="00913A05" w:rsidRDefault="00D155B2" w:rsidP="00951868">
            <w:pPr>
              <w:widowControl w:val="0"/>
              <w:autoSpaceDE w:val="0"/>
              <w:autoSpaceDN w:val="0"/>
              <w:rPr>
                <w:rFonts w:eastAsiaTheme="minorEastAsia"/>
                <w:bCs/>
                <w:sz w:val="16"/>
                <w:szCs w:val="16"/>
              </w:rPr>
            </w:pPr>
            <w:bookmarkStart w:id="69" w:name="P1946"/>
            <w:bookmarkStart w:id="70" w:name="P1947"/>
            <w:bookmarkEnd w:id="69"/>
            <w:bookmarkEnd w:id="70"/>
          </w:p>
          <w:p w:rsidR="00D155B2" w:rsidRPr="00913A05" w:rsidRDefault="00D155B2" w:rsidP="00951868">
            <w:pPr>
              <w:widowControl w:val="0"/>
              <w:autoSpaceDE w:val="0"/>
              <w:autoSpaceDN w:val="0"/>
              <w:jc w:val="right"/>
              <w:rPr>
                <w:rFonts w:eastAsiaTheme="minorEastAsia"/>
                <w:bCs/>
                <w:sz w:val="16"/>
                <w:szCs w:val="16"/>
              </w:rPr>
            </w:pPr>
          </w:p>
          <w:p w:rsidR="00D155B2" w:rsidRPr="00913A05" w:rsidRDefault="00D155B2" w:rsidP="00951868">
            <w:pPr>
              <w:widowControl w:val="0"/>
              <w:autoSpaceDE w:val="0"/>
              <w:autoSpaceDN w:val="0"/>
              <w:jc w:val="right"/>
              <w:rPr>
                <w:rFonts w:eastAsiaTheme="minorEastAsia"/>
                <w:bCs/>
                <w:sz w:val="16"/>
                <w:szCs w:val="16"/>
              </w:rPr>
            </w:pPr>
            <w:r w:rsidRPr="00913A05">
              <w:rPr>
                <w:rFonts w:eastAsiaTheme="minorEastAsia"/>
                <w:bCs/>
                <w:sz w:val="16"/>
                <w:szCs w:val="16"/>
              </w:rPr>
              <w:t>Приложение № 3</w:t>
            </w:r>
          </w:p>
          <w:p w:rsidR="00D155B2" w:rsidRPr="00913A05" w:rsidRDefault="00D155B2" w:rsidP="00951868">
            <w:pPr>
              <w:widowControl w:val="0"/>
              <w:autoSpaceDE w:val="0"/>
              <w:autoSpaceDN w:val="0"/>
              <w:jc w:val="right"/>
              <w:rPr>
                <w:rFonts w:eastAsiaTheme="minorEastAsia"/>
                <w:bCs/>
                <w:sz w:val="16"/>
                <w:szCs w:val="16"/>
              </w:rPr>
            </w:pPr>
            <w:r w:rsidRPr="00913A05">
              <w:rPr>
                <w:rFonts w:eastAsiaTheme="minorEastAsia"/>
                <w:bCs/>
                <w:sz w:val="16"/>
                <w:szCs w:val="16"/>
              </w:rPr>
              <w:t>к соглашению</w:t>
            </w:r>
          </w:p>
          <w:p w:rsidR="00D155B2" w:rsidRPr="00913A05" w:rsidRDefault="00D155B2" w:rsidP="00951868">
            <w:pPr>
              <w:widowControl w:val="0"/>
              <w:autoSpaceDE w:val="0"/>
              <w:autoSpaceDN w:val="0"/>
              <w:jc w:val="right"/>
              <w:rPr>
                <w:rFonts w:eastAsiaTheme="minorEastAsia"/>
                <w:bCs/>
                <w:sz w:val="16"/>
                <w:szCs w:val="16"/>
              </w:rPr>
            </w:pPr>
            <w:r w:rsidRPr="00913A05">
              <w:rPr>
                <w:rFonts w:eastAsiaTheme="minorEastAsia"/>
                <w:bCs/>
                <w:sz w:val="16"/>
                <w:szCs w:val="16"/>
              </w:rPr>
              <w:t>№ ________ от "__" ________ 20__ г</w:t>
            </w:r>
          </w:p>
          <w:tbl>
            <w:tblPr>
              <w:tblW w:w="5000" w:type="pct"/>
              <w:tblBorders>
                <w:right w:val="nil"/>
              </w:tblBorders>
              <w:tblCellMar>
                <w:top w:w="102" w:type="dxa"/>
                <w:left w:w="62" w:type="dxa"/>
                <w:bottom w:w="102" w:type="dxa"/>
                <w:right w:w="62" w:type="dxa"/>
              </w:tblCellMar>
              <w:tblLook w:val="0000"/>
            </w:tblPr>
            <w:tblGrid>
              <w:gridCol w:w="1610"/>
              <w:gridCol w:w="1415"/>
              <w:gridCol w:w="888"/>
              <w:gridCol w:w="478"/>
            </w:tblGrid>
            <w:tr w:rsidR="00D155B2" w:rsidRPr="00913A05" w:rsidTr="00951868">
              <w:tc>
                <w:tcPr>
                  <w:tcW w:w="0" w:type="auto"/>
                  <w:gridSpan w:val="4"/>
                  <w:tcBorders>
                    <w:top w:val="nil"/>
                    <w:left w:val="nil"/>
                    <w:bottom w:val="nil"/>
                    <w:right w:val="nil"/>
                  </w:tcBorders>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Отчет</w:t>
                  </w:r>
                </w:p>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 xml:space="preserve">о реализации плана мероприятий по достижению результатов предоставления Субсидии (контрольных точек) </w:t>
                  </w:r>
                </w:p>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по состоянию на  _________ 20__ г.</w:t>
                  </w:r>
                </w:p>
              </w:tc>
            </w:tr>
            <w:tr w:rsidR="00D155B2" w:rsidRPr="00913A05" w:rsidTr="00951868">
              <w:tblPrEx>
                <w:tblBorders>
                  <w:right w:val="single" w:sz="4" w:space="0" w:color="auto"/>
                  <w:insideV w:val="single" w:sz="4" w:space="0" w:color="auto"/>
                </w:tblBorders>
              </w:tblPrEx>
              <w:tc>
                <w:tcPr>
                  <w:tcW w:w="0" w:type="auto"/>
                  <w:gridSpan w:val="3"/>
                  <w:tcBorders>
                    <w:top w:val="nil"/>
                    <w:left w:val="nil"/>
                    <w:bottom w:val="nil"/>
                  </w:tcBorders>
                </w:tcPr>
                <w:p w:rsidR="00D155B2" w:rsidRPr="00913A05" w:rsidRDefault="00D155B2" w:rsidP="00951868">
                  <w:pPr>
                    <w:widowControl w:val="0"/>
                    <w:autoSpaceDE w:val="0"/>
                    <w:autoSpaceDN w:val="0"/>
                    <w:jc w:val="both"/>
                    <w:rPr>
                      <w:rFonts w:eastAsiaTheme="minorEastAsia"/>
                      <w:bCs/>
                      <w:sz w:val="12"/>
                      <w:szCs w:val="16"/>
                    </w:rPr>
                  </w:pPr>
                </w:p>
              </w:tc>
              <w:tc>
                <w:tcPr>
                  <w:tcW w:w="0" w:type="auto"/>
                  <w:tcBorders>
                    <w:top w:val="single" w:sz="4" w:space="0" w:color="auto"/>
                    <w:bottom w:val="single" w:sz="4" w:space="0" w:color="auto"/>
                  </w:tcBorders>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КОДЫ</w:t>
                  </w:r>
                </w:p>
              </w:tc>
            </w:tr>
            <w:tr w:rsidR="00D155B2" w:rsidRPr="00913A05" w:rsidTr="00951868">
              <w:tblPrEx>
                <w:tblBorders>
                  <w:right w:val="single" w:sz="4" w:space="0" w:color="auto"/>
                </w:tblBorders>
              </w:tblPrEx>
              <w:tc>
                <w:tcPr>
                  <w:tcW w:w="0" w:type="auto"/>
                  <w:tcBorders>
                    <w:top w:val="nil"/>
                    <w:left w:val="nil"/>
                    <w:bottom w:val="nil"/>
                    <w:right w:val="nil"/>
                  </w:tcBorders>
                </w:tcPr>
                <w:p w:rsidR="00D155B2" w:rsidRPr="00913A05" w:rsidRDefault="00D155B2" w:rsidP="00951868">
                  <w:pPr>
                    <w:widowControl w:val="0"/>
                    <w:autoSpaceDE w:val="0"/>
                    <w:autoSpaceDN w:val="0"/>
                    <w:jc w:val="both"/>
                    <w:rPr>
                      <w:rFonts w:eastAsiaTheme="minorEastAsia"/>
                      <w:bCs/>
                      <w:sz w:val="12"/>
                      <w:szCs w:val="16"/>
                    </w:rPr>
                  </w:pPr>
                </w:p>
              </w:tc>
              <w:tc>
                <w:tcPr>
                  <w:tcW w:w="0" w:type="auto"/>
                  <w:tcBorders>
                    <w:top w:val="nil"/>
                    <w:left w:val="nil"/>
                    <w:bottom w:val="nil"/>
                    <w:right w:val="nil"/>
                  </w:tcBorders>
                </w:tcPr>
                <w:p w:rsidR="00D155B2" w:rsidRPr="00913A05" w:rsidRDefault="00D155B2" w:rsidP="00951868">
                  <w:pPr>
                    <w:widowControl w:val="0"/>
                    <w:autoSpaceDE w:val="0"/>
                    <w:autoSpaceDN w:val="0"/>
                    <w:jc w:val="both"/>
                    <w:rPr>
                      <w:rFonts w:eastAsiaTheme="minorEastAsia"/>
                      <w:bCs/>
                      <w:sz w:val="12"/>
                      <w:szCs w:val="16"/>
                    </w:rPr>
                  </w:pPr>
                </w:p>
              </w:tc>
              <w:tc>
                <w:tcPr>
                  <w:tcW w:w="0" w:type="auto"/>
                  <w:tcBorders>
                    <w:top w:val="nil"/>
                    <w:left w:val="nil"/>
                    <w:bottom w:val="nil"/>
                    <w:right w:val="single" w:sz="4" w:space="0" w:color="auto"/>
                  </w:tcBorders>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Дата</w:t>
                  </w:r>
                </w:p>
              </w:tc>
              <w:tc>
                <w:tcPr>
                  <w:tcW w:w="0" w:type="auto"/>
                  <w:tcBorders>
                    <w:top w:val="single" w:sz="4" w:space="0" w:color="auto"/>
                    <w:left w:val="single" w:sz="4" w:space="0" w:color="auto"/>
                    <w:bottom w:val="single" w:sz="4" w:space="0" w:color="auto"/>
                    <w:right w:val="single" w:sz="4" w:space="0" w:color="auto"/>
                  </w:tcBorders>
                </w:tcPr>
                <w:p w:rsidR="00D155B2" w:rsidRPr="00913A05" w:rsidRDefault="00D155B2" w:rsidP="00951868">
                  <w:pPr>
                    <w:widowControl w:val="0"/>
                    <w:autoSpaceDE w:val="0"/>
                    <w:autoSpaceDN w:val="0"/>
                    <w:jc w:val="both"/>
                    <w:rPr>
                      <w:rFonts w:eastAsiaTheme="minorEastAsia"/>
                      <w:bCs/>
                      <w:sz w:val="12"/>
                      <w:szCs w:val="16"/>
                    </w:rPr>
                  </w:pPr>
                </w:p>
              </w:tc>
            </w:tr>
            <w:tr w:rsidR="00D155B2" w:rsidRPr="00913A05" w:rsidTr="00951868">
              <w:tblPrEx>
                <w:tblBorders>
                  <w:right w:val="single" w:sz="4" w:space="0" w:color="auto"/>
                </w:tblBorders>
              </w:tblPrEx>
              <w:tc>
                <w:tcPr>
                  <w:tcW w:w="0" w:type="auto"/>
                  <w:tcBorders>
                    <w:top w:val="nil"/>
                    <w:left w:val="nil"/>
                    <w:bottom w:val="nil"/>
                    <w:right w:val="nil"/>
                  </w:tcBorders>
                </w:tcPr>
                <w:p w:rsidR="00D155B2" w:rsidRPr="00913A05" w:rsidRDefault="00D155B2" w:rsidP="00951868">
                  <w:pPr>
                    <w:widowControl w:val="0"/>
                    <w:autoSpaceDE w:val="0"/>
                    <w:autoSpaceDN w:val="0"/>
                    <w:jc w:val="both"/>
                    <w:rPr>
                      <w:rFonts w:eastAsiaTheme="minorEastAsia"/>
                      <w:bCs/>
                      <w:sz w:val="12"/>
                      <w:szCs w:val="16"/>
                    </w:rPr>
                  </w:pPr>
                </w:p>
              </w:tc>
              <w:tc>
                <w:tcPr>
                  <w:tcW w:w="0" w:type="auto"/>
                  <w:tcBorders>
                    <w:top w:val="nil"/>
                    <w:left w:val="nil"/>
                    <w:bottom w:val="nil"/>
                    <w:right w:val="nil"/>
                  </w:tcBorders>
                </w:tcPr>
                <w:p w:rsidR="00D155B2" w:rsidRPr="00913A05" w:rsidRDefault="00D155B2" w:rsidP="00951868">
                  <w:pPr>
                    <w:widowControl w:val="0"/>
                    <w:autoSpaceDE w:val="0"/>
                    <w:autoSpaceDN w:val="0"/>
                    <w:jc w:val="both"/>
                    <w:rPr>
                      <w:rFonts w:eastAsiaTheme="minorEastAsia"/>
                      <w:bCs/>
                      <w:sz w:val="12"/>
                      <w:szCs w:val="16"/>
                    </w:rPr>
                  </w:pPr>
                </w:p>
              </w:tc>
              <w:tc>
                <w:tcPr>
                  <w:tcW w:w="0" w:type="auto"/>
                  <w:tcBorders>
                    <w:top w:val="nil"/>
                    <w:left w:val="nil"/>
                    <w:bottom w:val="nil"/>
                    <w:right w:val="single" w:sz="4" w:space="0" w:color="auto"/>
                  </w:tcBorders>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по Сводному реестру</w:t>
                  </w:r>
                </w:p>
              </w:tc>
              <w:tc>
                <w:tcPr>
                  <w:tcW w:w="0" w:type="auto"/>
                  <w:tcBorders>
                    <w:top w:val="single" w:sz="4" w:space="0" w:color="auto"/>
                    <w:left w:val="single" w:sz="4" w:space="0" w:color="auto"/>
                    <w:bottom w:val="single" w:sz="4" w:space="0" w:color="auto"/>
                    <w:right w:val="single" w:sz="4" w:space="0" w:color="auto"/>
                  </w:tcBorders>
                </w:tcPr>
                <w:p w:rsidR="00D155B2" w:rsidRPr="00913A05" w:rsidRDefault="00D155B2" w:rsidP="00951868">
                  <w:pPr>
                    <w:widowControl w:val="0"/>
                    <w:autoSpaceDE w:val="0"/>
                    <w:autoSpaceDN w:val="0"/>
                    <w:jc w:val="both"/>
                    <w:rPr>
                      <w:rFonts w:eastAsiaTheme="minorEastAsia"/>
                      <w:bCs/>
                      <w:sz w:val="12"/>
                      <w:szCs w:val="16"/>
                    </w:rPr>
                  </w:pPr>
                </w:p>
              </w:tc>
            </w:tr>
            <w:tr w:rsidR="00D155B2" w:rsidRPr="00913A05" w:rsidTr="00951868">
              <w:tblPrEx>
                <w:tblBorders>
                  <w:right w:val="single" w:sz="4" w:space="0" w:color="auto"/>
                </w:tblBorders>
              </w:tblPrEx>
              <w:tc>
                <w:tcPr>
                  <w:tcW w:w="0" w:type="auto"/>
                  <w:tcBorders>
                    <w:top w:val="nil"/>
                    <w:left w:val="nil"/>
                    <w:bottom w:val="nil"/>
                    <w:right w:val="nil"/>
                  </w:tcBorders>
                  <w:vAlign w:val="bottom"/>
                </w:tcPr>
                <w:p w:rsidR="00D155B2" w:rsidRPr="00913A05" w:rsidRDefault="00D155B2" w:rsidP="00951868">
                  <w:pPr>
                    <w:widowControl w:val="0"/>
                    <w:autoSpaceDE w:val="0"/>
                    <w:autoSpaceDN w:val="0"/>
                    <w:jc w:val="both"/>
                    <w:rPr>
                      <w:rFonts w:eastAsiaTheme="minorEastAsia"/>
                      <w:bCs/>
                      <w:sz w:val="12"/>
                      <w:szCs w:val="16"/>
                    </w:rPr>
                  </w:pPr>
                  <w:r w:rsidRPr="00913A05">
                    <w:rPr>
                      <w:rFonts w:eastAsiaTheme="minorEastAsia"/>
                      <w:bCs/>
                      <w:sz w:val="12"/>
                      <w:szCs w:val="16"/>
                    </w:rPr>
                    <w:t>Наименование Получателя</w:t>
                  </w:r>
                </w:p>
              </w:tc>
              <w:tc>
                <w:tcPr>
                  <w:tcW w:w="0" w:type="auto"/>
                  <w:tcBorders>
                    <w:top w:val="nil"/>
                    <w:left w:val="nil"/>
                    <w:bottom w:val="single" w:sz="4" w:space="0" w:color="auto"/>
                    <w:right w:val="nil"/>
                  </w:tcBorders>
                </w:tcPr>
                <w:p w:rsidR="00D155B2" w:rsidRPr="00913A05" w:rsidRDefault="00D155B2" w:rsidP="00951868">
                  <w:pPr>
                    <w:widowControl w:val="0"/>
                    <w:autoSpaceDE w:val="0"/>
                    <w:autoSpaceDN w:val="0"/>
                    <w:jc w:val="both"/>
                    <w:rPr>
                      <w:rFonts w:eastAsiaTheme="minorEastAsia"/>
                      <w:bCs/>
                      <w:sz w:val="12"/>
                      <w:szCs w:val="16"/>
                    </w:rPr>
                  </w:pPr>
                </w:p>
              </w:tc>
              <w:tc>
                <w:tcPr>
                  <w:tcW w:w="0" w:type="auto"/>
                  <w:tcBorders>
                    <w:top w:val="nil"/>
                    <w:left w:val="nil"/>
                    <w:bottom w:val="nil"/>
                    <w:right w:val="single" w:sz="4" w:space="0" w:color="auto"/>
                  </w:tcBorders>
                  <w:vAlign w:val="bottom"/>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 xml:space="preserve">ИНН </w:t>
                  </w:r>
                </w:p>
              </w:tc>
              <w:tc>
                <w:tcPr>
                  <w:tcW w:w="0" w:type="auto"/>
                  <w:tcBorders>
                    <w:top w:val="single" w:sz="4" w:space="0" w:color="auto"/>
                    <w:left w:val="single" w:sz="4" w:space="0" w:color="auto"/>
                    <w:bottom w:val="single" w:sz="4" w:space="0" w:color="auto"/>
                    <w:right w:val="single" w:sz="4" w:space="0" w:color="auto"/>
                  </w:tcBorders>
                  <w:vAlign w:val="bottom"/>
                </w:tcPr>
                <w:p w:rsidR="00D155B2" w:rsidRPr="00913A05" w:rsidRDefault="00D155B2" w:rsidP="00951868">
                  <w:pPr>
                    <w:widowControl w:val="0"/>
                    <w:autoSpaceDE w:val="0"/>
                    <w:autoSpaceDN w:val="0"/>
                    <w:jc w:val="both"/>
                    <w:rPr>
                      <w:rFonts w:eastAsiaTheme="minorEastAsia"/>
                      <w:bCs/>
                      <w:sz w:val="12"/>
                      <w:szCs w:val="16"/>
                    </w:rPr>
                  </w:pPr>
                </w:p>
              </w:tc>
            </w:tr>
            <w:tr w:rsidR="00D155B2" w:rsidRPr="00913A05" w:rsidTr="00951868">
              <w:tblPrEx>
                <w:tblBorders>
                  <w:right w:val="single" w:sz="4" w:space="0" w:color="auto"/>
                </w:tblBorders>
              </w:tblPrEx>
              <w:tc>
                <w:tcPr>
                  <w:tcW w:w="0" w:type="auto"/>
                  <w:tcBorders>
                    <w:top w:val="nil"/>
                    <w:left w:val="nil"/>
                    <w:bottom w:val="nil"/>
                    <w:right w:val="nil"/>
                  </w:tcBorders>
                  <w:vAlign w:val="bottom"/>
                </w:tcPr>
                <w:p w:rsidR="00D155B2" w:rsidRPr="00913A05" w:rsidRDefault="00D155B2" w:rsidP="00951868">
                  <w:pPr>
                    <w:widowControl w:val="0"/>
                    <w:autoSpaceDE w:val="0"/>
                    <w:autoSpaceDN w:val="0"/>
                    <w:jc w:val="both"/>
                    <w:rPr>
                      <w:rFonts w:eastAsiaTheme="minorEastAsia"/>
                      <w:bCs/>
                      <w:sz w:val="12"/>
                      <w:szCs w:val="16"/>
                    </w:rPr>
                  </w:pPr>
                  <w:r w:rsidRPr="00913A05">
                    <w:rPr>
                      <w:rFonts w:eastAsiaTheme="minorEastAsia"/>
                      <w:bCs/>
                      <w:sz w:val="12"/>
                      <w:szCs w:val="16"/>
                    </w:rPr>
                    <w:t xml:space="preserve">Наименование главного распорядителя средств районного бюджета </w:t>
                  </w:r>
                </w:p>
              </w:tc>
              <w:tc>
                <w:tcPr>
                  <w:tcW w:w="0" w:type="auto"/>
                  <w:tcBorders>
                    <w:top w:val="single" w:sz="4" w:space="0" w:color="auto"/>
                    <w:left w:val="nil"/>
                    <w:bottom w:val="single" w:sz="4" w:space="0" w:color="auto"/>
                    <w:right w:val="nil"/>
                  </w:tcBorders>
                </w:tcPr>
                <w:p w:rsidR="00D155B2" w:rsidRPr="00913A05" w:rsidRDefault="00D155B2" w:rsidP="00951868">
                  <w:pPr>
                    <w:widowControl w:val="0"/>
                    <w:autoSpaceDE w:val="0"/>
                    <w:autoSpaceDN w:val="0"/>
                    <w:jc w:val="both"/>
                    <w:rPr>
                      <w:rFonts w:eastAsiaTheme="minorEastAsia"/>
                      <w:bCs/>
                      <w:sz w:val="12"/>
                      <w:szCs w:val="16"/>
                    </w:rPr>
                  </w:pPr>
                </w:p>
              </w:tc>
              <w:tc>
                <w:tcPr>
                  <w:tcW w:w="0" w:type="auto"/>
                  <w:tcBorders>
                    <w:top w:val="nil"/>
                    <w:left w:val="nil"/>
                    <w:bottom w:val="nil"/>
                    <w:right w:val="single" w:sz="4" w:space="0" w:color="auto"/>
                  </w:tcBorders>
                  <w:vAlign w:val="center"/>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по Сводному реестру</w:t>
                  </w:r>
                </w:p>
              </w:tc>
              <w:tc>
                <w:tcPr>
                  <w:tcW w:w="0" w:type="auto"/>
                  <w:tcBorders>
                    <w:top w:val="single" w:sz="4" w:space="0" w:color="auto"/>
                    <w:left w:val="single" w:sz="4" w:space="0" w:color="auto"/>
                    <w:bottom w:val="single" w:sz="4" w:space="0" w:color="auto"/>
                    <w:right w:val="single" w:sz="4" w:space="0" w:color="auto"/>
                  </w:tcBorders>
                  <w:vAlign w:val="bottom"/>
                </w:tcPr>
                <w:p w:rsidR="00D155B2" w:rsidRPr="00913A05" w:rsidRDefault="00D155B2" w:rsidP="00951868">
                  <w:pPr>
                    <w:widowControl w:val="0"/>
                    <w:autoSpaceDE w:val="0"/>
                    <w:autoSpaceDN w:val="0"/>
                    <w:jc w:val="both"/>
                    <w:rPr>
                      <w:rFonts w:eastAsiaTheme="minorEastAsia"/>
                      <w:bCs/>
                      <w:sz w:val="12"/>
                      <w:szCs w:val="16"/>
                    </w:rPr>
                  </w:pPr>
                </w:p>
              </w:tc>
            </w:tr>
            <w:tr w:rsidR="00D155B2" w:rsidRPr="00913A05" w:rsidTr="00951868">
              <w:tblPrEx>
                <w:tblBorders>
                  <w:right w:val="single" w:sz="4" w:space="0" w:color="auto"/>
                </w:tblBorders>
              </w:tblPrEx>
              <w:tc>
                <w:tcPr>
                  <w:tcW w:w="0" w:type="auto"/>
                  <w:tcBorders>
                    <w:top w:val="nil"/>
                    <w:left w:val="nil"/>
                    <w:bottom w:val="nil"/>
                    <w:right w:val="nil"/>
                  </w:tcBorders>
                </w:tcPr>
                <w:p w:rsidR="00D155B2" w:rsidRPr="00913A05" w:rsidRDefault="00D155B2" w:rsidP="00951868">
                  <w:pPr>
                    <w:widowControl w:val="0"/>
                    <w:autoSpaceDE w:val="0"/>
                    <w:autoSpaceDN w:val="0"/>
                    <w:jc w:val="both"/>
                    <w:rPr>
                      <w:rFonts w:eastAsiaTheme="minorEastAsia"/>
                      <w:bCs/>
                      <w:sz w:val="12"/>
                      <w:szCs w:val="16"/>
                    </w:rPr>
                  </w:pPr>
                </w:p>
              </w:tc>
              <w:tc>
                <w:tcPr>
                  <w:tcW w:w="0" w:type="auto"/>
                  <w:tcBorders>
                    <w:top w:val="single" w:sz="4" w:space="0" w:color="auto"/>
                    <w:left w:val="nil"/>
                    <w:bottom w:val="nil"/>
                    <w:right w:val="nil"/>
                  </w:tcBorders>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(Главный распорядитель бюджетных средств)</w:t>
                  </w:r>
                </w:p>
              </w:tc>
              <w:tc>
                <w:tcPr>
                  <w:tcW w:w="0" w:type="auto"/>
                  <w:tcBorders>
                    <w:top w:val="nil"/>
                    <w:left w:val="nil"/>
                    <w:bottom w:val="nil"/>
                    <w:right w:val="single" w:sz="4" w:space="0" w:color="auto"/>
                  </w:tcBorders>
                </w:tcPr>
                <w:p w:rsidR="00D155B2" w:rsidRPr="00913A05" w:rsidRDefault="00D155B2" w:rsidP="00951868">
                  <w:pPr>
                    <w:widowControl w:val="0"/>
                    <w:autoSpaceDE w:val="0"/>
                    <w:autoSpaceDN w:val="0"/>
                    <w:jc w:val="both"/>
                    <w:rPr>
                      <w:rFonts w:eastAsiaTheme="minorEastAsia"/>
                      <w:bCs/>
                      <w:sz w:val="12"/>
                      <w:szCs w:val="16"/>
                    </w:rPr>
                  </w:pPr>
                </w:p>
              </w:tc>
              <w:tc>
                <w:tcPr>
                  <w:tcW w:w="0" w:type="auto"/>
                  <w:tcBorders>
                    <w:top w:val="single" w:sz="4" w:space="0" w:color="auto"/>
                    <w:left w:val="single" w:sz="4" w:space="0" w:color="auto"/>
                    <w:bottom w:val="single" w:sz="4" w:space="0" w:color="auto"/>
                    <w:right w:val="single" w:sz="4" w:space="0" w:color="auto"/>
                  </w:tcBorders>
                </w:tcPr>
                <w:p w:rsidR="00D155B2" w:rsidRPr="00913A05" w:rsidRDefault="00D155B2" w:rsidP="00951868">
                  <w:pPr>
                    <w:widowControl w:val="0"/>
                    <w:autoSpaceDE w:val="0"/>
                    <w:autoSpaceDN w:val="0"/>
                    <w:jc w:val="both"/>
                    <w:rPr>
                      <w:rFonts w:eastAsiaTheme="minorEastAsia"/>
                      <w:bCs/>
                      <w:sz w:val="12"/>
                      <w:szCs w:val="16"/>
                    </w:rPr>
                  </w:pPr>
                </w:p>
              </w:tc>
            </w:tr>
            <w:tr w:rsidR="00D155B2" w:rsidRPr="00913A05" w:rsidTr="00951868">
              <w:tblPrEx>
                <w:tblBorders>
                  <w:right w:val="single" w:sz="4" w:space="0" w:color="auto"/>
                </w:tblBorders>
              </w:tblPrEx>
              <w:tc>
                <w:tcPr>
                  <w:tcW w:w="0" w:type="auto"/>
                  <w:tcBorders>
                    <w:top w:val="nil"/>
                    <w:left w:val="nil"/>
                    <w:bottom w:val="nil"/>
                    <w:right w:val="nil"/>
                  </w:tcBorders>
                </w:tcPr>
                <w:p w:rsidR="00D155B2" w:rsidRPr="00913A05" w:rsidRDefault="00D155B2" w:rsidP="00951868">
                  <w:pPr>
                    <w:widowControl w:val="0"/>
                    <w:autoSpaceDE w:val="0"/>
                    <w:autoSpaceDN w:val="0"/>
                    <w:jc w:val="both"/>
                    <w:rPr>
                      <w:rFonts w:eastAsiaTheme="minorEastAsia"/>
                      <w:bCs/>
                      <w:sz w:val="12"/>
                      <w:szCs w:val="16"/>
                    </w:rPr>
                  </w:pPr>
                  <w:r w:rsidRPr="00913A05">
                    <w:rPr>
                      <w:rFonts w:eastAsiaTheme="minorEastAsia"/>
                      <w:bCs/>
                      <w:sz w:val="12"/>
                      <w:szCs w:val="16"/>
                    </w:rPr>
                    <w:t>Наименование Субсидии</w:t>
                  </w:r>
                </w:p>
              </w:tc>
              <w:tc>
                <w:tcPr>
                  <w:tcW w:w="0" w:type="auto"/>
                  <w:tcBorders>
                    <w:top w:val="single" w:sz="4" w:space="0" w:color="auto"/>
                    <w:left w:val="nil"/>
                    <w:bottom w:val="nil"/>
                    <w:right w:val="nil"/>
                  </w:tcBorders>
                </w:tcPr>
                <w:p w:rsidR="00D155B2" w:rsidRPr="00913A05" w:rsidRDefault="00D155B2" w:rsidP="00951868">
                  <w:pPr>
                    <w:widowControl w:val="0"/>
                    <w:autoSpaceDE w:val="0"/>
                    <w:autoSpaceDN w:val="0"/>
                    <w:jc w:val="both"/>
                    <w:rPr>
                      <w:rFonts w:eastAsiaTheme="minorEastAsia"/>
                      <w:bCs/>
                      <w:sz w:val="12"/>
                      <w:szCs w:val="16"/>
                    </w:rPr>
                  </w:pPr>
                </w:p>
              </w:tc>
              <w:tc>
                <w:tcPr>
                  <w:tcW w:w="0" w:type="auto"/>
                  <w:tcBorders>
                    <w:top w:val="nil"/>
                    <w:left w:val="nil"/>
                    <w:bottom w:val="nil"/>
                    <w:right w:val="single" w:sz="4" w:space="0" w:color="auto"/>
                  </w:tcBorders>
                </w:tcPr>
                <w:p w:rsidR="00D155B2" w:rsidRPr="00913A05" w:rsidRDefault="00D155B2" w:rsidP="00951868">
                  <w:pPr>
                    <w:widowControl w:val="0"/>
                    <w:autoSpaceDE w:val="0"/>
                    <w:autoSpaceDN w:val="0"/>
                    <w:jc w:val="center"/>
                    <w:rPr>
                      <w:rFonts w:eastAsiaTheme="minorEastAsia"/>
                      <w:bCs/>
                      <w:sz w:val="12"/>
                      <w:szCs w:val="16"/>
                    </w:rPr>
                  </w:pPr>
                </w:p>
              </w:tc>
              <w:tc>
                <w:tcPr>
                  <w:tcW w:w="0" w:type="auto"/>
                  <w:tcBorders>
                    <w:top w:val="single" w:sz="4" w:space="0" w:color="auto"/>
                    <w:left w:val="single" w:sz="4" w:space="0" w:color="auto"/>
                    <w:bottom w:val="single" w:sz="4" w:space="0" w:color="auto"/>
                    <w:right w:val="single" w:sz="4" w:space="0" w:color="auto"/>
                  </w:tcBorders>
                </w:tcPr>
                <w:p w:rsidR="00D155B2" w:rsidRPr="00913A05" w:rsidRDefault="00D155B2" w:rsidP="00951868">
                  <w:pPr>
                    <w:widowControl w:val="0"/>
                    <w:autoSpaceDE w:val="0"/>
                    <w:autoSpaceDN w:val="0"/>
                    <w:jc w:val="both"/>
                    <w:rPr>
                      <w:rFonts w:eastAsiaTheme="minorEastAsia"/>
                      <w:bCs/>
                      <w:sz w:val="12"/>
                      <w:szCs w:val="16"/>
                    </w:rPr>
                  </w:pPr>
                </w:p>
              </w:tc>
            </w:tr>
            <w:tr w:rsidR="00D155B2" w:rsidRPr="00913A05" w:rsidTr="00951868">
              <w:tblPrEx>
                <w:tblBorders>
                  <w:right w:val="single" w:sz="4" w:space="0" w:color="auto"/>
                </w:tblBorders>
              </w:tblPrEx>
              <w:tc>
                <w:tcPr>
                  <w:tcW w:w="0" w:type="auto"/>
                  <w:tcBorders>
                    <w:top w:val="nil"/>
                    <w:left w:val="nil"/>
                    <w:bottom w:val="nil"/>
                    <w:right w:val="nil"/>
                  </w:tcBorders>
                </w:tcPr>
                <w:p w:rsidR="00D155B2" w:rsidRPr="00913A05" w:rsidRDefault="00D155B2" w:rsidP="00951868">
                  <w:pPr>
                    <w:widowControl w:val="0"/>
                    <w:autoSpaceDE w:val="0"/>
                    <w:autoSpaceDN w:val="0"/>
                    <w:jc w:val="both"/>
                    <w:rPr>
                      <w:rFonts w:eastAsiaTheme="minorEastAsia"/>
                      <w:bCs/>
                      <w:sz w:val="12"/>
                      <w:szCs w:val="16"/>
                    </w:rPr>
                  </w:pPr>
                </w:p>
              </w:tc>
              <w:tc>
                <w:tcPr>
                  <w:tcW w:w="0" w:type="auto"/>
                  <w:tcBorders>
                    <w:top w:val="nil"/>
                    <w:left w:val="nil"/>
                    <w:bottom w:val="nil"/>
                    <w:right w:val="nil"/>
                  </w:tcBorders>
                </w:tcPr>
                <w:p w:rsidR="00D155B2" w:rsidRPr="00913A05" w:rsidRDefault="00D155B2" w:rsidP="00951868">
                  <w:pPr>
                    <w:widowControl w:val="0"/>
                    <w:autoSpaceDE w:val="0"/>
                    <w:autoSpaceDN w:val="0"/>
                    <w:jc w:val="both"/>
                    <w:rPr>
                      <w:rFonts w:eastAsiaTheme="minorEastAsia"/>
                      <w:bCs/>
                      <w:sz w:val="12"/>
                      <w:szCs w:val="16"/>
                    </w:rPr>
                  </w:pPr>
                </w:p>
              </w:tc>
              <w:tc>
                <w:tcPr>
                  <w:tcW w:w="0" w:type="auto"/>
                  <w:tcBorders>
                    <w:top w:val="nil"/>
                    <w:left w:val="nil"/>
                    <w:bottom w:val="nil"/>
                    <w:right w:val="single" w:sz="4" w:space="0" w:color="auto"/>
                  </w:tcBorders>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 xml:space="preserve">Номер соглашения </w:t>
                  </w:r>
                  <w:hyperlink w:anchor="P2687">
                    <w:r w:rsidRPr="00913A05">
                      <w:rPr>
                        <w:rFonts w:eastAsiaTheme="minorEastAsia"/>
                        <w:bCs/>
                        <w:sz w:val="12"/>
                        <w:szCs w:val="16"/>
                      </w:rPr>
                      <w:t>&lt;1&gt;</w:t>
                    </w:r>
                  </w:hyperlink>
                </w:p>
              </w:tc>
              <w:tc>
                <w:tcPr>
                  <w:tcW w:w="0" w:type="auto"/>
                  <w:tcBorders>
                    <w:top w:val="single" w:sz="4" w:space="0" w:color="auto"/>
                    <w:left w:val="single" w:sz="4" w:space="0" w:color="auto"/>
                    <w:bottom w:val="single" w:sz="4" w:space="0" w:color="auto"/>
                    <w:right w:val="single" w:sz="4" w:space="0" w:color="auto"/>
                  </w:tcBorders>
                </w:tcPr>
                <w:p w:rsidR="00D155B2" w:rsidRPr="00913A05" w:rsidRDefault="00D155B2" w:rsidP="00951868">
                  <w:pPr>
                    <w:widowControl w:val="0"/>
                    <w:autoSpaceDE w:val="0"/>
                    <w:autoSpaceDN w:val="0"/>
                    <w:jc w:val="both"/>
                    <w:rPr>
                      <w:rFonts w:eastAsiaTheme="minorEastAsia"/>
                      <w:bCs/>
                      <w:sz w:val="12"/>
                      <w:szCs w:val="16"/>
                    </w:rPr>
                  </w:pPr>
                </w:p>
              </w:tc>
            </w:tr>
            <w:tr w:rsidR="00D155B2" w:rsidRPr="00913A05" w:rsidTr="00951868">
              <w:tblPrEx>
                <w:tblBorders>
                  <w:right w:val="single" w:sz="4" w:space="0" w:color="auto"/>
                </w:tblBorders>
              </w:tblPrEx>
              <w:tc>
                <w:tcPr>
                  <w:tcW w:w="0" w:type="auto"/>
                  <w:tcBorders>
                    <w:top w:val="nil"/>
                    <w:left w:val="nil"/>
                    <w:bottom w:val="nil"/>
                    <w:right w:val="nil"/>
                  </w:tcBorders>
                </w:tcPr>
                <w:p w:rsidR="00D155B2" w:rsidRPr="00913A05" w:rsidRDefault="00D155B2" w:rsidP="00951868">
                  <w:pPr>
                    <w:widowControl w:val="0"/>
                    <w:autoSpaceDE w:val="0"/>
                    <w:autoSpaceDN w:val="0"/>
                    <w:jc w:val="both"/>
                    <w:rPr>
                      <w:rFonts w:eastAsiaTheme="minorEastAsia"/>
                      <w:bCs/>
                      <w:sz w:val="12"/>
                      <w:szCs w:val="16"/>
                    </w:rPr>
                  </w:pPr>
                </w:p>
              </w:tc>
              <w:tc>
                <w:tcPr>
                  <w:tcW w:w="0" w:type="auto"/>
                  <w:tcBorders>
                    <w:top w:val="nil"/>
                    <w:left w:val="nil"/>
                    <w:bottom w:val="nil"/>
                    <w:right w:val="nil"/>
                  </w:tcBorders>
                </w:tcPr>
                <w:p w:rsidR="00D155B2" w:rsidRPr="00913A05" w:rsidRDefault="00D155B2" w:rsidP="00951868">
                  <w:pPr>
                    <w:widowControl w:val="0"/>
                    <w:autoSpaceDE w:val="0"/>
                    <w:autoSpaceDN w:val="0"/>
                    <w:jc w:val="both"/>
                    <w:rPr>
                      <w:rFonts w:eastAsiaTheme="minorEastAsia"/>
                      <w:bCs/>
                      <w:sz w:val="12"/>
                      <w:szCs w:val="16"/>
                    </w:rPr>
                  </w:pPr>
                </w:p>
              </w:tc>
              <w:tc>
                <w:tcPr>
                  <w:tcW w:w="0" w:type="auto"/>
                  <w:tcBorders>
                    <w:top w:val="nil"/>
                    <w:left w:val="nil"/>
                    <w:bottom w:val="nil"/>
                    <w:right w:val="single" w:sz="4" w:space="0" w:color="auto"/>
                  </w:tcBorders>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 xml:space="preserve">Дата соглашения </w:t>
                  </w:r>
                  <w:hyperlink w:anchor="P2687">
                    <w:r w:rsidRPr="00913A05">
                      <w:rPr>
                        <w:rFonts w:eastAsiaTheme="minorEastAsia"/>
                        <w:bCs/>
                        <w:sz w:val="12"/>
                        <w:szCs w:val="16"/>
                      </w:rPr>
                      <w:t>&lt;2&gt;</w:t>
                    </w:r>
                  </w:hyperlink>
                </w:p>
              </w:tc>
              <w:tc>
                <w:tcPr>
                  <w:tcW w:w="0" w:type="auto"/>
                  <w:tcBorders>
                    <w:top w:val="single" w:sz="4" w:space="0" w:color="auto"/>
                    <w:left w:val="single" w:sz="4" w:space="0" w:color="auto"/>
                    <w:bottom w:val="single" w:sz="4" w:space="0" w:color="auto"/>
                    <w:right w:val="single" w:sz="4" w:space="0" w:color="auto"/>
                  </w:tcBorders>
                </w:tcPr>
                <w:p w:rsidR="00D155B2" w:rsidRPr="00913A05" w:rsidRDefault="00D155B2" w:rsidP="00951868">
                  <w:pPr>
                    <w:widowControl w:val="0"/>
                    <w:autoSpaceDE w:val="0"/>
                    <w:autoSpaceDN w:val="0"/>
                    <w:jc w:val="both"/>
                    <w:rPr>
                      <w:rFonts w:eastAsiaTheme="minorEastAsia"/>
                      <w:bCs/>
                      <w:sz w:val="12"/>
                      <w:szCs w:val="16"/>
                    </w:rPr>
                  </w:pPr>
                </w:p>
              </w:tc>
            </w:tr>
            <w:tr w:rsidR="00D155B2" w:rsidRPr="00913A05" w:rsidTr="00951868">
              <w:tblPrEx>
                <w:tblBorders>
                  <w:right w:val="single" w:sz="4" w:space="0" w:color="auto"/>
                </w:tblBorders>
              </w:tblPrEx>
              <w:tc>
                <w:tcPr>
                  <w:tcW w:w="0" w:type="auto"/>
                  <w:tcBorders>
                    <w:top w:val="nil"/>
                    <w:left w:val="nil"/>
                    <w:bottom w:val="nil"/>
                    <w:right w:val="nil"/>
                  </w:tcBorders>
                </w:tcPr>
                <w:p w:rsidR="00D155B2" w:rsidRPr="00913A05" w:rsidRDefault="00D155B2" w:rsidP="00951868">
                  <w:pPr>
                    <w:widowControl w:val="0"/>
                    <w:autoSpaceDE w:val="0"/>
                    <w:autoSpaceDN w:val="0"/>
                    <w:jc w:val="both"/>
                    <w:rPr>
                      <w:rFonts w:eastAsiaTheme="minorEastAsia"/>
                      <w:bCs/>
                      <w:sz w:val="12"/>
                      <w:szCs w:val="16"/>
                    </w:rPr>
                  </w:pPr>
                  <w:r w:rsidRPr="00913A05">
                    <w:rPr>
                      <w:rFonts w:eastAsiaTheme="minorEastAsia"/>
                      <w:bCs/>
                      <w:sz w:val="12"/>
                      <w:szCs w:val="16"/>
                    </w:rPr>
                    <w:t>Вид документа</w:t>
                  </w:r>
                </w:p>
              </w:tc>
              <w:tc>
                <w:tcPr>
                  <w:tcW w:w="0" w:type="auto"/>
                  <w:tcBorders>
                    <w:top w:val="nil"/>
                    <w:left w:val="nil"/>
                    <w:bottom w:val="single" w:sz="4" w:space="0" w:color="auto"/>
                    <w:right w:val="nil"/>
                  </w:tcBorders>
                </w:tcPr>
                <w:p w:rsidR="00D155B2" w:rsidRPr="00913A05" w:rsidRDefault="00D155B2" w:rsidP="00951868">
                  <w:pPr>
                    <w:widowControl w:val="0"/>
                    <w:autoSpaceDE w:val="0"/>
                    <w:autoSpaceDN w:val="0"/>
                    <w:jc w:val="both"/>
                    <w:rPr>
                      <w:rFonts w:eastAsiaTheme="minorEastAsia"/>
                      <w:bCs/>
                      <w:sz w:val="12"/>
                      <w:szCs w:val="16"/>
                    </w:rPr>
                  </w:pPr>
                </w:p>
              </w:tc>
              <w:tc>
                <w:tcPr>
                  <w:tcW w:w="0" w:type="auto"/>
                  <w:tcBorders>
                    <w:top w:val="nil"/>
                    <w:left w:val="nil"/>
                    <w:bottom w:val="nil"/>
                    <w:right w:val="single" w:sz="4" w:space="0" w:color="auto"/>
                  </w:tcBorders>
                </w:tcPr>
                <w:p w:rsidR="00D155B2" w:rsidRPr="00913A05" w:rsidRDefault="00D155B2" w:rsidP="00951868">
                  <w:pPr>
                    <w:widowControl w:val="0"/>
                    <w:autoSpaceDE w:val="0"/>
                    <w:autoSpaceDN w:val="0"/>
                    <w:jc w:val="both"/>
                    <w:rPr>
                      <w:rFonts w:eastAsiaTheme="minorEastAsia"/>
                      <w:bCs/>
                      <w:sz w:val="12"/>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D155B2" w:rsidRPr="00913A05" w:rsidRDefault="00D155B2" w:rsidP="00951868">
                  <w:pPr>
                    <w:widowControl w:val="0"/>
                    <w:autoSpaceDE w:val="0"/>
                    <w:autoSpaceDN w:val="0"/>
                    <w:jc w:val="both"/>
                    <w:rPr>
                      <w:rFonts w:eastAsiaTheme="minorEastAsia"/>
                      <w:bCs/>
                      <w:sz w:val="12"/>
                      <w:szCs w:val="16"/>
                    </w:rPr>
                  </w:pPr>
                </w:p>
              </w:tc>
            </w:tr>
            <w:tr w:rsidR="00D155B2" w:rsidRPr="00913A05" w:rsidTr="00951868">
              <w:tblPrEx>
                <w:tblBorders>
                  <w:right w:val="single" w:sz="4" w:space="0" w:color="auto"/>
                </w:tblBorders>
              </w:tblPrEx>
              <w:tc>
                <w:tcPr>
                  <w:tcW w:w="0" w:type="auto"/>
                  <w:tcBorders>
                    <w:top w:val="nil"/>
                    <w:left w:val="nil"/>
                    <w:bottom w:val="nil"/>
                    <w:right w:val="nil"/>
                  </w:tcBorders>
                </w:tcPr>
                <w:p w:rsidR="00D155B2" w:rsidRPr="00913A05" w:rsidRDefault="00D155B2" w:rsidP="00951868">
                  <w:pPr>
                    <w:widowControl w:val="0"/>
                    <w:autoSpaceDE w:val="0"/>
                    <w:autoSpaceDN w:val="0"/>
                    <w:jc w:val="both"/>
                    <w:rPr>
                      <w:rFonts w:eastAsiaTheme="minorEastAsia"/>
                      <w:bCs/>
                      <w:sz w:val="12"/>
                      <w:szCs w:val="16"/>
                    </w:rPr>
                  </w:pPr>
                </w:p>
              </w:tc>
              <w:tc>
                <w:tcPr>
                  <w:tcW w:w="0" w:type="auto"/>
                  <w:tcBorders>
                    <w:top w:val="single" w:sz="4" w:space="0" w:color="auto"/>
                    <w:left w:val="nil"/>
                    <w:bottom w:val="nil"/>
                    <w:right w:val="nil"/>
                  </w:tcBorders>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 xml:space="preserve">(первичный - "0", уточненный - "1", "2", "3", "...") </w:t>
                  </w:r>
                  <w:hyperlink w:anchor="P2688">
                    <w:r w:rsidRPr="00913A05">
                      <w:rPr>
                        <w:rFonts w:eastAsiaTheme="minorEastAsia"/>
                        <w:bCs/>
                        <w:sz w:val="12"/>
                        <w:szCs w:val="16"/>
                      </w:rPr>
                      <w:t>&lt;2&gt;</w:t>
                    </w:r>
                  </w:hyperlink>
                </w:p>
              </w:tc>
              <w:tc>
                <w:tcPr>
                  <w:tcW w:w="0" w:type="auto"/>
                  <w:tcBorders>
                    <w:top w:val="nil"/>
                    <w:left w:val="nil"/>
                    <w:bottom w:val="nil"/>
                    <w:right w:val="single" w:sz="4" w:space="0" w:color="auto"/>
                  </w:tcBorders>
                </w:tcPr>
                <w:p w:rsidR="00D155B2" w:rsidRPr="00913A05" w:rsidRDefault="00D155B2" w:rsidP="00951868">
                  <w:pPr>
                    <w:widowControl w:val="0"/>
                    <w:autoSpaceDE w:val="0"/>
                    <w:autoSpaceDN w:val="0"/>
                    <w:jc w:val="both"/>
                    <w:rPr>
                      <w:rFonts w:eastAsiaTheme="minorEastAsia"/>
                      <w:bCs/>
                      <w:sz w:val="12"/>
                      <w:szCs w:val="16"/>
                    </w:rPr>
                  </w:pPr>
                </w:p>
              </w:tc>
              <w:tc>
                <w:tcPr>
                  <w:tcW w:w="0" w:type="auto"/>
                  <w:vMerge/>
                  <w:tcBorders>
                    <w:top w:val="single" w:sz="4" w:space="0" w:color="auto"/>
                    <w:left w:val="single" w:sz="4" w:space="0" w:color="auto"/>
                    <w:bottom w:val="single" w:sz="4" w:space="0" w:color="auto"/>
                    <w:right w:val="single" w:sz="4" w:space="0" w:color="auto"/>
                  </w:tcBorders>
                </w:tcPr>
                <w:p w:rsidR="00D155B2" w:rsidRPr="00913A05" w:rsidRDefault="00D155B2" w:rsidP="00951868">
                  <w:pPr>
                    <w:widowControl w:val="0"/>
                    <w:autoSpaceDE w:val="0"/>
                    <w:autoSpaceDN w:val="0"/>
                    <w:jc w:val="both"/>
                    <w:rPr>
                      <w:rFonts w:eastAsiaTheme="minorEastAsia"/>
                      <w:bCs/>
                      <w:sz w:val="12"/>
                      <w:szCs w:val="16"/>
                    </w:rPr>
                  </w:pPr>
                </w:p>
              </w:tc>
            </w:tr>
          </w:tbl>
          <w:p w:rsidR="00D155B2" w:rsidRPr="00913A05" w:rsidRDefault="00D155B2" w:rsidP="00951868">
            <w:pPr>
              <w:widowControl w:val="0"/>
              <w:autoSpaceDE w:val="0"/>
              <w:autoSpaceDN w:val="0"/>
              <w:jc w:val="both"/>
              <w:rPr>
                <w:rFonts w:eastAsiaTheme="minorEastAsia"/>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602"/>
              <w:gridCol w:w="243"/>
              <w:gridCol w:w="553"/>
              <w:gridCol w:w="317"/>
              <w:gridCol w:w="402"/>
              <w:gridCol w:w="504"/>
              <w:gridCol w:w="421"/>
              <w:gridCol w:w="534"/>
              <w:gridCol w:w="332"/>
              <w:gridCol w:w="473"/>
            </w:tblGrid>
            <w:tr w:rsidR="00D155B2" w:rsidRPr="00913A05" w:rsidTr="00951868">
              <w:tc>
                <w:tcPr>
                  <w:tcW w:w="0" w:type="auto"/>
                  <w:gridSpan w:val="2"/>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 xml:space="preserve">Результат предоставления Субсидии, контрольные точки </w:t>
                  </w:r>
                  <w:hyperlink w:anchor="P2689">
                    <w:r w:rsidRPr="00913A05">
                      <w:rPr>
                        <w:rFonts w:eastAsiaTheme="minorEastAsia"/>
                        <w:bCs/>
                        <w:sz w:val="12"/>
                        <w:szCs w:val="16"/>
                      </w:rPr>
                      <w:t>&lt;3&gt;</w:t>
                    </w:r>
                  </w:hyperlink>
                </w:p>
              </w:tc>
              <w:tc>
                <w:tcPr>
                  <w:tcW w:w="0" w:type="auto"/>
                  <w:gridSpan w:val="2"/>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 xml:space="preserve">Единица измерения </w:t>
                  </w:r>
                  <w:hyperlink w:anchor="P2689">
                    <w:r w:rsidRPr="00913A05">
                      <w:rPr>
                        <w:rFonts w:eastAsiaTheme="minorEastAsia"/>
                        <w:bCs/>
                        <w:sz w:val="12"/>
                        <w:szCs w:val="16"/>
                      </w:rPr>
                      <w:t>&lt;3&gt;</w:t>
                    </w:r>
                  </w:hyperlink>
                </w:p>
              </w:tc>
              <w:tc>
                <w:tcPr>
                  <w:tcW w:w="0" w:type="auto"/>
                  <w:gridSpan w:val="2"/>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Значение</w:t>
                  </w:r>
                </w:p>
              </w:tc>
              <w:tc>
                <w:tcPr>
                  <w:tcW w:w="0" w:type="auto"/>
                  <w:gridSpan w:val="2"/>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Срок достижения (</w:t>
                  </w:r>
                  <w:proofErr w:type="spellStart"/>
                  <w:r w:rsidRPr="00913A05">
                    <w:rPr>
                      <w:rFonts w:eastAsiaTheme="minorEastAsia"/>
                      <w:bCs/>
                      <w:sz w:val="12"/>
                      <w:szCs w:val="16"/>
                    </w:rPr>
                    <w:t>дд.мм</w:t>
                  </w:r>
                  <w:proofErr w:type="gramStart"/>
                  <w:r w:rsidRPr="00913A05">
                    <w:rPr>
                      <w:rFonts w:eastAsiaTheme="minorEastAsia"/>
                      <w:bCs/>
                      <w:sz w:val="12"/>
                      <w:szCs w:val="16"/>
                    </w:rPr>
                    <w:t>.г</w:t>
                  </w:r>
                  <w:proofErr w:type="gramEnd"/>
                  <w:r w:rsidRPr="00913A05">
                    <w:rPr>
                      <w:rFonts w:eastAsiaTheme="minorEastAsia"/>
                      <w:bCs/>
                      <w:sz w:val="12"/>
                      <w:szCs w:val="16"/>
                    </w:rPr>
                    <w:t>ггг</w:t>
                  </w:r>
                  <w:proofErr w:type="spellEnd"/>
                  <w:r w:rsidRPr="00913A05">
                    <w:rPr>
                      <w:rFonts w:eastAsiaTheme="minorEastAsia"/>
                      <w:bCs/>
                      <w:sz w:val="12"/>
                      <w:szCs w:val="16"/>
                    </w:rPr>
                    <w:t>.)</w:t>
                  </w:r>
                </w:p>
              </w:tc>
              <w:tc>
                <w:tcPr>
                  <w:tcW w:w="0" w:type="auto"/>
                  <w:vMerge w:val="restart"/>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 xml:space="preserve">Статус </w:t>
                  </w:r>
                  <w:hyperlink w:anchor="P2690">
                    <w:r w:rsidRPr="00913A05">
                      <w:rPr>
                        <w:rFonts w:eastAsiaTheme="minorEastAsia"/>
                        <w:bCs/>
                        <w:sz w:val="12"/>
                        <w:szCs w:val="16"/>
                      </w:rPr>
                      <w:t>&lt;4&gt;</w:t>
                    </w:r>
                  </w:hyperlink>
                </w:p>
              </w:tc>
              <w:tc>
                <w:tcPr>
                  <w:tcW w:w="0" w:type="auto"/>
                  <w:vMerge w:val="restart"/>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 xml:space="preserve">Причина отклонения </w:t>
                  </w:r>
                  <w:hyperlink w:anchor="P2691">
                    <w:r w:rsidRPr="00913A05">
                      <w:rPr>
                        <w:rFonts w:eastAsiaTheme="minorEastAsia"/>
                        <w:bCs/>
                        <w:sz w:val="12"/>
                        <w:szCs w:val="16"/>
                      </w:rPr>
                      <w:t>&lt;5&gt;</w:t>
                    </w:r>
                  </w:hyperlink>
                </w:p>
              </w:tc>
            </w:tr>
            <w:tr w:rsidR="00D155B2" w:rsidRPr="00913A05" w:rsidTr="00951868">
              <w:tc>
                <w:tcPr>
                  <w:tcW w:w="0" w:type="auto"/>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наименование</w:t>
                  </w:r>
                </w:p>
              </w:tc>
              <w:tc>
                <w:tcPr>
                  <w:tcW w:w="0" w:type="auto"/>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Тип</w:t>
                  </w:r>
                </w:p>
              </w:tc>
              <w:tc>
                <w:tcPr>
                  <w:tcW w:w="0" w:type="auto"/>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наименование</w:t>
                  </w:r>
                </w:p>
              </w:tc>
              <w:tc>
                <w:tcPr>
                  <w:tcW w:w="0" w:type="auto"/>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 xml:space="preserve">код по </w:t>
                  </w:r>
                  <w:hyperlink r:id="rId36">
                    <w:r w:rsidRPr="00913A05">
                      <w:rPr>
                        <w:rFonts w:eastAsiaTheme="minorEastAsia"/>
                        <w:bCs/>
                        <w:sz w:val="12"/>
                        <w:szCs w:val="16"/>
                      </w:rPr>
                      <w:t>ОКЕИ</w:t>
                    </w:r>
                  </w:hyperlink>
                </w:p>
              </w:tc>
              <w:tc>
                <w:tcPr>
                  <w:tcW w:w="0" w:type="auto"/>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 xml:space="preserve">плановое </w:t>
                  </w:r>
                  <w:hyperlink w:anchor="P2692">
                    <w:r w:rsidRPr="00913A05">
                      <w:rPr>
                        <w:rFonts w:eastAsiaTheme="minorEastAsia"/>
                        <w:bCs/>
                        <w:sz w:val="12"/>
                        <w:szCs w:val="16"/>
                      </w:rPr>
                      <w:t>&lt;6&gt;</w:t>
                    </w:r>
                  </w:hyperlink>
                </w:p>
              </w:tc>
              <w:tc>
                <w:tcPr>
                  <w:tcW w:w="0" w:type="auto"/>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 xml:space="preserve">фактическое </w:t>
                  </w:r>
                  <w:hyperlink w:anchor="P2693">
                    <w:r w:rsidRPr="00913A05">
                      <w:rPr>
                        <w:rFonts w:eastAsiaTheme="minorEastAsia"/>
                        <w:bCs/>
                        <w:sz w:val="12"/>
                        <w:szCs w:val="16"/>
                      </w:rPr>
                      <w:t>&lt;7&gt;</w:t>
                    </w:r>
                  </w:hyperlink>
                </w:p>
                <w:p w:rsidR="00D155B2" w:rsidRPr="00913A05" w:rsidRDefault="00D155B2" w:rsidP="00951868">
                  <w:pPr>
                    <w:widowControl w:val="0"/>
                    <w:autoSpaceDE w:val="0"/>
                    <w:autoSpaceDN w:val="0"/>
                    <w:rPr>
                      <w:rFonts w:eastAsiaTheme="minorEastAsia"/>
                      <w:bCs/>
                      <w:sz w:val="12"/>
                      <w:szCs w:val="16"/>
                    </w:rPr>
                  </w:pPr>
                </w:p>
              </w:tc>
              <w:tc>
                <w:tcPr>
                  <w:tcW w:w="0" w:type="auto"/>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 xml:space="preserve">плановый </w:t>
                  </w:r>
                  <w:hyperlink w:anchor="P2695">
                    <w:r w:rsidRPr="00913A05">
                      <w:rPr>
                        <w:rFonts w:eastAsiaTheme="minorEastAsia"/>
                        <w:bCs/>
                        <w:sz w:val="12"/>
                        <w:szCs w:val="16"/>
                      </w:rPr>
                      <w:t>&lt;8&gt;</w:t>
                    </w:r>
                  </w:hyperlink>
                </w:p>
              </w:tc>
              <w:tc>
                <w:tcPr>
                  <w:tcW w:w="0" w:type="auto"/>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 xml:space="preserve">фактический (прогнозный) </w:t>
                  </w:r>
                  <w:hyperlink w:anchor="P2696">
                    <w:r w:rsidRPr="00913A05">
                      <w:rPr>
                        <w:rFonts w:eastAsiaTheme="minorEastAsia"/>
                        <w:bCs/>
                        <w:sz w:val="12"/>
                        <w:szCs w:val="16"/>
                      </w:rPr>
                      <w:t>&lt;9&gt;</w:t>
                    </w:r>
                  </w:hyperlink>
                </w:p>
              </w:tc>
              <w:tc>
                <w:tcPr>
                  <w:tcW w:w="0" w:type="auto"/>
                  <w:vMerge/>
                </w:tcPr>
                <w:p w:rsidR="00D155B2" w:rsidRPr="00913A05" w:rsidRDefault="00D155B2" w:rsidP="00951868">
                  <w:pPr>
                    <w:widowControl w:val="0"/>
                    <w:autoSpaceDE w:val="0"/>
                    <w:autoSpaceDN w:val="0"/>
                    <w:jc w:val="both"/>
                    <w:rPr>
                      <w:rFonts w:eastAsiaTheme="minorEastAsia"/>
                      <w:bCs/>
                      <w:sz w:val="12"/>
                      <w:szCs w:val="16"/>
                    </w:rPr>
                  </w:pPr>
                </w:p>
              </w:tc>
              <w:tc>
                <w:tcPr>
                  <w:tcW w:w="0" w:type="auto"/>
                  <w:vMerge/>
                </w:tcPr>
                <w:p w:rsidR="00D155B2" w:rsidRPr="00913A05" w:rsidRDefault="00D155B2" w:rsidP="00951868">
                  <w:pPr>
                    <w:widowControl w:val="0"/>
                    <w:autoSpaceDE w:val="0"/>
                    <w:autoSpaceDN w:val="0"/>
                    <w:jc w:val="both"/>
                    <w:rPr>
                      <w:rFonts w:eastAsiaTheme="minorEastAsia"/>
                      <w:bCs/>
                      <w:sz w:val="12"/>
                      <w:szCs w:val="16"/>
                    </w:rPr>
                  </w:pPr>
                </w:p>
              </w:tc>
            </w:tr>
            <w:tr w:rsidR="00D155B2" w:rsidRPr="00913A05" w:rsidTr="00951868">
              <w:tc>
                <w:tcPr>
                  <w:tcW w:w="0" w:type="auto"/>
                </w:tcPr>
                <w:p w:rsidR="00D155B2" w:rsidRPr="00913A05" w:rsidRDefault="00D155B2" w:rsidP="00951868">
                  <w:pPr>
                    <w:widowControl w:val="0"/>
                    <w:autoSpaceDE w:val="0"/>
                    <w:autoSpaceDN w:val="0"/>
                    <w:jc w:val="center"/>
                    <w:rPr>
                      <w:rFonts w:eastAsiaTheme="minorEastAsia"/>
                      <w:bCs/>
                      <w:sz w:val="12"/>
                      <w:szCs w:val="16"/>
                    </w:rPr>
                  </w:pPr>
                  <w:bookmarkStart w:id="71" w:name="P2481"/>
                  <w:bookmarkEnd w:id="71"/>
                  <w:r w:rsidRPr="00913A05">
                    <w:rPr>
                      <w:rFonts w:eastAsiaTheme="minorEastAsia"/>
                      <w:bCs/>
                      <w:sz w:val="12"/>
                      <w:szCs w:val="16"/>
                    </w:rPr>
                    <w:t>1</w:t>
                  </w:r>
                </w:p>
              </w:tc>
              <w:tc>
                <w:tcPr>
                  <w:tcW w:w="0" w:type="auto"/>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2</w:t>
                  </w:r>
                </w:p>
              </w:tc>
              <w:tc>
                <w:tcPr>
                  <w:tcW w:w="0" w:type="auto"/>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3</w:t>
                  </w:r>
                </w:p>
              </w:tc>
              <w:tc>
                <w:tcPr>
                  <w:tcW w:w="0" w:type="auto"/>
                </w:tcPr>
                <w:p w:rsidR="00D155B2" w:rsidRPr="00913A05" w:rsidRDefault="00D155B2" w:rsidP="00951868">
                  <w:pPr>
                    <w:widowControl w:val="0"/>
                    <w:autoSpaceDE w:val="0"/>
                    <w:autoSpaceDN w:val="0"/>
                    <w:jc w:val="center"/>
                    <w:rPr>
                      <w:rFonts w:eastAsiaTheme="minorEastAsia"/>
                      <w:bCs/>
                      <w:sz w:val="12"/>
                      <w:szCs w:val="16"/>
                    </w:rPr>
                  </w:pPr>
                  <w:bookmarkStart w:id="72" w:name="P2485"/>
                  <w:bookmarkEnd w:id="72"/>
                  <w:r w:rsidRPr="00913A05">
                    <w:rPr>
                      <w:rFonts w:eastAsiaTheme="minorEastAsia"/>
                      <w:bCs/>
                      <w:sz w:val="12"/>
                      <w:szCs w:val="16"/>
                    </w:rPr>
                    <w:t>4</w:t>
                  </w:r>
                </w:p>
              </w:tc>
              <w:tc>
                <w:tcPr>
                  <w:tcW w:w="0" w:type="auto"/>
                </w:tcPr>
                <w:p w:rsidR="00D155B2" w:rsidRPr="00913A05" w:rsidRDefault="00D155B2" w:rsidP="00951868">
                  <w:pPr>
                    <w:widowControl w:val="0"/>
                    <w:autoSpaceDE w:val="0"/>
                    <w:autoSpaceDN w:val="0"/>
                    <w:jc w:val="center"/>
                    <w:rPr>
                      <w:rFonts w:eastAsiaTheme="minorEastAsia"/>
                      <w:bCs/>
                      <w:sz w:val="12"/>
                      <w:szCs w:val="16"/>
                    </w:rPr>
                  </w:pPr>
                  <w:bookmarkStart w:id="73" w:name="P2486"/>
                  <w:bookmarkEnd w:id="73"/>
                  <w:r w:rsidRPr="00913A05">
                    <w:rPr>
                      <w:rFonts w:eastAsiaTheme="minorEastAsia"/>
                      <w:bCs/>
                      <w:sz w:val="12"/>
                      <w:szCs w:val="16"/>
                    </w:rPr>
                    <w:t>5</w:t>
                  </w:r>
                </w:p>
              </w:tc>
              <w:tc>
                <w:tcPr>
                  <w:tcW w:w="0" w:type="auto"/>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6</w:t>
                  </w:r>
                </w:p>
              </w:tc>
              <w:tc>
                <w:tcPr>
                  <w:tcW w:w="0" w:type="auto"/>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7</w:t>
                  </w:r>
                </w:p>
              </w:tc>
              <w:tc>
                <w:tcPr>
                  <w:tcW w:w="0" w:type="auto"/>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8</w:t>
                  </w:r>
                </w:p>
              </w:tc>
              <w:tc>
                <w:tcPr>
                  <w:tcW w:w="0" w:type="auto"/>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9</w:t>
                  </w:r>
                </w:p>
              </w:tc>
              <w:tc>
                <w:tcPr>
                  <w:tcW w:w="0" w:type="auto"/>
                </w:tcPr>
                <w:p w:rsidR="00D155B2" w:rsidRPr="00913A05" w:rsidRDefault="00D155B2" w:rsidP="00951868">
                  <w:pPr>
                    <w:widowControl w:val="0"/>
                    <w:autoSpaceDE w:val="0"/>
                    <w:autoSpaceDN w:val="0"/>
                    <w:jc w:val="center"/>
                    <w:rPr>
                      <w:rFonts w:eastAsiaTheme="minorEastAsia"/>
                      <w:bCs/>
                      <w:sz w:val="12"/>
                      <w:szCs w:val="16"/>
                    </w:rPr>
                  </w:pPr>
                  <w:r w:rsidRPr="00913A05">
                    <w:rPr>
                      <w:rFonts w:eastAsiaTheme="minorEastAsia"/>
                      <w:bCs/>
                      <w:sz w:val="12"/>
                      <w:szCs w:val="16"/>
                    </w:rPr>
                    <w:t>10</w:t>
                  </w:r>
                </w:p>
              </w:tc>
            </w:tr>
            <w:tr w:rsidR="00D155B2" w:rsidRPr="00913A05" w:rsidTr="00951868">
              <w:tc>
                <w:tcPr>
                  <w:tcW w:w="0" w:type="auto"/>
                </w:tcPr>
                <w:p w:rsidR="00D155B2" w:rsidRPr="00913A05" w:rsidRDefault="00D155B2" w:rsidP="00951868">
                  <w:pPr>
                    <w:widowControl w:val="0"/>
                    <w:autoSpaceDE w:val="0"/>
                    <w:autoSpaceDN w:val="0"/>
                    <w:jc w:val="both"/>
                    <w:rPr>
                      <w:rFonts w:eastAsiaTheme="minorEastAsia"/>
                      <w:bCs/>
                      <w:sz w:val="12"/>
                      <w:szCs w:val="16"/>
                    </w:rPr>
                  </w:pPr>
                  <w:r w:rsidRPr="00913A05">
                    <w:rPr>
                      <w:rFonts w:eastAsiaTheme="minorEastAsia"/>
                      <w:bCs/>
                      <w:sz w:val="12"/>
                      <w:szCs w:val="16"/>
                    </w:rPr>
                    <w:t xml:space="preserve">Результат предоставления Субсидии </w:t>
                  </w:r>
                  <w:hyperlink w:anchor="P2697">
                    <w:r w:rsidRPr="00913A05">
                      <w:rPr>
                        <w:rFonts w:eastAsiaTheme="minorEastAsia"/>
                        <w:bCs/>
                        <w:sz w:val="12"/>
                        <w:szCs w:val="16"/>
                      </w:rPr>
                      <w:t>&lt;10&gt;</w:t>
                    </w:r>
                  </w:hyperlink>
                </w:p>
              </w:tc>
              <w:tc>
                <w:tcPr>
                  <w:tcW w:w="0" w:type="auto"/>
                </w:tcPr>
                <w:p w:rsidR="00D155B2" w:rsidRPr="00913A05" w:rsidRDefault="00D155B2" w:rsidP="00951868">
                  <w:pPr>
                    <w:widowControl w:val="0"/>
                    <w:autoSpaceDE w:val="0"/>
                    <w:autoSpaceDN w:val="0"/>
                    <w:jc w:val="both"/>
                    <w:rPr>
                      <w:rFonts w:eastAsiaTheme="minorEastAsia"/>
                      <w:bCs/>
                      <w:sz w:val="12"/>
                      <w:szCs w:val="16"/>
                    </w:rPr>
                  </w:pPr>
                </w:p>
              </w:tc>
              <w:tc>
                <w:tcPr>
                  <w:tcW w:w="0" w:type="auto"/>
                </w:tcPr>
                <w:p w:rsidR="00D155B2" w:rsidRPr="00913A05" w:rsidRDefault="00D155B2" w:rsidP="00951868">
                  <w:pPr>
                    <w:widowControl w:val="0"/>
                    <w:autoSpaceDE w:val="0"/>
                    <w:autoSpaceDN w:val="0"/>
                    <w:jc w:val="both"/>
                    <w:rPr>
                      <w:rFonts w:eastAsiaTheme="minorEastAsia"/>
                      <w:bCs/>
                      <w:sz w:val="12"/>
                      <w:szCs w:val="16"/>
                    </w:rPr>
                  </w:pPr>
                </w:p>
              </w:tc>
              <w:tc>
                <w:tcPr>
                  <w:tcW w:w="0" w:type="auto"/>
                </w:tcPr>
                <w:p w:rsidR="00D155B2" w:rsidRPr="00913A05" w:rsidRDefault="00D155B2" w:rsidP="00951868">
                  <w:pPr>
                    <w:widowControl w:val="0"/>
                    <w:autoSpaceDE w:val="0"/>
                    <w:autoSpaceDN w:val="0"/>
                    <w:jc w:val="both"/>
                    <w:rPr>
                      <w:rFonts w:eastAsiaTheme="minorEastAsia"/>
                      <w:bCs/>
                      <w:sz w:val="12"/>
                      <w:szCs w:val="16"/>
                    </w:rPr>
                  </w:pPr>
                </w:p>
              </w:tc>
              <w:tc>
                <w:tcPr>
                  <w:tcW w:w="0" w:type="auto"/>
                </w:tcPr>
                <w:p w:rsidR="00D155B2" w:rsidRPr="00913A05" w:rsidRDefault="00D155B2" w:rsidP="00951868">
                  <w:pPr>
                    <w:widowControl w:val="0"/>
                    <w:autoSpaceDE w:val="0"/>
                    <w:autoSpaceDN w:val="0"/>
                    <w:jc w:val="both"/>
                    <w:rPr>
                      <w:rFonts w:eastAsiaTheme="minorEastAsia"/>
                      <w:bCs/>
                      <w:sz w:val="12"/>
                      <w:szCs w:val="16"/>
                    </w:rPr>
                  </w:pPr>
                </w:p>
              </w:tc>
              <w:tc>
                <w:tcPr>
                  <w:tcW w:w="0" w:type="auto"/>
                </w:tcPr>
                <w:p w:rsidR="00D155B2" w:rsidRPr="00913A05" w:rsidRDefault="00D155B2" w:rsidP="00951868">
                  <w:pPr>
                    <w:widowControl w:val="0"/>
                    <w:autoSpaceDE w:val="0"/>
                    <w:autoSpaceDN w:val="0"/>
                    <w:jc w:val="both"/>
                    <w:rPr>
                      <w:rFonts w:eastAsiaTheme="minorEastAsia"/>
                      <w:bCs/>
                      <w:sz w:val="12"/>
                      <w:szCs w:val="16"/>
                    </w:rPr>
                  </w:pPr>
                </w:p>
              </w:tc>
              <w:tc>
                <w:tcPr>
                  <w:tcW w:w="0" w:type="auto"/>
                </w:tcPr>
                <w:p w:rsidR="00D155B2" w:rsidRPr="00913A05" w:rsidRDefault="00D155B2" w:rsidP="00951868">
                  <w:pPr>
                    <w:widowControl w:val="0"/>
                    <w:autoSpaceDE w:val="0"/>
                    <w:autoSpaceDN w:val="0"/>
                    <w:jc w:val="both"/>
                    <w:rPr>
                      <w:rFonts w:eastAsiaTheme="minorEastAsia"/>
                      <w:bCs/>
                      <w:sz w:val="12"/>
                      <w:szCs w:val="16"/>
                    </w:rPr>
                  </w:pPr>
                </w:p>
              </w:tc>
              <w:tc>
                <w:tcPr>
                  <w:tcW w:w="0" w:type="auto"/>
                </w:tcPr>
                <w:p w:rsidR="00D155B2" w:rsidRPr="00913A05" w:rsidRDefault="00D155B2" w:rsidP="00951868">
                  <w:pPr>
                    <w:widowControl w:val="0"/>
                    <w:autoSpaceDE w:val="0"/>
                    <w:autoSpaceDN w:val="0"/>
                    <w:jc w:val="both"/>
                    <w:rPr>
                      <w:rFonts w:eastAsiaTheme="minorEastAsia"/>
                      <w:bCs/>
                      <w:sz w:val="12"/>
                      <w:szCs w:val="16"/>
                    </w:rPr>
                  </w:pPr>
                </w:p>
              </w:tc>
              <w:tc>
                <w:tcPr>
                  <w:tcW w:w="0" w:type="auto"/>
                </w:tcPr>
                <w:p w:rsidR="00D155B2" w:rsidRPr="00913A05" w:rsidRDefault="00D155B2" w:rsidP="00951868">
                  <w:pPr>
                    <w:widowControl w:val="0"/>
                    <w:autoSpaceDE w:val="0"/>
                    <w:autoSpaceDN w:val="0"/>
                    <w:jc w:val="both"/>
                    <w:rPr>
                      <w:rFonts w:eastAsiaTheme="minorEastAsia"/>
                      <w:bCs/>
                      <w:sz w:val="12"/>
                      <w:szCs w:val="16"/>
                    </w:rPr>
                  </w:pPr>
                </w:p>
              </w:tc>
              <w:tc>
                <w:tcPr>
                  <w:tcW w:w="0" w:type="auto"/>
                </w:tcPr>
                <w:p w:rsidR="00D155B2" w:rsidRPr="00913A05" w:rsidRDefault="00D155B2" w:rsidP="00951868">
                  <w:pPr>
                    <w:widowControl w:val="0"/>
                    <w:autoSpaceDE w:val="0"/>
                    <w:autoSpaceDN w:val="0"/>
                    <w:jc w:val="both"/>
                    <w:rPr>
                      <w:rFonts w:eastAsiaTheme="minorEastAsia"/>
                      <w:bCs/>
                      <w:sz w:val="12"/>
                      <w:szCs w:val="16"/>
                    </w:rPr>
                  </w:pPr>
                </w:p>
              </w:tc>
            </w:tr>
            <w:tr w:rsidR="00D155B2" w:rsidRPr="00913A05" w:rsidTr="00951868">
              <w:tc>
                <w:tcPr>
                  <w:tcW w:w="0" w:type="auto"/>
                </w:tcPr>
                <w:p w:rsidR="00D155B2" w:rsidRPr="00913A05" w:rsidRDefault="00D155B2" w:rsidP="00951868">
                  <w:pPr>
                    <w:widowControl w:val="0"/>
                    <w:autoSpaceDE w:val="0"/>
                    <w:autoSpaceDN w:val="0"/>
                    <w:jc w:val="both"/>
                    <w:rPr>
                      <w:rFonts w:eastAsiaTheme="minorEastAsia"/>
                      <w:bCs/>
                      <w:sz w:val="12"/>
                      <w:szCs w:val="16"/>
                    </w:rPr>
                  </w:pPr>
                  <w:r w:rsidRPr="00913A05">
                    <w:rPr>
                      <w:rFonts w:eastAsiaTheme="minorEastAsia"/>
                      <w:bCs/>
                      <w:sz w:val="12"/>
                      <w:szCs w:val="16"/>
                    </w:rPr>
                    <w:t xml:space="preserve">контрольные точки отчетного периода </w:t>
                  </w:r>
                  <w:hyperlink w:anchor="P2698">
                    <w:r w:rsidRPr="00913A05">
                      <w:rPr>
                        <w:rFonts w:eastAsiaTheme="minorEastAsia"/>
                        <w:bCs/>
                        <w:sz w:val="12"/>
                        <w:szCs w:val="16"/>
                      </w:rPr>
                      <w:t>&lt;11&gt;</w:t>
                    </w:r>
                  </w:hyperlink>
                </w:p>
              </w:tc>
              <w:tc>
                <w:tcPr>
                  <w:tcW w:w="0" w:type="auto"/>
                </w:tcPr>
                <w:p w:rsidR="00D155B2" w:rsidRPr="00913A05" w:rsidRDefault="00D155B2" w:rsidP="00951868">
                  <w:pPr>
                    <w:widowControl w:val="0"/>
                    <w:autoSpaceDE w:val="0"/>
                    <w:autoSpaceDN w:val="0"/>
                    <w:jc w:val="center"/>
                    <w:rPr>
                      <w:rFonts w:eastAsiaTheme="minorEastAsia"/>
                      <w:bCs/>
                      <w:sz w:val="12"/>
                      <w:szCs w:val="16"/>
                    </w:rPr>
                  </w:pPr>
                  <w:proofErr w:type="spellStart"/>
                  <w:r w:rsidRPr="00913A05">
                    <w:rPr>
                      <w:rFonts w:eastAsiaTheme="minorEastAsia"/>
                      <w:bCs/>
                      <w:sz w:val="12"/>
                      <w:szCs w:val="16"/>
                    </w:rPr>
                    <w:t>x</w:t>
                  </w:r>
                  <w:proofErr w:type="spellEnd"/>
                </w:p>
              </w:tc>
              <w:tc>
                <w:tcPr>
                  <w:tcW w:w="0" w:type="auto"/>
                </w:tcPr>
                <w:p w:rsidR="00D155B2" w:rsidRPr="00913A05" w:rsidRDefault="00D155B2" w:rsidP="00951868">
                  <w:pPr>
                    <w:widowControl w:val="0"/>
                    <w:autoSpaceDE w:val="0"/>
                    <w:autoSpaceDN w:val="0"/>
                    <w:jc w:val="both"/>
                    <w:rPr>
                      <w:rFonts w:eastAsiaTheme="minorEastAsia"/>
                      <w:bCs/>
                      <w:sz w:val="12"/>
                      <w:szCs w:val="16"/>
                    </w:rPr>
                  </w:pPr>
                </w:p>
              </w:tc>
              <w:tc>
                <w:tcPr>
                  <w:tcW w:w="0" w:type="auto"/>
                </w:tcPr>
                <w:p w:rsidR="00D155B2" w:rsidRPr="00913A05" w:rsidRDefault="00D155B2" w:rsidP="00951868">
                  <w:pPr>
                    <w:widowControl w:val="0"/>
                    <w:autoSpaceDE w:val="0"/>
                    <w:autoSpaceDN w:val="0"/>
                    <w:jc w:val="both"/>
                    <w:rPr>
                      <w:rFonts w:eastAsiaTheme="minorEastAsia"/>
                      <w:bCs/>
                      <w:sz w:val="12"/>
                      <w:szCs w:val="16"/>
                    </w:rPr>
                  </w:pPr>
                </w:p>
              </w:tc>
              <w:tc>
                <w:tcPr>
                  <w:tcW w:w="0" w:type="auto"/>
                </w:tcPr>
                <w:p w:rsidR="00D155B2" w:rsidRPr="00913A05" w:rsidRDefault="00D155B2" w:rsidP="00951868">
                  <w:pPr>
                    <w:widowControl w:val="0"/>
                    <w:autoSpaceDE w:val="0"/>
                    <w:autoSpaceDN w:val="0"/>
                    <w:jc w:val="both"/>
                    <w:rPr>
                      <w:rFonts w:eastAsiaTheme="minorEastAsia"/>
                      <w:bCs/>
                      <w:sz w:val="12"/>
                      <w:szCs w:val="16"/>
                    </w:rPr>
                  </w:pPr>
                </w:p>
              </w:tc>
              <w:tc>
                <w:tcPr>
                  <w:tcW w:w="0" w:type="auto"/>
                </w:tcPr>
                <w:p w:rsidR="00D155B2" w:rsidRPr="00913A05" w:rsidRDefault="00D155B2" w:rsidP="00951868">
                  <w:pPr>
                    <w:widowControl w:val="0"/>
                    <w:autoSpaceDE w:val="0"/>
                    <w:autoSpaceDN w:val="0"/>
                    <w:jc w:val="both"/>
                    <w:rPr>
                      <w:rFonts w:eastAsiaTheme="minorEastAsia"/>
                      <w:bCs/>
                      <w:sz w:val="12"/>
                      <w:szCs w:val="16"/>
                    </w:rPr>
                  </w:pPr>
                </w:p>
              </w:tc>
              <w:tc>
                <w:tcPr>
                  <w:tcW w:w="0" w:type="auto"/>
                </w:tcPr>
                <w:p w:rsidR="00D155B2" w:rsidRPr="00913A05" w:rsidRDefault="00D155B2" w:rsidP="00951868">
                  <w:pPr>
                    <w:widowControl w:val="0"/>
                    <w:autoSpaceDE w:val="0"/>
                    <w:autoSpaceDN w:val="0"/>
                    <w:jc w:val="both"/>
                    <w:rPr>
                      <w:rFonts w:eastAsiaTheme="minorEastAsia"/>
                      <w:bCs/>
                      <w:sz w:val="12"/>
                      <w:szCs w:val="16"/>
                    </w:rPr>
                  </w:pPr>
                </w:p>
              </w:tc>
              <w:tc>
                <w:tcPr>
                  <w:tcW w:w="0" w:type="auto"/>
                </w:tcPr>
                <w:p w:rsidR="00D155B2" w:rsidRPr="00913A05" w:rsidRDefault="00D155B2" w:rsidP="00951868">
                  <w:pPr>
                    <w:widowControl w:val="0"/>
                    <w:autoSpaceDE w:val="0"/>
                    <w:autoSpaceDN w:val="0"/>
                    <w:jc w:val="both"/>
                    <w:rPr>
                      <w:rFonts w:eastAsiaTheme="minorEastAsia"/>
                      <w:bCs/>
                      <w:sz w:val="12"/>
                      <w:szCs w:val="16"/>
                    </w:rPr>
                  </w:pPr>
                </w:p>
              </w:tc>
              <w:tc>
                <w:tcPr>
                  <w:tcW w:w="0" w:type="auto"/>
                </w:tcPr>
                <w:p w:rsidR="00D155B2" w:rsidRPr="00913A05" w:rsidRDefault="00D155B2" w:rsidP="00951868">
                  <w:pPr>
                    <w:widowControl w:val="0"/>
                    <w:autoSpaceDE w:val="0"/>
                    <w:autoSpaceDN w:val="0"/>
                    <w:jc w:val="both"/>
                    <w:rPr>
                      <w:rFonts w:eastAsiaTheme="minorEastAsia"/>
                      <w:bCs/>
                      <w:sz w:val="12"/>
                      <w:szCs w:val="16"/>
                    </w:rPr>
                  </w:pPr>
                </w:p>
              </w:tc>
              <w:tc>
                <w:tcPr>
                  <w:tcW w:w="0" w:type="auto"/>
                </w:tcPr>
                <w:p w:rsidR="00D155B2" w:rsidRPr="00913A05" w:rsidRDefault="00D155B2" w:rsidP="00951868">
                  <w:pPr>
                    <w:widowControl w:val="0"/>
                    <w:autoSpaceDE w:val="0"/>
                    <w:autoSpaceDN w:val="0"/>
                    <w:jc w:val="both"/>
                    <w:rPr>
                      <w:rFonts w:eastAsiaTheme="minorEastAsia"/>
                      <w:bCs/>
                      <w:sz w:val="12"/>
                      <w:szCs w:val="16"/>
                    </w:rPr>
                  </w:pPr>
                </w:p>
              </w:tc>
            </w:tr>
          </w:tbl>
          <w:p w:rsidR="00D155B2" w:rsidRPr="00913A05" w:rsidRDefault="00D155B2" w:rsidP="00951868">
            <w:pPr>
              <w:widowControl w:val="0"/>
              <w:tabs>
                <w:tab w:val="left" w:pos="889"/>
                <w:tab w:val="left" w:pos="2404"/>
              </w:tabs>
              <w:jc w:val="both"/>
              <w:rPr>
                <w:rFonts w:eastAsiaTheme="minorEastAsia"/>
                <w:bCs/>
                <w:sz w:val="16"/>
                <w:szCs w:val="16"/>
              </w:rPr>
            </w:pPr>
            <w:r w:rsidRPr="00913A05">
              <w:rPr>
                <w:rFonts w:eastAsiaTheme="minorEastAsia"/>
                <w:bCs/>
                <w:sz w:val="16"/>
                <w:szCs w:val="16"/>
              </w:rPr>
              <w:tab/>
            </w:r>
            <w:r w:rsidRPr="00913A05">
              <w:rPr>
                <w:rFonts w:eastAsiaTheme="minorEastAsia"/>
                <w:bCs/>
                <w:sz w:val="16"/>
                <w:szCs w:val="16"/>
              </w:rPr>
              <w:tab/>
            </w:r>
          </w:p>
          <w:tbl>
            <w:tblPr>
              <w:tblW w:w="5000" w:type="pct"/>
              <w:tblCellMar>
                <w:top w:w="102" w:type="dxa"/>
                <w:left w:w="62" w:type="dxa"/>
                <w:bottom w:w="102" w:type="dxa"/>
                <w:right w:w="62" w:type="dxa"/>
              </w:tblCellMar>
              <w:tblLook w:val="0000"/>
            </w:tblPr>
            <w:tblGrid>
              <w:gridCol w:w="971"/>
              <w:gridCol w:w="858"/>
              <w:gridCol w:w="1309"/>
              <w:gridCol w:w="1253"/>
            </w:tblGrid>
            <w:tr w:rsidR="00D155B2" w:rsidRPr="00913A05" w:rsidTr="00951868">
              <w:tc>
                <w:tcPr>
                  <w:tcW w:w="1928" w:type="dxa"/>
                  <w:tcBorders>
                    <w:top w:val="nil"/>
                    <w:left w:val="nil"/>
                    <w:bottom w:val="nil"/>
                    <w:right w:val="nil"/>
                  </w:tcBorders>
                </w:tcPr>
                <w:p w:rsidR="00D155B2" w:rsidRPr="00913A05" w:rsidRDefault="00D155B2" w:rsidP="00951868">
                  <w:pPr>
                    <w:widowControl w:val="0"/>
                    <w:autoSpaceDE w:val="0"/>
                    <w:autoSpaceDN w:val="0"/>
                    <w:jc w:val="both"/>
                    <w:rPr>
                      <w:rFonts w:eastAsiaTheme="minorEastAsia"/>
                      <w:bCs/>
                      <w:sz w:val="16"/>
                      <w:szCs w:val="16"/>
                    </w:rPr>
                  </w:pPr>
                  <w:r w:rsidRPr="00913A05">
                    <w:rPr>
                      <w:rFonts w:eastAsiaTheme="minorEastAsia"/>
                      <w:bCs/>
                      <w:sz w:val="16"/>
                      <w:szCs w:val="16"/>
                    </w:rPr>
                    <w:lastRenderedPageBreak/>
                    <w:t>Руководитель (уполномоченное лицо)</w:t>
                  </w:r>
                </w:p>
              </w:tc>
              <w:tc>
                <w:tcPr>
                  <w:tcW w:w="1814" w:type="dxa"/>
                  <w:tcBorders>
                    <w:top w:val="nil"/>
                    <w:left w:val="nil"/>
                    <w:bottom w:val="nil"/>
                    <w:right w:val="nil"/>
                  </w:tcBorders>
                </w:tcPr>
                <w:p w:rsidR="00D155B2" w:rsidRPr="00913A05" w:rsidRDefault="00D155B2" w:rsidP="00951868">
                  <w:pPr>
                    <w:widowControl w:val="0"/>
                    <w:autoSpaceDE w:val="0"/>
                    <w:autoSpaceDN w:val="0"/>
                    <w:jc w:val="both"/>
                    <w:rPr>
                      <w:rFonts w:eastAsiaTheme="minorEastAsia"/>
                      <w:bCs/>
                      <w:sz w:val="16"/>
                      <w:szCs w:val="16"/>
                    </w:rPr>
                  </w:pPr>
                </w:p>
              </w:tc>
              <w:tc>
                <w:tcPr>
                  <w:tcW w:w="2721" w:type="dxa"/>
                  <w:tcBorders>
                    <w:top w:val="nil"/>
                    <w:left w:val="nil"/>
                    <w:bottom w:val="nil"/>
                    <w:right w:val="nil"/>
                  </w:tcBorders>
                </w:tcPr>
                <w:p w:rsidR="00D155B2" w:rsidRPr="00913A05" w:rsidRDefault="00D155B2" w:rsidP="00951868">
                  <w:pPr>
                    <w:widowControl w:val="0"/>
                    <w:autoSpaceDE w:val="0"/>
                    <w:autoSpaceDN w:val="0"/>
                    <w:jc w:val="both"/>
                    <w:rPr>
                      <w:rFonts w:eastAsiaTheme="minorEastAsia"/>
                      <w:bCs/>
                      <w:sz w:val="16"/>
                      <w:szCs w:val="16"/>
                    </w:rPr>
                  </w:pPr>
                </w:p>
              </w:tc>
              <w:tc>
                <w:tcPr>
                  <w:tcW w:w="2530" w:type="dxa"/>
                  <w:tcBorders>
                    <w:top w:val="nil"/>
                    <w:left w:val="nil"/>
                    <w:bottom w:val="nil"/>
                    <w:right w:val="nil"/>
                  </w:tcBorders>
                </w:tcPr>
                <w:p w:rsidR="00D155B2" w:rsidRPr="00913A05" w:rsidRDefault="00D155B2" w:rsidP="00951868">
                  <w:pPr>
                    <w:widowControl w:val="0"/>
                    <w:autoSpaceDE w:val="0"/>
                    <w:autoSpaceDN w:val="0"/>
                    <w:jc w:val="both"/>
                    <w:rPr>
                      <w:rFonts w:eastAsiaTheme="minorEastAsia"/>
                      <w:bCs/>
                      <w:sz w:val="16"/>
                      <w:szCs w:val="16"/>
                    </w:rPr>
                  </w:pPr>
                </w:p>
              </w:tc>
            </w:tr>
            <w:tr w:rsidR="00D155B2" w:rsidRPr="00913A05" w:rsidTr="00951868">
              <w:tc>
                <w:tcPr>
                  <w:tcW w:w="1928" w:type="dxa"/>
                  <w:tcBorders>
                    <w:top w:val="nil"/>
                    <w:left w:val="nil"/>
                    <w:bottom w:val="nil"/>
                    <w:right w:val="nil"/>
                  </w:tcBorders>
                </w:tcPr>
                <w:p w:rsidR="00D155B2" w:rsidRPr="00913A05" w:rsidRDefault="00D155B2" w:rsidP="00951868">
                  <w:pPr>
                    <w:widowControl w:val="0"/>
                    <w:autoSpaceDE w:val="0"/>
                    <w:autoSpaceDN w:val="0"/>
                    <w:jc w:val="both"/>
                    <w:rPr>
                      <w:rFonts w:eastAsiaTheme="minorEastAsia"/>
                      <w:bCs/>
                      <w:sz w:val="16"/>
                      <w:szCs w:val="16"/>
                    </w:rPr>
                  </w:pPr>
                  <w:r w:rsidRPr="00913A05">
                    <w:rPr>
                      <w:rFonts w:eastAsiaTheme="minorEastAsia"/>
                      <w:bCs/>
                      <w:sz w:val="16"/>
                      <w:szCs w:val="16"/>
                    </w:rPr>
                    <w:t>Получателя</w:t>
                  </w:r>
                </w:p>
              </w:tc>
              <w:tc>
                <w:tcPr>
                  <w:tcW w:w="1814" w:type="dxa"/>
                  <w:tcBorders>
                    <w:top w:val="nil"/>
                    <w:left w:val="nil"/>
                    <w:bottom w:val="nil"/>
                    <w:right w:val="nil"/>
                  </w:tcBorders>
                </w:tcPr>
                <w:p w:rsidR="00D155B2" w:rsidRPr="00913A05" w:rsidRDefault="00D155B2" w:rsidP="00951868">
                  <w:pPr>
                    <w:widowControl w:val="0"/>
                    <w:autoSpaceDE w:val="0"/>
                    <w:autoSpaceDN w:val="0"/>
                    <w:jc w:val="center"/>
                    <w:rPr>
                      <w:rFonts w:eastAsiaTheme="minorEastAsia"/>
                      <w:bCs/>
                      <w:sz w:val="16"/>
                      <w:szCs w:val="16"/>
                    </w:rPr>
                  </w:pPr>
                  <w:r w:rsidRPr="00913A05">
                    <w:rPr>
                      <w:rFonts w:eastAsiaTheme="minorEastAsia"/>
                      <w:bCs/>
                      <w:sz w:val="16"/>
                      <w:szCs w:val="16"/>
                    </w:rPr>
                    <w:t>_____________</w:t>
                  </w:r>
                </w:p>
                <w:p w:rsidR="00D155B2" w:rsidRPr="00913A05" w:rsidRDefault="00D155B2" w:rsidP="00951868">
                  <w:pPr>
                    <w:widowControl w:val="0"/>
                    <w:autoSpaceDE w:val="0"/>
                    <w:autoSpaceDN w:val="0"/>
                    <w:jc w:val="center"/>
                    <w:rPr>
                      <w:rFonts w:eastAsiaTheme="minorEastAsia"/>
                      <w:bCs/>
                      <w:sz w:val="16"/>
                      <w:szCs w:val="16"/>
                    </w:rPr>
                  </w:pPr>
                  <w:r w:rsidRPr="00913A05">
                    <w:rPr>
                      <w:rFonts w:eastAsiaTheme="minorEastAsia"/>
                      <w:bCs/>
                      <w:sz w:val="16"/>
                      <w:szCs w:val="16"/>
                    </w:rPr>
                    <w:t>(должность)</w:t>
                  </w:r>
                </w:p>
              </w:tc>
              <w:tc>
                <w:tcPr>
                  <w:tcW w:w="2721" w:type="dxa"/>
                  <w:tcBorders>
                    <w:top w:val="nil"/>
                    <w:left w:val="nil"/>
                    <w:bottom w:val="nil"/>
                    <w:right w:val="nil"/>
                  </w:tcBorders>
                </w:tcPr>
                <w:p w:rsidR="00D155B2" w:rsidRPr="00913A05" w:rsidRDefault="00D155B2" w:rsidP="00951868">
                  <w:pPr>
                    <w:widowControl w:val="0"/>
                    <w:autoSpaceDE w:val="0"/>
                    <w:autoSpaceDN w:val="0"/>
                    <w:jc w:val="center"/>
                    <w:rPr>
                      <w:rFonts w:eastAsiaTheme="minorEastAsia"/>
                      <w:bCs/>
                      <w:sz w:val="16"/>
                      <w:szCs w:val="16"/>
                    </w:rPr>
                  </w:pPr>
                  <w:r w:rsidRPr="00913A05">
                    <w:rPr>
                      <w:rFonts w:eastAsiaTheme="minorEastAsia"/>
                      <w:bCs/>
                      <w:sz w:val="16"/>
                      <w:szCs w:val="16"/>
                    </w:rPr>
                    <w:t>____________________</w:t>
                  </w:r>
                </w:p>
                <w:p w:rsidR="00D155B2" w:rsidRPr="00913A05" w:rsidRDefault="00D155B2" w:rsidP="00951868">
                  <w:pPr>
                    <w:widowControl w:val="0"/>
                    <w:autoSpaceDE w:val="0"/>
                    <w:autoSpaceDN w:val="0"/>
                    <w:jc w:val="center"/>
                    <w:rPr>
                      <w:rFonts w:eastAsiaTheme="minorEastAsia"/>
                      <w:bCs/>
                      <w:sz w:val="16"/>
                      <w:szCs w:val="16"/>
                    </w:rPr>
                  </w:pPr>
                  <w:r w:rsidRPr="00913A05">
                    <w:rPr>
                      <w:rFonts w:eastAsiaTheme="minorEastAsia"/>
                      <w:bCs/>
                      <w:sz w:val="16"/>
                      <w:szCs w:val="16"/>
                    </w:rPr>
                    <w:t>(подпись)</w:t>
                  </w:r>
                </w:p>
              </w:tc>
              <w:tc>
                <w:tcPr>
                  <w:tcW w:w="2530" w:type="dxa"/>
                  <w:tcBorders>
                    <w:top w:val="nil"/>
                    <w:left w:val="nil"/>
                    <w:bottom w:val="nil"/>
                    <w:right w:val="nil"/>
                  </w:tcBorders>
                </w:tcPr>
                <w:p w:rsidR="00D155B2" w:rsidRPr="00913A05" w:rsidRDefault="00D155B2" w:rsidP="00951868">
                  <w:pPr>
                    <w:widowControl w:val="0"/>
                    <w:autoSpaceDE w:val="0"/>
                    <w:autoSpaceDN w:val="0"/>
                    <w:jc w:val="center"/>
                    <w:rPr>
                      <w:rFonts w:eastAsiaTheme="minorEastAsia"/>
                      <w:bCs/>
                      <w:sz w:val="16"/>
                      <w:szCs w:val="16"/>
                    </w:rPr>
                  </w:pPr>
                  <w:r w:rsidRPr="00913A05">
                    <w:rPr>
                      <w:rFonts w:eastAsiaTheme="minorEastAsia"/>
                      <w:bCs/>
                      <w:sz w:val="16"/>
                      <w:szCs w:val="16"/>
                    </w:rPr>
                    <w:t>____________________</w:t>
                  </w:r>
                </w:p>
                <w:p w:rsidR="00D155B2" w:rsidRPr="00913A05" w:rsidRDefault="00D155B2" w:rsidP="00951868">
                  <w:pPr>
                    <w:widowControl w:val="0"/>
                    <w:autoSpaceDE w:val="0"/>
                    <w:autoSpaceDN w:val="0"/>
                    <w:jc w:val="center"/>
                    <w:rPr>
                      <w:rFonts w:eastAsiaTheme="minorEastAsia"/>
                      <w:bCs/>
                      <w:sz w:val="16"/>
                      <w:szCs w:val="16"/>
                    </w:rPr>
                  </w:pPr>
                  <w:r w:rsidRPr="00913A05">
                    <w:rPr>
                      <w:rFonts w:eastAsiaTheme="minorEastAsia"/>
                      <w:bCs/>
                      <w:sz w:val="16"/>
                      <w:szCs w:val="16"/>
                    </w:rPr>
                    <w:t>(расшифровка подписи)</w:t>
                  </w:r>
                </w:p>
              </w:tc>
            </w:tr>
            <w:tr w:rsidR="00D155B2" w:rsidRPr="00913A05" w:rsidTr="00951868">
              <w:tc>
                <w:tcPr>
                  <w:tcW w:w="1928" w:type="dxa"/>
                  <w:tcBorders>
                    <w:top w:val="nil"/>
                    <w:left w:val="nil"/>
                    <w:bottom w:val="nil"/>
                    <w:right w:val="nil"/>
                  </w:tcBorders>
                </w:tcPr>
                <w:p w:rsidR="00D155B2" w:rsidRPr="00913A05" w:rsidRDefault="00D155B2" w:rsidP="00951868">
                  <w:pPr>
                    <w:widowControl w:val="0"/>
                    <w:autoSpaceDE w:val="0"/>
                    <w:autoSpaceDN w:val="0"/>
                    <w:jc w:val="both"/>
                    <w:rPr>
                      <w:rFonts w:eastAsiaTheme="minorEastAsia"/>
                      <w:bCs/>
                      <w:sz w:val="16"/>
                      <w:szCs w:val="16"/>
                    </w:rPr>
                  </w:pPr>
                  <w:r w:rsidRPr="00913A05">
                    <w:rPr>
                      <w:rFonts w:eastAsiaTheme="minorEastAsia"/>
                      <w:bCs/>
                      <w:sz w:val="16"/>
                      <w:szCs w:val="16"/>
                    </w:rPr>
                    <w:t>Исполнитель</w:t>
                  </w:r>
                </w:p>
              </w:tc>
              <w:tc>
                <w:tcPr>
                  <w:tcW w:w="1814" w:type="dxa"/>
                  <w:tcBorders>
                    <w:top w:val="nil"/>
                    <w:left w:val="nil"/>
                    <w:bottom w:val="nil"/>
                    <w:right w:val="nil"/>
                  </w:tcBorders>
                </w:tcPr>
                <w:p w:rsidR="00D155B2" w:rsidRPr="00913A05" w:rsidRDefault="00D155B2" w:rsidP="00951868">
                  <w:pPr>
                    <w:widowControl w:val="0"/>
                    <w:autoSpaceDE w:val="0"/>
                    <w:autoSpaceDN w:val="0"/>
                    <w:jc w:val="center"/>
                    <w:rPr>
                      <w:rFonts w:eastAsiaTheme="minorEastAsia"/>
                      <w:bCs/>
                      <w:sz w:val="16"/>
                      <w:szCs w:val="16"/>
                    </w:rPr>
                  </w:pPr>
                  <w:r w:rsidRPr="00913A05">
                    <w:rPr>
                      <w:rFonts w:eastAsiaTheme="minorEastAsia"/>
                      <w:bCs/>
                      <w:sz w:val="16"/>
                      <w:szCs w:val="16"/>
                    </w:rPr>
                    <w:t>_____________</w:t>
                  </w:r>
                </w:p>
                <w:p w:rsidR="00D155B2" w:rsidRPr="00913A05" w:rsidRDefault="00D155B2" w:rsidP="00951868">
                  <w:pPr>
                    <w:widowControl w:val="0"/>
                    <w:autoSpaceDE w:val="0"/>
                    <w:autoSpaceDN w:val="0"/>
                    <w:jc w:val="center"/>
                    <w:rPr>
                      <w:rFonts w:eastAsiaTheme="minorEastAsia"/>
                      <w:bCs/>
                      <w:sz w:val="16"/>
                      <w:szCs w:val="16"/>
                    </w:rPr>
                  </w:pPr>
                  <w:r w:rsidRPr="00913A05">
                    <w:rPr>
                      <w:rFonts w:eastAsiaTheme="minorEastAsia"/>
                      <w:bCs/>
                      <w:sz w:val="16"/>
                      <w:szCs w:val="16"/>
                    </w:rPr>
                    <w:t>(должность)</w:t>
                  </w:r>
                </w:p>
              </w:tc>
              <w:tc>
                <w:tcPr>
                  <w:tcW w:w="2721" w:type="dxa"/>
                  <w:tcBorders>
                    <w:top w:val="nil"/>
                    <w:left w:val="nil"/>
                    <w:bottom w:val="nil"/>
                    <w:right w:val="nil"/>
                  </w:tcBorders>
                </w:tcPr>
                <w:p w:rsidR="00D155B2" w:rsidRPr="00913A05" w:rsidRDefault="00D155B2" w:rsidP="00951868">
                  <w:pPr>
                    <w:widowControl w:val="0"/>
                    <w:autoSpaceDE w:val="0"/>
                    <w:autoSpaceDN w:val="0"/>
                    <w:jc w:val="center"/>
                    <w:rPr>
                      <w:rFonts w:eastAsiaTheme="minorEastAsia"/>
                      <w:bCs/>
                      <w:sz w:val="16"/>
                      <w:szCs w:val="16"/>
                    </w:rPr>
                  </w:pPr>
                  <w:r w:rsidRPr="00913A05">
                    <w:rPr>
                      <w:rFonts w:eastAsiaTheme="minorEastAsia"/>
                      <w:bCs/>
                      <w:sz w:val="16"/>
                      <w:szCs w:val="16"/>
                    </w:rPr>
                    <w:t>_____________________</w:t>
                  </w:r>
                </w:p>
                <w:p w:rsidR="00D155B2" w:rsidRPr="00913A05" w:rsidRDefault="00D155B2" w:rsidP="00951868">
                  <w:pPr>
                    <w:widowControl w:val="0"/>
                    <w:autoSpaceDE w:val="0"/>
                    <w:autoSpaceDN w:val="0"/>
                    <w:jc w:val="center"/>
                    <w:rPr>
                      <w:rFonts w:eastAsiaTheme="minorEastAsia"/>
                      <w:bCs/>
                      <w:sz w:val="16"/>
                      <w:szCs w:val="16"/>
                    </w:rPr>
                  </w:pPr>
                  <w:r w:rsidRPr="00913A05">
                    <w:rPr>
                      <w:rFonts w:eastAsiaTheme="minorEastAsia"/>
                      <w:bCs/>
                      <w:sz w:val="16"/>
                      <w:szCs w:val="16"/>
                    </w:rPr>
                    <w:t>(фамилия, инициалы)</w:t>
                  </w:r>
                </w:p>
              </w:tc>
              <w:tc>
                <w:tcPr>
                  <w:tcW w:w="2530" w:type="dxa"/>
                  <w:tcBorders>
                    <w:top w:val="nil"/>
                    <w:left w:val="nil"/>
                    <w:bottom w:val="nil"/>
                    <w:right w:val="nil"/>
                  </w:tcBorders>
                </w:tcPr>
                <w:p w:rsidR="00D155B2" w:rsidRPr="00913A05" w:rsidRDefault="00D155B2" w:rsidP="00951868">
                  <w:pPr>
                    <w:widowControl w:val="0"/>
                    <w:autoSpaceDE w:val="0"/>
                    <w:autoSpaceDN w:val="0"/>
                    <w:jc w:val="center"/>
                    <w:rPr>
                      <w:rFonts w:eastAsiaTheme="minorEastAsia"/>
                      <w:bCs/>
                      <w:sz w:val="16"/>
                      <w:szCs w:val="16"/>
                    </w:rPr>
                  </w:pPr>
                  <w:r w:rsidRPr="00913A05">
                    <w:rPr>
                      <w:rFonts w:eastAsiaTheme="minorEastAsia"/>
                      <w:bCs/>
                      <w:sz w:val="16"/>
                      <w:szCs w:val="16"/>
                    </w:rPr>
                    <w:t>____________________</w:t>
                  </w:r>
                </w:p>
                <w:p w:rsidR="00D155B2" w:rsidRPr="00913A05" w:rsidRDefault="00D155B2" w:rsidP="00951868">
                  <w:pPr>
                    <w:widowControl w:val="0"/>
                    <w:autoSpaceDE w:val="0"/>
                    <w:autoSpaceDN w:val="0"/>
                    <w:jc w:val="center"/>
                    <w:rPr>
                      <w:rFonts w:eastAsiaTheme="minorEastAsia"/>
                      <w:bCs/>
                      <w:sz w:val="16"/>
                      <w:szCs w:val="16"/>
                    </w:rPr>
                  </w:pPr>
                  <w:r w:rsidRPr="00913A05">
                    <w:rPr>
                      <w:rFonts w:eastAsiaTheme="minorEastAsia"/>
                      <w:bCs/>
                      <w:sz w:val="16"/>
                      <w:szCs w:val="16"/>
                    </w:rPr>
                    <w:t>(телефон)</w:t>
                  </w:r>
                </w:p>
              </w:tc>
            </w:tr>
          </w:tbl>
          <w:tbl>
            <w:tblPr>
              <w:tblpPr w:leftFromText="180" w:rightFromText="180" w:vertAnchor="text" w:tblpX="-585" w:tblpY="1"/>
              <w:tblOverlap w:val="never"/>
              <w:tblW w:w="0" w:type="auto"/>
              <w:tblCellMar>
                <w:top w:w="102" w:type="dxa"/>
                <w:left w:w="62" w:type="dxa"/>
                <w:bottom w:w="102" w:type="dxa"/>
                <w:right w:w="62" w:type="dxa"/>
              </w:tblCellMar>
              <w:tblLook w:val="0000"/>
            </w:tblPr>
            <w:tblGrid>
              <w:gridCol w:w="3181"/>
            </w:tblGrid>
            <w:tr w:rsidR="00D155B2" w:rsidRPr="00913A05" w:rsidTr="00951868">
              <w:tc>
                <w:tcPr>
                  <w:tcW w:w="3181" w:type="dxa"/>
                  <w:tcBorders>
                    <w:top w:val="nil"/>
                    <w:left w:val="nil"/>
                    <w:bottom w:val="nil"/>
                    <w:right w:val="nil"/>
                  </w:tcBorders>
                </w:tcPr>
                <w:p w:rsidR="00D155B2" w:rsidRPr="00913A05" w:rsidRDefault="00D155B2" w:rsidP="00951868">
                  <w:pPr>
                    <w:widowControl w:val="0"/>
                    <w:autoSpaceDE w:val="0"/>
                    <w:autoSpaceDN w:val="0"/>
                    <w:jc w:val="both"/>
                    <w:rPr>
                      <w:rFonts w:eastAsiaTheme="minorEastAsia"/>
                      <w:bCs/>
                      <w:sz w:val="16"/>
                      <w:szCs w:val="16"/>
                    </w:rPr>
                  </w:pPr>
                  <w:r w:rsidRPr="00913A05">
                    <w:rPr>
                      <w:rFonts w:eastAsiaTheme="minorEastAsia"/>
                      <w:bCs/>
                      <w:sz w:val="16"/>
                      <w:szCs w:val="16"/>
                    </w:rPr>
                    <w:t>"__" __________ 20__ г.</w:t>
                  </w:r>
                </w:p>
              </w:tc>
            </w:tr>
          </w:tbl>
          <w:p w:rsidR="00D155B2" w:rsidRPr="00913A05" w:rsidRDefault="00D155B2" w:rsidP="00951868">
            <w:pPr>
              <w:widowControl w:val="0"/>
              <w:autoSpaceDE w:val="0"/>
              <w:autoSpaceDN w:val="0"/>
              <w:jc w:val="both"/>
              <w:rPr>
                <w:rFonts w:eastAsiaTheme="minorEastAsia"/>
                <w:bCs/>
                <w:sz w:val="16"/>
                <w:szCs w:val="16"/>
              </w:rPr>
            </w:pPr>
            <w:bookmarkStart w:id="74" w:name="P2683"/>
            <w:bookmarkEnd w:id="74"/>
          </w:p>
          <w:p w:rsidR="00D155B2" w:rsidRPr="00913A05" w:rsidRDefault="00D155B2" w:rsidP="00951868">
            <w:pPr>
              <w:widowControl w:val="0"/>
              <w:autoSpaceDE w:val="0"/>
              <w:autoSpaceDN w:val="0"/>
              <w:jc w:val="both"/>
              <w:rPr>
                <w:rFonts w:eastAsiaTheme="minorEastAsia"/>
                <w:bCs/>
                <w:sz w:val="16"/>
                <w:szCs w:val="16"/>
              </w:rPr>
            </w:pPr>
            <w:bookmarkStart w:id="75" w:name="P2684"/>
            <w:bookmarkStart w:id="76" w:name="P2685"/>
            <w:bookmarkStart w:id="77" w:name="P2686"/>
            <w:bookmarkStart w:id="78" w:name="P2687"/>
            <w:bookmarkEnd w:id="75"/>
            <w:bookmarkEnd w:id="76"/>
            <w:bookmarkEnd w:id="77"/>
            <w:bookmarkEnd w:id="78"/>
          </w:p>
          <w:p w:rsidR="00D155B2" w:rsidRPr="00913A05" w:rsidRDefault="00D155B2" w:rsidP="00951868">
            <w:pPr>
              <w:widowControl w:val="0"/>
              <w:autoSpaceDE w:val="0"/>
              <w:autoSpaceDN w:val="0"/>
              <w:jc w:val="both"/>
              <w:rPr>
                <w:rFonts w:eastAsiaTheme="minorEastAsia"/>
                <w:bCs/>
                <w:sz w:val="16"/>
                <w:szCs w:val="16"/>
              </w:rPr>
            </w:pPr>
            <w:r w:rsidRPr="00913A05">
              <w:rPr>
                <w:rFonts w:eastAsiaTheme="minorEastAsia"/>
                <w:bCs/>
                <w:sz w:val="16"/>
                <w:szCs w:val="16"/>
              </w:rPr>
              <w:t>&lt;1</w:t>
            </w:r>
            <w:proofErr w:type="gramStart"/>
            <w:r w:rsidRPr="00913A05">
              <w:rPr>
                <w:rFonts w:eastAsiaTheme="minorEastAsia"/>
                <w:bCs/>
                <w:sz w:val="16"/>
                <w:szCs w:val="16"/>
              </w:rPr>
              <w:t>&gt; У</w:t>
            </w:r>
            <w:proofErr w:type="gramEnd"/>
            <w:r w:rsidRPr="00913A05">
              <w:rPr>
                <w:rFonts w:eastAsiaTheme="minorEastAsia"/>
                <w:bCs/>
                <w:sz w:val="16"/>
                <w:szCs w:val="16"/>
              </w:rPr>
              <w:t>казываются реквизиты соглашения.</w:t>
            </w:r>
          </w:p>
          <w:p w:rsidR="00D155B2" w:rsidRPr="00913A05" w:rsidRDefault="00D155B2" w:rsidP="00951868">
            <w:pPr>
              <w:widowControl w:val="0"/>
              <w:autoSpaceDE w:val="0"/>
              <w:autoSpaceDN w:val="0"/>
              <w:jc w:val="both"/>
              <w:rPr>
                <w:rFonts w:eastAsiaTheme="minorEastAsia"/>
                <w:bCs/>
                <w:sz w:val="16"/>
                <w:szCs w:val="16"/>
              </w:rPr>
            </w:pPr>
            <w:bookmarkStart w:id="79" w:name="P2688"/>
            <w:bookmarkEnd w:id="79"/>
            <w:r w:rsidRPr="00913A05">
              <w:rPr>
                <w:rFonts w:eastAsiaTheme="minorEastAsia"/>
                <w:bCs/>
                <w:sz w:val="16"/>
                <w:szCs w:val="16"/>
              </w:rPr>
              <w:t>&lt;2</w:t>
            </w:r>
            <w:proofErr w:type="gramStart"/>
            <w:r w:rsidRPr="00913A05">
              <w:rPr>
                <w:rFonts w:eastAsiaTheme="minorEastAsia"/>
                <w:bCs/>
                <w:sz w:val="16"/>
                <w:szCs w:val="16"/>
              </w:rPr>
              <w:t>&gt; П</w:t>
            </w:r>
            <w:proofErr w:type="gramEnd"/>
            <w:r w:rsidRPr="00913A05">
              <w:rPr>
                <w:rFonts w:eastAsiaTheme="minorEastAsia"/>
                <w:bCs/>
                <w:sz w:val="16"/>
                <w:szCs w:val="16"/>
              </w:rPr>
              <w:t>ри представлении уточненного отчета указывается номер очередного внесения изменения в приложение (например, "1", "2", "3", "...").</w:t>
            </w:r>
          </w:p>
          <w:p w:rsidR="00D155B2" w:rsidRPr="00913A05" w:rsidRDefault="00D155B2" w:rsidP="00951868">
            <w:pPr>
              <w:widowControl w:val="0"/>
              <w:autoSpaceDE w:val="0"/>
              <w:autoSpaceDN w:val="0"/>
              <w:jc w:val="both"/>
              <w:rPr>
                <w:rFonts w:eastAsiaTheme="minorEastAsia"/>
                <w:bCs/>
                <w:sz w:val="16"/>
                <w:szCs w:val="16"/>
              </w:rPr>
            </w:pPr>
            <w:bookmarkStart w:id="80" w:name="P2689"/>
            <w:bookmarkEnd w:id="80"/>
            <w:r w:rsidRPr="00913A05">
              <w:rPr>
                <w:rFonts w:eastAsiaTheme="minorEastAsia"/>
                <w:bCs/>
                <w:sz w:val="16"/>
                <w:szCs w:val="16"/>
              </w:rPr>
              <w:t xml:space="preserve">&lt;3&gt; Показатели </w:t>
            </w:r>
            <w:hyperlink w:anchor="P2481">
              <w:r w:rsidRPr="00913A05">
                <w:rPr>
                  <w:rFonts w:eastAsiaTheme="minorEastAsia"/>
                  <w:bCs/>
                  <w:sz w:val="16"/>
                  <w:szCs w:val="16"/>
                </w:rPr>
                <w:t>граф 1</w:t>
              </w:r>
            </w:hyperlink>
            <w:r w:rsidRPr="00913A05">
              <w:rPr>
                <w:rFonts w:eastAsiaTheme="minorEastAsia"/>
                <w:bCs/>
                <w:sz w:val="16"/>
                <w:szCs w:val="16"/>
              </w:rPr>
              <w:t xml:space="preserve"> - </w:t>
            </w:r>
            <w:hyperlink w:anchor="P2485">
              <w:r w:rsidRPr="00913A05">
                <w:rPr>
                  <w:rFonts w:eastAsiaTheme="minorEastAsia"/>
                  <w:bCs/>
                  <w:sz w:val="16"/>
                  <w:szCs w:val="16"/>
                </w:rPr>
                <w:t>4</w:t>
              </w:r>
            </w:hyperlink>
            <w:r w:rsidRPr="00913A05">
              <w:rPr>
                <w:rFonts w:eastAsiaTheme="minorEastAsia"/>
                <w:bCs/>
                <w:sz w:val="16"/>
                <w:szCs w:val="16"/>
              </w:rPr>
              <w:t xml:space="preserve"> формируются на основании показателей </w:t>
            </w:r>
            <w:hyperlink w:anchor="P1867">
              <w:r w:rsidRPr="00913A05">
                <w:rPr>
                  <w:rFonts w:eastAsiaTheme="minorEastAsia"/>
                  <w:bCs/>
                  <w:sz w:val="16"/>
                  <w:szCs w:val="16"/>
                </w:rPr>
                <w:t>граф 1</w:t>
              </w:r>
            </w:hyperlink>
            <w:r w:rsidRPr="00913A05">
              <w:rPr>
                <w:rFonts w:eastAsiaTheme="minorEastAsia"/>
                <w:bCs/>
                <w:sz w:val="16"/>
                <w:szCs w:val="16"/>
              </w:rPr>
              <w:t xml:space="preserve"> - </w:t>
            </w:r>
            <w:hyperlink w:anchor="P1871">
              <w:r w:rsidRPr="00913A05">
                <w:rPr>
                  <w:rFonts w:eastAsiaTheme="minorEastAsia"/>
                  <w:bCs/>
                  <w:sz w:val="16"/>
                  <w:szCs w:val="16"/>
                </w:rPr>
                <w:t>4</w:t>
              </w:r>
            </w:hyperlink>
            <w:r w:rsidRPr="00913A05">
              <w:rPr>
                <w:rFonts w:eastAsiaTheme="minorEastAsia"/>
                <w:bCs/>
                <w:sz w:val="16"/>
                <w:szCs w:val="16"/>
              </w:rPr>
              <w:t xml:space="preserve">, указанных в приложении №2 к соглашению. </w:t>
            </w:r>
            <w:bookmarkStart w:id="81" w:name="P2690"/>
            <w:bookmarkEnd w:id="81"/>
          </w:p>
          <w:p w:rsidR="00D155B2" w:rsidRPr="00913A05" w:rsidRDefault="00D155B2" w:rsidP="00951868">
            <w:pPr>
              <w:widowControl w:val="0"/>
              <w:autoSpaceDE w:val="0"/>
              <w:autoSpaceDN w:val="0"/>
              <w:jc w:val="both"/>
              <w:rPr>
                <w:rFonts w:eastAsiaTheme="minorEastAsia"/>
                <w:bCs/>
                <w:sz w:val="16"/>
                <w:szCs w:val="16"/>
              </w:rPr>
            </w:pPr>
            <w:r w:rsidRPr="00913A05">
              <w:rPr>
                <w:rFonts w:eastAsiaTheme="minorEastAsia"/>
                <w:bCs/>
                <w:sz w:val="16"/>
                <w:szCs w:val="16"/>
              </w:rPr>
              <w:t>&lt;4</w:t>
            </w:r>
            <w:proofErr w:type="gramStart"/>
            <w:r w:rsidRPr="00913A05">
              <w:rPr>
                <w:rFonts w:eastAsiaTheme="minorEastAsia"/>
                <w:bCs/>
                <w:sz w:val="16"/>
                <w:szCs w:val="16"/>
              </w:rPr>
              <w:t>&gt; У</w:t>
            </w:r>
            <w:proofErr w:type="gramEnd"/>
            <w:r w:rsidRPr="00913A05">
              <w:rPr>
                <w:rFonts w:eastAsiaTheme="minorEastAsia"/>
                <w:bCs/>
                <w:sz w:val="16"/>
                <w:szCs w:val="16"/>
              </w:rPr>
              <w:t>казывается статус "0" - отсутствие отклонений, "1" - наличие отклонений.</w:t>
            </w:r>
          </w:p>
          <w:p w:rsidR="00D155B2" w:rsidRPr="00913A05" w:rsidRDefault="00D155B2" w:rsidP="00951868">
            <w:pPr>
              <w:widowControl w:val="0"/>
              <w:autoSpaceDE w:val="0"/>
              <w:autoSpaceDN w:val="0"/>
              <w:jc w:val="both"/>
              <w:rPr>
                <w:rFonts w:eastAsiaTheme="minorEastAsia"/>
                <w:bCs/>
                <w:sz w:val="16"/>
                <w:szCs w:val="16"/>
              </w:rPr>
            </w:pPr>
            <w:bookmarkStart w:id="82" w:name="P2691"/>
            <w:bookmarkEnd w:id="82"/>
            <w:r w:rsidRPr="00913A05">
              <w:rPr>
                <w:rFonts w:eastAsiaTheme="minorEastAsia"/>
                <w:bCs/>
                <w:sz w:val="16"/>
                <w:szCs w:val="16"/>
              </w:rPr>
              <w:t>&lt;5</w:t>
            </w:r>
            <w:proofErr w:type="gramStart"/>
            <w:r w:rsidRPr="00913A05">
              <w:rPr>
                <w:rFonts w:eastAsiaTheme="minorEastAsia"/>
                <w:bCs/>
                <w:sz w:val="16"/>
                <w:szCs w:val="16"/>
              </w:rPr>
              <w:t>&gt; У</w:t>
            </w:r>
            <w:proofErr w:type="gramEnd"/>
            <w:r w:rsidRPr="00913A05">
              <w:rPr>
                <w:rFonts w:eastAsiaTheme="minorEastAsia"/>
                <w:bCs/>
                <w:sz w:val="16"/>
                <w:szCs w:val="16"/>
              </w:rPr>
              <w:t>казывается причина отклонения от планового значения, в случае если на установленную дату плановое значение результата предоставления Субсидии, контрольной точки фактически не достигнуто.</w:t>
            </w:r>
          </w:p>
          <w:p w:rsidR="00D155B2" w:rsidRPr="00913A05" w:rsidRDefault="00D155B2" w:rsidP="00951868">
            <w:pPr>
              <w:widowControl w:val="0"/>
              <w:autoSpaceDE w:val="0"/>
              <w:autoSpaceDN w:val="0"/>
              <w:jc w:val="both"/>
              <w:rPr>
                <w:rFonts w:eastAsiaTheme="minorEastAsia"/>
                <w:bCs/>
                <w:sz w:val="16"/>
                <w:szCs w:val="16"/>
              </w:rPr>
            </w:pPr>
            <w:bookmarkStart w:id="83" w:name="P2692"/>
            <w:bookmarkEnd w:id="83"/>
            <w:r w:rsidRPr="00913A05">
              <w:rPr>
                <w:rFonts w:eastAsiaTheme="minorEastAsia"/>
                <w:bCs/>
                <w:sz w:val="16"/>
                <w:szCs w:val="16"/>
              </w:rPr>
              <w:t>&lt;6</w:t>
            </w:r>
            <w:proofErr w:type="gramStart"/>
            <w:r w:rsidRPr="00913A05">
              <w:rPr>
                <w:rFonts w:eastAsiaTheme="minorEastAsia"/>
                <w:bCs/>
                <w:sz w:val="16"/>
                <w:szCs w:val="16"/>
              </w:rPr>
              <w:t>&gt; У</w:t>
            </w:r>
            <w:proofErr w:type="gramEnd"/>
            <w:r w:rsidRPr="00913A05">
              <w:rPr>
                <w:rFonts w:eastAsiaTheme="minorEastAsia"/>
                <w:bCs/>
                <w:sz w:val="16"/>
                <w:szCs w:val="16"/>
              </w:rPr>
              <w:t xml:space="preserve">казываются в соответствии с плановыми значениями, установленными в </w:t>
            </w:r>
            <w:hyperlink w:anchor="P1872">
              <w:r w:rsidRPr="00913A05">
                <w:rPr>
                  <w:rFonts w:eastAsiaTheme="minorEastAsia"/>
                  <w:bCs/>
                  <w:sz w:val="16"/>
                  <w:szCs w:val="16"/>
                </w:rPr>
                <w:t>графе 5</w:t>
              </w:r>
            </w:hyperlink>
            <w:r w:rsidRPr="00913A05">
              <w:rPr>
                <w:rFonts w:eastAsiaTheme="minorEastAsia"/>
                <w:bCs/>
                <w:sz w:val="16"/>
                <w:szCs w:val="16"/>
              </w:rPr>
              <w:t xml:space="preserve"> приложения №2 к соглашению</w:t>
            </w:r>
            <w:bookmarkStart w:id="84" w:name="P2693"/>
            <w:bookmarkEnd w:id="84"/>
            <w:r w:rsidRPr="00913A05">
              <w:rPr>
                <w:rFonts w:eastAsiaTheme="minorEastAsia"/>
                <w:bCs/>
                <w:sz w:val="16"/>
                <w:szCs w:val="16"/>
              </w:rPr>
              <w:t>.</w:t>
            </w:r>
          </w:p>
          <w:p w:rsidR="00D155B2" w:rsidRPr="00913A05" w:rsidRDefault="00D155B2" w:rsidP="00951868">
            <w:pPr>
              <w:widowControl w:val="0"/>
              <w:autoSpaceDE w:val="0"/>
              <w:autoSpaceDN w:val="0"/>
              <w:jc w:val="both"/>
              <w:rPr>
                <w:rFonts w:eastAsiaTheme="minorEastAsia"/>
                <w:bCs/>
                <w:sz w:val="16"/>
                <w:szCs w:val="16"/>
              </w:rPr>
            </w:pPr>
            <w:r w:rsidRPr="00913A05">
              <w:rPr>
                <w:rFonts w:eastAsiaTheme="minorEastAsia"/>
                <w:bCs/>
                <w:sz w:val="16"/>
                <w:szCs w:val="16"/>
              </w:rPr>
              <w:t>&lt;7</w:t>
            </w:r>
            <w:proofErr w:type="gramStart"/>
            <w:r w:rsidRPr="00913A05">
              <w:rPr>
                <w:rFonts w:eastAsiaTheme="minorEastAsia"/>
                <w:bCs/>
                <w:sz w:val="16"/>
                <w:szCs w:val="16"/>
              </w:rPr>
              <w:t>&gt; У</w:t>
            </w:r>
            <w:proofErr w:type="gramEnd"/>
            <w:r w:rsidRPr="00913A05">
              <w:rPr>
                <w:rFonts w:eastAsiaTheme="minorEastAsia"/>
                <w:bCs/>
                <w:sz w:val="16"/>
                <w:szCs w:val="16"/>
              </w:rPr>
              <w:t xml:space="preserve">казывается фактически достигнутое значение результата предоставления Субсидии и контрольных точек, установленных в </w:t>
            </w:r>
            <w:hyperlink w:anchor="P2481">
              <w:r w:rsidRPr="00913A05">
                <w:rPr>
                  <w:rFonts w:eastAsiaTheme="minorEastAsia"/>
                  <w:bCs/>
                  <w:sz w:val="16"/>
                  <w:szCs w:val="16"/>
                </w:rPr>
                <w:t>графе 1</w:t>
              </w:r>
            </w:hyperlink>
            <w:r w:rsidRPr="00913A05">
              <w:rPr>
                <w:rFonts w:eastAsiaTheme="minorEastAsia"/>
                <w:bCs/>
                <w:sz w:val="16"/>
                <w:szCs w:val="16"/>
              </w:rPr>
              <w:t>.</w:t>
            </w:r>
          </w:p>
          <w:p w:rsidR="00D155B2" w:rsidRPr="00913A05" w:rsidRDefault="00D155B2" w:rsidP="00951868">
            <w:pPr>
              <w:widowControl w:val="0"/>
              <w:autoSpaceDE w:val="0"/>
              <w:autoSpaceDN w:val="0"/>
              <w:jc w:val="both"/>
              <w:rPr>
                <w:rFonts w:eastAsiaTheme="minorEastAsia"/>
                <w:bCs/>
                <w:sz w:val="16"/>
                <w:szCs w:val="16"/>
              </w:rPr>
            </w:pPr>
            <w:bookmarkStart w:id="85" w:name="P2694"/>
            <w:bookmarkStart w:id="86" w:name="P2695"/>
            <w:bookmarkEnd w:id="85"/>
            <w:bookmarkEnd w:id="86"/>
            <w:r w:rsidRPr="00913A05">
              <w:rPr>
                <w:rFonts w:eastAsiaTheme="minorEastAsia"/>
                <w:bCs/>
                <w:sz w:val="16"/>
                <w:szCs w:val="16"/>
              </w:rPr>
              <w:t>&lt;8</w:t>
            </w:r>
            <w:proofErr w:type="gramStart"/>
            <w:r w:rsidRPr="00913A05">
              <w:rPr>
                <w:rFonts w:eastAsiaTheme="minorEastAsia"/>
                <w:bCs/>
                <w:sz w:val="16"/>
                <w:szCs w:val="16"/>
              </w:rPr>
              <w:t>&gt; У</w:t>
            </w:r>
            <w:proofErr w:type="gramEnd"/>
            <w:r w:rsidRPr="00913A05">
              <w:rPr>
                <w:rFonts w:eastAsiaTheme="minorEastAsia"/>
                <w:bCs/>
                <w:sz w:val="16"/>
                <w:szCs w:val="16"/>
              </w:rPr>
              <w:t xml:space="preserve">казываются в соответствии с плановыми датами, установленными в </w:t>
            </w:r>
            <w:hyperlink w:anchor="P1873">
              <w:r w:rsidRPr="00913A05">
                <w:rPr>
                  <w:rFonts w:eastAsiaTheme="minorEastAsia"/>
                  <w:bCs/>
                  <w:sz w:val="16"/>
                  <w:szCs w:val="16"/>
                </w:rPr>
                <w:t>графе 6</w:t>
              </w:r>
            </w:hyperlink>
            <w:r w:rsidRPr="00913A05">
              <w:rPr>
                <w:rFonts w:eastAsiaTheme="minorEastAsia"/>
                <w:bCs/>
                <w:sz w:val="16"/>
                <w:szCs w:val="16"/>
              </w:rPr>
              <w:t xml:space="preserve"> приложения к соглашению</w:t>
            </w:r>
            <w:bookmarkStart w:id="87" w:name="P2696"/>
            <w:bookmarkEnd w:id="87"/>
            <w:r w:rsidRPr="00913A05">
              <w:rPr>
                <w:rFonts w:eastAsiaTheme="minorEastAsia"/>
                <w:bCs/>
                <w:sz w:val="16"/>
                <w:szCs w:val="16"/>
              </w:rPr>
              <w:t>.</w:t>
            </w:r>
          </w:p>
          <w:p w:rsidR="00D155B2" w:rsidRPr="00913A05" w:rsidRDefault="00D155B2" w:rsidP="00951868">
            <w:pPr>
              <w:widowControl w:val="0"/>
              <w:autoSpaceDE w:val="0"/>
              <w:autoSpaceDN w:val="0"/>
              <w:jc w:val="both"/>
              <w:rPr>
                <w:rFonts w:eastAsiaTheme="minorEastAsia"/>
                <w:bCs/>
                <w:sz w:val="16"/>
                <w:szCs w:val="16"/>
              </w:rPr>
            </w:pPr>
            <w:r w:rsidRPr="00913A05">
              <w:rPr>
                <w:rFonts w:eastAsiaTheme="minorEastAsia"/>
                <w:bCs/>
                <w:sz w:val="16"/>
                <w:szCs w:val="16"/>
              </w:rPr>
              <w:t>&lt;9</w:t>
            </w:r>
            <w:proofErr w:type="gramStart"/>
            <w:r w:rsidRPr="00913A05">
              <w:rPr>
                <w:rFonts w:eastAsiaTheme="minorEastAsia"/>
                <w:bCs/>
                <w:sz w:val="16"/>
                <w:szCs w:val="16"/>
              </w:rPr>
              <w:t>&gt; У</w:t>
            </w:r>
            <w:proofErr w:type="gramEnd"/>
            <w:r w:rsidRPr="00913A05">
              <w:rPr>
                <w:rFonts w:eastAsiaTheme="minorEastAsia"/>
                <w:bCs/>
                <w:sz w:val="16"/>
                <w:szCs w:val="16"/>
              </w:rPr>
              <w:t xml:space="preserve">казывается срок достижения результата предоставления Субсидии, контрольной точки, указанных в </w:t>
            </w:r>
            <w:hyperlink w:anchor="P2481">
              <w:r w:rsidRPr="00913A05">
                <w:rPr>
                  <w:rFonts w:eastAsiaTheme="minorEastAsia"/>
                  <w:bCs/>
                  <w:sz w:val="16"/>
                  <w:szCs w:val="16"/>
                </w:rPr>
                <w:t>графе 1</w:t>
              </w:r>
            </w:hyperlink>
            <w:r w:rsidRPr="00913A05">
              <w:rPr>
                <w:rFonts w:eastAsiaTheme="minorEastAsia"/>
                <w:bCs/>
                <w:sz w:val="16"/>
                <w:szCs w:val="16"/>
              </w:rPr>
              <w:t xml:space="preserve">. В случае, если значение результата предоставления Субсидии, контрольной точки, установленное в </w:t>
            </w:r>
            <w:hyperlink w:anchor="P2486">
              <w:r w:rsidRPr="00913A05">
                <w:rPr>
                  <w:rFonts w:eastAsiaTheme="minorEastAsia"/>
                  <w:bCs/>
                  <w:sz w:val="16"/>
                  <w:szCs w:val="16"/>
                </w:rPr>
                <w:t>графе 6</w:t>
              </w:r>
            </w:hyperlink>
            <w:r w:rsidRPr="00913A05">
              <w:rPr>
                <w:rFonts w:eastAsiaTheme="minorEastAsia"/>
                <w:bCs/>
                <w:sz w:val="16"/>
                <w:szCs w:val="16"/>
              </w:rPr>
              <w:t>, в отчетном периоде не достигнуто (достигнуто частично), указывается прогнозный срок достижения установленного значения.</w:t>
            </w:r>
          </w:p>
          <w:p w:rsidR="00D155B2" w:rsidRPr="00913A05" w:rsidRDefault="00D155B2" w:rsidP="00951868">
            <w:pPr>
              <w:widowControl w:val="0"/>
              <w:autoSpaceDE w:val="0"/>
              <w:autoSpaceDN w:val="0"/>
              <w:jc w:val="both"/>
              <w:rPr>
                <w:rFonts w:eastAsiaTheme="minorEastAsia"/>
                <w:bCs/>
                <w:sz w:val="16"/>
                <w:szCs w:val="16"/>
              </w:rPr>
            </w:pPr>
            <w:bookmarkStart w:id="88" w:name="P2697"/>
            <w:bookmarkEnd w:id="88"/>
            <w:r w:rsidRPr="00913A05">
              <w:rPr>
                <w:rFonts w:eastAsiaTheme="minorEastAsia"/>
                <w:bCs/>
                <w:sz w:val="16"/>
                <w:szCs w:val="16"/>
              </w:rPr>
              <w:t>&lt;10</w:t>
            </w:r>
            <w:proofErr w:type="gramStart"/>
            <w:r w:rsidRPr="00913A05">
              <w:rPr>
                <w:rFonts w:eastAsiaTheme="minorEastAsia"/>
                <w:bCs/>
                <w:sz w:val="16"/>
                <w:szCs w:val="16"/>
              </w:rPr>
              <w:t>&gt; У</w:t>
            </w:r>
            <w:proofErr w:type="gramEnd"/>
            <w:r w:rsidRPr="00913A05">
              <w:rPr>
                <w:rFonts w:eastAsiaTheme="minorEastAsia"/>
                <w:bCs/>
                <w:sz w:val="16"/>
                <w:szCs w:val="16"/>
              </w:rPr>
              <w:t>казывается наименование результата предоставления Субсидии.</w:t>
            </w:r>
          </w:p>
          <w:p w:rsidR="00D155B2" w:rsidRPr="00913A05" w:rsidRDefault="00D155B2" w:rsidP="00951868">
            <w:pPr>
              <w:widowControl w:val="0"/>
              <w:autoSpaceDE w:val="0"/>
              <w:autoSpaceDN w:val="0"/>
              <w:jc w:val="both"/>
              <w:rPr>
                <w:rFonts w:eastAsiaTheme="minorEastAsia"/>
                <w:bCs/>
                <w:sz w:val="16"/>
                <w:szCs w:val="16"/>
              </w:rPr>
            </w:pPr>
            <w:bookmarkStart w:id="89" w:name="P2698"/>
            <w:bookmarkEnd w:id="89"/>
            <w:r w:rsidRPr="00913A05">
              <w:rPr>
                <w:rFonts w:eastAsiaTheme="minorEastAsia"/>
                <w:bCs/>
                <w:sz w:val="16"/>
                <w:szCs w:val="16"/>
              </w:rPr>
              <w:t>&lt;11</w:t>
            </w:r>
            <w:proofErr w:type="gramStart"/>
            <w:r w:rsidRPr="00913A05">
              <w:rPr>
                <w:rFonts w:eastAsiaTheme="minorEastAsia"/>
                <w:bCs/>
                <w:sz w:val="16"/>
                <w:szCs w:val="16"/>
              </w:rPr>
              <w:t>&gt; У</w:t>
            </w:r>
            <w:proofErr w:type="gramEnd"/>
            <w:r w:rsidRPr="00913A05">
              <w:rPr>
                <w:rFonts w:eastAsiaTheme="minorEastAsia"/>
                <w:bCs/>
                <w:sz w:val="16"/>
                <w:szCs w:val="16"/>
              </w:rPr>
              <w:t>казывается наименование контрольной точки</w:t>
            </w:r>
            <w:bookmarkStart w:id="90" w:name="P2699"/>
            <w:bookmarkEnd w:id="90"/>
            <w:r w:rsidRPr="00913A05">
              <w:rPr>
                <w:rFonts w:eastAsiaTheme="minorEastAsia"/>
                <w:bCs/>
                <w:sz w:val="16"/>
                <w:szCs w:val="16"/>
              </w:rPr>
              <w:t>.</w:t>
            </w:r>
          </w:p>
          <w:p w:rsidR="00D155B2" w:rsidRPr="00913A05" w:rsidRDefault="00D155B2" w:rsidP="00951868">
            <w:pPr>
              <w:widowControl w:val="0"/>
              <w:tabs>
                <w:tab w:val="left" w:pos="1038"/>
              </w:tabs>
              <w:rPr>
                <w:rFonts w:eastAsia="Arial"/>
                <w:bCs/>
                <w:sz w:val="16"/>
                <w:szCs w:val="16"/>
              </w:rPr>
            </w:pPr>
          </w:p>
          <w:p w:rsidR="00D155B2" w:rsidRPr="00913A05" w:rsidRDefault="00D155B2" w:rsidP="00951868">
            <w:pPr>
              <w:widowControl w:val="0"/>
              <w:rPr>
                <w:rFonts w:eastAsia="Arial"/>
                <w:sz w:val="16"/>
                <w:szCs w:val="16"/>
              </w:rPr>
            </w:pPr>
          </w:p>
          <w:p w:rsidR="00D155B2" w:rsidRPr="00913A05" w:rsidRDefault="00D155B2" w:rsidP="00951868">
            <w:pPr>
              <w:widowControl w:val="0"/>
              <w:jc w:val="right"/>
              <w:rPr>
                <w:rFonts w:eastAsia="Arial"/>
                <w:sz w:val="16"/>
                <w:szCs w:val="16"/>
              </w:rPr>
            </w:pPr>
            <w:r w:rsidRPr="00913A05">
              <w:rPr>
                <w:rFonts w:eastAsia="Arial"/>
                <w:sz w:val="16"/>
                <w:szCs w:val="16"/>
              </w:rPr>
              <w:t>Приложение № 4</w:t>
            </w:r>
          </w:p>
          <w:p w:rsidR="00D155B2" w:rsidRPr="00913A05" w:rsidRDefault="00D155B2" w:rsidP="00951868">
            <w:pPr>
              <w:widowControl w:val="0"/>
              <w:jc w:val="right"/>
              <w:rPr>
                <w:rFonts w:eastAsia="Arial"/>
                <w:sz w:val="16"/>
                <w:szCs w:val="16"/>
              </w:rPr>
            </w:pPr>
            <w:r w:rsidRPr="00913A05">
              <w:rPr>
                <w:rFonts w:eastAsia="Arial"/>
                <w:sz w:val="16"/>
                <w:szCs w:val="16"/>
              </w:rPr>
              <w:t>к постановлению администрации</w:t>
            </w:r>
          </w:p>
          <w:p w:rsidR="00D155B2" w:rsidRPr="00913A05" w:rsidRDefault="00D155B2" w:rsidP="00951868">
            <w:pPr>
              <w:widowControl w:val="0"/>
              <w:jc w:val="right"/>
              <w:rPr>
                <w:rFonts w:eastAsia="Arial"/>
                <w:sz w:val="16"/>
                <w:szCs w:val="16"/>
              </w:rPr>
            </w:pPr>
            <w:r w:rsidRPr="00913A05">
              <w:rPr>
                <w:rFonts w:eastAsia="Arial"/>
                <w:sz w:val="16"/>
                <w:szCs w:val="16"/>
              </w:rPr>
              <w:t xml:space="preserve"> Павловского муниципального района</w:t>
            </w:r>
          </w:p>
          <w:p w:rsidR="00D155B2" w:rsidRPr="00913A05" w:rsidRDefault="00D155B2" w:rsidP="00951868">
            <w:pPr>
              <w:widowControl w:val="0"/>
              <w:jc w:val="right"/>
              <w:rPr>
                <w:rFonts w:eastAsia="Arial"/>
                <w:sz w:val="16"/>
                <w:szCs w:val="16"/>
              </w:rPr>
            </w:pPr>
            <w:r w:rsidRPr="00913A05">
              <w:rPr>
                <w:rFonts w:eastAsia="Arial"/>
                <w:sz w:val="16"/>
                <w:szCs w:val="16"/>
              </w:rPr>
              <w:t xml:space="preserve"> Воронежской области </w:t>
            </w:r>
          </w:p>
          <w:p w:rsidR="00D155B2" w:rsidRPr="00913A05" w:rsidRDefault="00D155B2" w:rsidP="00951868">
            <w:pPr>
              <w:widowControl w:val="0"/>
              <w:jc w:val="right"/>
              <w:rPr>
                <w:rFonts w:eastAsia="Arial"/>
                <w:sz w:val="16"/>
                <w:szCs w:val="16"/>
              </w:rPr>
            </w:pPr>
            <w:r w:rsidRPr="00913A05">
              <w:rPr>
                <w:rFonts w:eastAsia="Arial"/>
                <w:sz w:val="16"/>
                <w:szCs w:val="16"/>
              </w:rPr>
              <w:t>от ________ №_________</w:t>
            </w:r>
          </w:p>
          <w:p w:rsidR="00D155B2" w:rsidRPr="00913A05" w:rsidRDefault="00D155B2" w:rsidP="00951868">
            <w:pPr>
              <w:widowControl w:val="0"/>
              <w:rPr>
                <w:rFonts w:eastAsia="Arial"/>
                <w:sz w:val="16"/>
                <w:szCs w:val="16"/>
              </w:rPr>
            </w:pPr>
          </w:p>
        </w:tc>
      </w:tr>
    </w:tbl>
    <w:p w:rsidR="00D155B2" w:rsidRPr="00913A05" w:rsidRDefault="00D155B2" w:rsidP="00D155B2">
      <w:pPr>
        <w:widowControl w:val="0"/>
        <w:jc w:val="both"/>
        <w:rPr>
          <w:color w:val="000000"/>
          <w:sz w:val="16"/>
          <w:szCs w:val="16"/>
        </w:rPr>
      </w:pPr>
      <w:r w:rsidRPr="00913A05">
        <w:rPr>
          <w:color w:val="000000"/>
          <w:sz w:val="16"/>
          <w:szCs w:val="16"/>
        </w:rPr>
        <w:lastRenderedPageBreak/>
        <w:t> </w:t>
      </w:r>
    </w:p>
    <w:p w:rsidR="00D155B2" w:rsidRPr="00913A05" w:rsidRDefault="00D155B2" w:rsidP="00D155B2">
      <w:pPr>
        <w:widowControl w:val="0"/>
        <w:jc w:val="right"/>
        <w:rPr>
          <w:color w:val="000000"/>
          <w:sz w:val="16"/>
          <w:szCs w:val="16"/>
        </w:rPr>
      </w:pPr>
      <w:r w:rsidRPr="00913A05">
        <w:rPr>
          <w:color w:val="000000"/>
          <w:sz w:val="16"/>
          <w:szCs w:val="16"/>
        </w:rPr>
        <w:t>Главе Павловского муниципального района Воронежской области</w:t>
      </w:r>
    </w:p>
    <w:p w:rsidR="00D155B2" w:rsidRPr="00913A05" w:rsidRDefault="00D155B2" w:rsidP="00D155B2">
      <w:pPr>
        <w:widowControl w:val="0"/>
        <w:jc w:val="both"/>
        <w:rPr>
          <w:color w:val="000000"/>
          <w:sz w:val="16"/>
          <w:szCs w:val="16"/>
        </w:rPr>
      </w:pPr>
    </w:p>
    <w:p w:rsidR="00D155B2" w:rsidRPr="00913A05" w:rsidRDefault="00D155B2" w:rsidP="00D155B2">
      <w:pPr>
        <w:pStyle w:val="Style4"/>
        <w:spacing w:line="240" w:lineRule="auto"/>
        <w:rPr>
          <w:rStyle w:val="FontStyle13"/>
          <w:b/>
          <w:bCs/>
          <w:sz w:val="16"/>
          <w:szCs w:val="16"/>
        </w:rPr>
      </w:pPr>
      <w:r w:rsidRPr="00913A05">
        <w:rPr>
          <w:rStyle w:val="FontStyle13"/>
          <w:b/>
          <w:sz w:val="16"/>
          <w:szCs w:val="16"/>
        </w:rPr>
        <w:t>Заявление</w:t>
      </w:r>
    </w:p>
    <w:p w:rsidR="00D155B2" w:rsidRPr="00913A05" w:rsidRDefault="00D155B2" w:rsidP="00D155B2">
      <w:pPr>
        <w:widowControl w:val="0"/>
        <w:jc w:val="both"/>
        <w:rPr>
          <w:color w:val="000000"/>
          <w:sz w:val="16"/>
          <w:szCs w:val="16"/>
        </w:rPr>
      </w:pPr>
      <w:r w:rsidRPr="00913A05">
        <w:rPr>
          <w:color w:val="000000"/>
          <w:sz w:val="16"/>
          <w:szCs w:val="16"/>
        </w:rPr>
        <w:t>о предоставлении гранта на развитие туристической индустрии, субъектам малого и среднего предпринимательства, на финансовое обеспечение по созданию быстровозводимых модульных конструкций (</w:t>
      </w:r>
      <w:proofErr w:type="spellStart"/>
      <w:proofErr w:type="gramStart"/>
      <w:r w:rsidRPr="00913A05">
        <w:rPr>
          <w:color w:val="000000"/>
          <w:sz w:val="16"/>
          <w:szCs w:val="16"/>
        </w:rPr>
        <w:t>кемпинг-размещения</w:t>
      </w:r>
      <w:proofErr w:type="spellEnd"/>
      <w:proofErr w:type="gramEnd"/>
      <w:r w:rsidRPr="00913A05">
        <w:rPr>
          <w:color w:val="000000"/>
          <w:sz w:val="16"/>
          <w:szCs w:val="16"/>
        </w:rPr>
        <w:t xml:space="preserve">), строительство инженерных коммуникаций (реконструкции, модернизации и т.д.) и инфраструктуры к ним </w:t>
      </w:r>
    </w:p>
    <w:p w:rsidR="00D155B2" w:rsidRPr="00913A05" w:rsidRDefault="00D155B2" w:rsidP="00D155B2">
      <w:pPr>
        <w:widowControl w:val="0"/>
        <w:jc w:val="both"/>
        <w:rPr>
          <w:color w:val="000000"/>
          <w:sz w:val="16"/>
          <w:szCs w:val="16"/>
        </w:rPr>
      </w:pPr>
      <w:r w:rsidRPr="00913A05">
        <w:rPr>
          <w:color w:val="000000"/>
          <w:sz w:val="16"/>
          <w:szCs w:val="16"/>
        </w:rPr>
        <w:t>Прошу предоставить грант на финансовое обеспечение по созданию быстровозводимых модульных конструкций (</w:t>
      </w:r>
      <w:proofErr w:type="spellStart"/>
      <w:r w:rsidRPr="00913A05">
        <w:rPr>
          <w:color w:val="000000"/>
          <w:sz w:val="16"/>
          <w:szCs w:val="16"/>
        </w:rPr>
        <w:t>кемпинг-размещения</w:t>
      </w:r>
      <w:proofErr w:type="spellEnd"/>
      <w:r w:rsidRPr="00913A05">
        <w:rPr>
          <w:color w:val="000000"/>
          <w:sz w:val="16"/>
          <w:szCs w:val="16"/>
        </w:rPr>
        <w:t>)</w:t>
      </w:r>
      <w:proofErr w:type="gramStart"/>
      <w:r w:rsidRPr="00913A05">
        <w:rPr>
          <w:color w:val="000000"/>
          <w:sz w:val="16"/>
          <w:szCs w:val="16"/>
        </w:rPr>
        <w:t xml:space="preserve"> ,</w:t>
      </w:r>
      <w:proofErr w:type="gramEnd"/>
      <w:r w:rsidRPr="00913A05">
        <w:rPr>
          <w:color w:val="000000"/>
          <w:sz w:val="16"/>
          <w:szCs w:val="16"/>
        </w:rPr>
        <w:t xml:space="preserve"> строительство инженерных коммуникаций (реконструкции, модернизации и т.д.) и инфраструктуры к ним ____________________________________________________</w:t>
      </w:r>
    </w:p>
    <w:p w:rsidR="00D155B2" w:rsidRPr="00913A05" w:rsidRDefault="00D155B2" w:rsidP="00D155B2">
      <w:pPr>
        <w:widowControl w:val="0"/>
        <w:tabs>
          <w:tab w:val="left" w:pos="2815"/>
          <w:tab w:val="right" w:pos="9355"/>
        </w:tabs>
        <w:rPr>
          <w:color w:val="000000"/>
          <w:sz w:val="16"/>
          <w:szCs w:val="16"/>
        </w:rPr>
      </w:pPr>
      <w:r w:rsidRPr="00913A05">
        <w:rPr>
          <w:color w:val="000000"/>
          <w:sz w:val="16"/>
          <w:szCs w:val="16"/>
        </w:rPr>
        <w:tab/>
        <w:t>(наименование субъекта малого и среднего предпринимательства)</w:t>
      </w:r>
    </w:p>
    <w:p w:rsidR="00D155B2" w:rsidRPr="00913A05" w:rsidRDefault="00D155B2" w:rsidP="00D155B2">
      <w:pPr>
        <w:widowControl w:val="0"/>
        <w:jc w:val="both"/>
        <w:rPr>
          <w:color w:val="000000"/>
          <w:sz w:val="16"/>
          <w:szCs w:val="16"/>
        </w:rPr>
      </w:pPr>
      <w:r w:rsidRPr="00913A05">
        <w:rPr>
          <w:color w:val="000000"/>
          <w:sz w:val="16"/>
          <w:szCs w:val="16"/>
        </w:rPr>
        <w:t>В сумме</w:t>
      </w:r>
      <w:proofErr w:type="gramStart"/>
      <w:r w:rsidRPr="00913A05">
        <w:rPr>
          <w:color w:val="000000"/>
          <w:sz w:val="16"/>
          <w:szCs w:val="16"/>
        </w:rPr>
        <w:t xml:space="preserve"> ___________________(____________________) </w:t>
      </w:r>
      <w:proofErr w:type="gramEnd"/>
      <w:r w:rsidRPr="00913A05">
        <w:rPr>
          <w:color w:val="000000"/>
          <w:sz w:val="16"/>
          <w:szCs w:val="16"/>
        </w:rPr>
        <w:t>рублей ____ копеек.</w:t>
      </w:r>
    </w:p>
    <w:p w:rsidR="00D155B2" w:rsidRPr="00913A05" w:rsidRDefault="00D155B2" w:rsidP="00D155B2">
      <w:pPr>
        <w:widowControl w:val="0"/>
        <w:jc w:val="both"/>
        <w:rPr>
          <w:color w:val="000000"/>
          <w:sz w:val="16"/>
          <w:szCs w:val="16"/>
        </w:rPr>
      </w:pPr>
      <w:r w:rsidRPr="00913A05">
        <w:rPr>
          <w:color w:val="000000"/>
          <w:sz w:val="16"/>
          <w:szCs w:val="16"/>
        </w:rPr>
        <w:t> Сведения о субъекте малого и среднего предпринимательства – участника отбора субъекта малого либо среднего предпринимательства/индивидуального предпринимателя</w:t>
      </w:r>
    </w:p>
    <w:p w:rsidR="00D155B2" w:rsidRPr="00913A05" w:rsidRDefault="00D155B2" w:rsidP="00D155B2">
      <w:pPr>
        <w:widowControl w:val="0"/>
        <w:jc w:val="both"/>
        <w:rPr>
          <w:color w:val="000000"/>
          <w:sz w:val="16"/>
          <w:szCs w:val="16"/>
        </w:rPr>
      </w:pPr>
      <w:r w:rsidRPr="00913A05">
        <w:rPr>
          <w:color w:val="000000"/>
          <w:sz w:val="16"/>
          <w:szCs w:val="16"/>
        </w:rPr>
        <w:lastRenderedPageBreak/>
        <w:t> Сведения о субъекте малого и среднего предпринимательства – участника отбора субъекта малого либо среднего предпринимательства/индивидуального предпринимателя________________________________________________________</w:t>
      </w:r>
    </w:p>
    <w:tbl>
      <w:tblPr>
        <w:tblW w:w="5000" w:type="pct"/>
        <w:tblCellMar>
          <w:left w:w="0" w:type="dxa"/>
          <w:right w:w="0" w:type="dxa"/>
        </w:tblCellMar>
        <w:tblLook w:val="04A0"/>
      </w:tblPr>
      <w:tblGrid>
        <w:gridCol w:w="4556"/>
        <w:gridCol w:w="178"/>
      </w:tblGrid>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6"/>
                <w:szCs w:val="16"/>
              </w:rPr>
            </w:pPr>
            <w:r w:rsidRPr="00913A05">
              <w:rPr>
                <w:color w:val="000000"/>
                <w:sz w:val="16"/>
                <w:szCs w:val="16"/>
              </w:rPr>
              <w:t> ИНН</w:t>
            </w:r>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jc w:val="both"/>
              <w:rPr>
                <w:sz w:val="16"/>
                <w:szCs w:val="16"/>
              </w:rPr>
            </w:pPr>
            <w:r w:rsidRPr="00913A05">
              <w:rPr>
                <w:color w:val="000000"/>
                <w:sz w:val="16"/>
                <w:szCs w:val="16"/>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6"/>
                <w:szCs w:val="16"/>
              </w:rPr>
            </w:pPr>
            <w:r w:rsidRPr="00913A05">
              <w:rPr>
                <w:color w:val="000000"/>
                <w:sz w:val="16"/>
                <w:szCs w:val="16"/>
              </w:rPr>
              <w:t>КПП</w:t>
            </w:r>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jc w:val="both"/>
              <w:rPr>
                <w:sz w:val="16"/>
                <w:szCs w:val="16"/>
              </w:rPr>
            </w:pPr>
            <w:r w:rsidRPr="00913A05">
              <w:rPr>
                <w:color w:val="000000"/>
                <w:sz w:val="16"/>
                <w:szCs w:val="16"/>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6"/>
                <w:szCs w:val="16"/>
              </w:rPr>
            </w:pPr>
            <w:r w:rsidRPr="00913A05">
              <w:rPr>
                <w:color w:val="000000"/>
                <w:sz w:val="16"/>
                <w:szCs w:val="16"/>
              </w:rPr>
              <w:t>ОГРН</w:t>
            </w:r>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jc w:val="both"/>
              <w:rPr>
                <w:sz w:val="16"/>
                <w:szCs w:val="16"/>
              </w:rPr>
            </w:pPr>
            <w:r w:rsidRPr="00913A05">
              <w:rPr>
                <w:color w:val="000000"/>
                <w:sz w:val="16"/>
                <w:szCs w:val="16"/>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6"/>
                <w:szCs w:val="16"/>
              </w:rPr>
            </w:pPr>
            <w:r w:rsidRPr="00913A05">
              <w:rPr>
                <w:color w:val="000000"/>
                <w:sz w:val="16"/>
                <w:szCs w:val="16"/>
              </w:rPr>
              <w:t>ОКПО</w:t>
            </w:r>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jc w:val="both"/>
              <w:rPr>
                <w:sz w:val="16"/>
                <w:szCs w:val="16"/>
              </w:rPr>
            </w:pPr>
            <w:r w:rsidRPr="00913A05">
              <w:rPr>
                <w:color w:val="000000"/>
                <w:sz w:val="16"/>
                <w:szCs w:val="16"/>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6"/>
                <w:szCs w:val="16"/>
              </w:rPr>
            </w:pPr>
            <w:r w:rsidRPr="00913A05">
              <w:rPr>
                <w:color w:val="000000"/>
                <w:sz w:val="16"/>
                <w:szCs w:val="16"/>
              </w:rPr>
              <w:t>Почтовый адрес</w:t>
            </w:r>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jc w:val="both"/>
              <w:rPr>
                <w:sz w:val="16"/>
                <w:szCs w:val="16"/>
              </w:rPr>
            </w:pPr>
            <w:r w:rsidRPr="00913A05">
              <w:rPr>
                <w:color w:val="000000"/>
                <w:sz w:val="16"/>
                <w:szCs w:val="16"/>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6"/>
                <w:szCs w:val="16"/>
              </w:rPr>
            </w:pPr>
            <w:r w:rsidRPr="00913A05">
              <w:rPr>
                <w:color w:val="000000"/>
                <w:sz w:val="16"/>
                <w:szCs w:val="16"/>
              </w:rPr>
              <w:t>Телефон</w:t>
            </w:r>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jc w:val="both"/>
              <w:rPr>
                <w:sz w:val="16"/>
                <w:szCs w:val="16"/>
              </w:rPr>
            </w:pPr>
            <w:r w:rsidRPr="00913A05">
              <w:rPr>
                <w:color w:val="000000"/>
                <w:sz w:val="16"/>
                <w:szCs w:val="16"/>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6"/>
                <w:szCs w:val="16"/>
              </w:rPr>
            </w:pPr>
            <w:r w:rsidRPr="00913A05">
              <w:rPr>
                <w:color w:val="000000"/>
                <w:sz w:val="16"/>
                <w:szCs w:val="16"/>
              </w:rPr>
              <w:t>Факс</w:t>
            </w:r>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jc w:val="both"/>
              <w:rPr>
                <w:sz w:val="16"/>
                <w:szCs w:val="16"/>
              </w:rPr>
            </w:pPr>
            <w:r w:rsidRPr="00913A05">
              <w:rPr>
                <w:color w:val="000000"/>
                <w:sz w:val="16"/>
                <w:szCs w:val="16"/>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6"/>
                <w:szCs w:val="16"/>
              </w:rPr>
            </w:pPr>
            <w:proofErr w:type="spellStart"/>
            <w:r w:rsidRPr="00913A05">
              <w:rPr>
                <w:color w:val="000000"/>
                <w:sz w:val="16"/>
                <w:szCs w:val="16"/>
              </w:rPr>
              <w:t>E-mail</w:t>
            </w:r>
            <w:proofErr w:type="spellEnd"/>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jc w:val="both"/>
              <w:rPr>
                <w:sz w:val="16"/>
                <w:szCs w:val="16"/>
              </w:rPr>
            </w:pPr>
            <w:r w:rsidRPr="00913A05">
              <w:rPr>
                <w:color w:val="000000"/>
                <w:sz w:val="16"/>
                <w:szCs w:val="16"/>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6"/>
                <w:szCs w:val="16"/>
              </w:rPr>
            </w:pPr>
            <w:r w:rsidRPr="00913A05">
              <w:rPr>
                <w:color w:val="000000"/>
                <w:sz w:val="16"/>
                <w:szCs w:val="16"/>
              </w:rPr>
              <w:t>Расчетный счет, на который будет перечисляться субсидия:</w:t>
            </w:r>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jc w:val="both"/>
              <w:rPr>
                <w:sz w:val="16"/>
                <w:szCs w:val="16"/>
              </w:rPr>
            </w:pPr>
            <w:r w:rsidRPr="00913A05">
              <w:rPr>
                <w:color w:val="000000"/>
                <w:sz w:val="16"/>
                <w:szCs w:val="16"/>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6"/>
                <w:szCs w:val="16"/>
              </w:rPr>
            </w:pPr>
            <w:r w:rsidRPr="00913A05">
              <w:rPr>
                <w:color w:val="000000"/>
                <w:sz w:val="16"/>
                <w:szCs w:val="16"/>
              </w:rPr>
              <w:t>Наименование обслуживающего банка</w:t>
            </w:r>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jc w:val="both"/>
              <w:rPr>
                <w:sz w:val="16"/>
                <w:szCs w:val="16"/>
              </w:rPr>
            </w:pPr>
            <w:r w:rsidRPr="00913A05">
              <w:rPr>
                <w:color w:val="000000"/>
                <w:sz w:val="16"/>
                <w:szCs w:val="16"/>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6"/>
                <w:szCs w:val="16"/>
              </w:rPr>
            </w:pPr>
            <w:r w:rsidRPr="00913A05">
              <w:rPr>
                <w:color w:val="000000"/>
                <w:sz w:val="16"/>
                <w:szCs w:val="16"/>
              </w:rPr>
              <w:t>Корреспондентский счет</w:t>
            </w:r>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jc w:val="both"/>
              <w:rPr>
                <w:sz w:val="16"/>
                <w:szCs w:val="16"/>
              </w:rPr>
            </w:pPr>
            <w:r w:rsidRPr="00913A05">
              <w:rPr>
                <w:color w:val="000000"/>
                <w:sz w:val="16"/>
                <w:szCs w:val="16"/>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6"/>
                <w:szCs w:val="16"/>
              </w:rPr>
            </w:pPr>
            <w:r w:rsidRPr="00913A05">
              <w:rPr>
                <w:color w:val="000000"/>
                <w:sz w:val="16"/>
                <w:szCs w:val="16"/>
              </w:rPr>
              <w:t>Код БИК</w:t>
            </w:r>
          </w:p>
        </w:tc>
        <w:tc>
          <w:tcPr>
            <w:tcW w:w="0" w:type="auto"/>
            <w:tcBorders>
              <w:top w:val="single" w:sz="6" w:space="0" w:color="000000"/>
              <w:left w:val="nil"/>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jc w:val="both"/>
              <w:rPr>
                <w:sz w:val="16"/>
                <w:szCs w:val="16"/>
              </w:rPr>
            </w:pPr>
            <w:r w:rsidRPr="00913A05">
              <w:rPr>
                <w:color w:val="000000"/>
                <w:sz w:val="16"/>
                <w:szCs w:val="16"/>
              </w:rPr>
              <w:t> </w:t>
            </w:r>
          </w:p>
        </w:tc>
      </w:tr>
    </w:tbl>
    <w:p w:rsidR="00D155B2" w:rsidRPr="00913A05" w:rsidRDefault="00D155B2" w:rsidP="00D155B2">
      <w:pPr>
        <w:widowControl w:val="0"/>
        <w:jc w:val="center"/>
        <w:rPr>
          <w:color w:val="000000"/>
          <w:sz w:val="16"/>
          <w:szCs w:val="16"/>
        </w:rPr>
      </w:pPr>
    </w:p>
    <w:p w:rsidR="00D155B2" w:rsidRPr="00913A05" w:rsidRDefault="00D155B2" w:rsidP="00D155B2">
      <w:pPr>
        <w:widowControl w:val="0"/>
        <w:jc w:val="center"/>
        <w:rPr>
          <w:color w:val="000000"/>
          <w:sz w:val="16"/>
          <w:szCs w:val="16"/>
        </w:rPr>
      </w:pPr>
      <w:r w:rsidRPr="00913A05">
        <w:rPr>
          <w:color w:val="000000"/>
          <w:sz w:val="16"/>
          <w:szCs w:val="16"/>
        </w:rPr>
        <w:t xml:space="preserve">Настоящим </w:t>
      </w:r>
      <w:proofErr w:type="spellStart"/>
      <w:r w:rsidRPr="00913A05">
        <w:rPr>
          <w:color w:val="000000"/>
          <w:sz w:val="16"/>
          <w:szCs w:val="16"/>
        </w:rPr>
        <w:t>________________________________________подтверждаю</w:t>
      </w:r>
      <w:proofErr w:type="spellEnd"/>
      <w:r w:rsidRPr="00913A05">
        <w:rPr>
          <w:color w:val="000000"/>
          <w:sz w:val="16"/>
          <w:szCs w:val="16"/>
        </w:rPr>
        <w:t>, что:</w:t>
      </w:r>
    </w:p>
    <w:p w:rsidR="00D155B2" w:rsidRPr="00913A05" w:rsidRDefault="00D155B2" w:rsidP="00D155B2">
      <w:pPr>
        <w:widowControl w:val="0"/>
        <w:tabs>
          <w:tab w:val="left" w:pos="1244"/>
          <w:tab w:val="center" w:pos="4677"/>
        </w:tabs>
        <w:jc w:val="center"/>
        <w:rPr>
          <w:color w:val="000000"/>
          <w:sz w:val="16"/>
          <w:szCs w:val="16"/>
        </w:rPr>
      </w:pPr>
      <w:r w:rsidRPr="00913A05">
        <w:rPr>
          <w:color w:val="000000"/>
          <w:sz w:val="16"/>
          <w:szCs w:val="16"/>
        </w:rPr>
        <w:t>(наименование организации/Ф.И.О. физического лица)</w:t>
      </w:r>
    </w:p>
    <w:p w:rsidR="00D155B2" w:rsidRPr="00913A05" w:rsidRDefault="00D155B2" w:rsidP="00D155B2">
      <w:pPr>
        <w:widowControl w:val="0"/>
        <w:jc w:val="both"/>
        <w:rPr>
          <w:color w:val="000000"/>
          <w:sz w:val="16"/>
          <w:szCs w:val="16"/>
        </w:rPr>
      </w:pPr>
      <w:proofErr w:type="gramStart"/>
      <w:r w:rsidRPr="00913A05">
        <w:rPr>
          <w:color w:val="000000"/>
          <w:sz w:val="16"/>
          <w:szCs w:val="16"/>
        </w:rPr>
        <w:t>1) отвечает требованиям, установленным статьей 4 Федерального закона от 24 июля 2007 года № 209-ФЗ «О развитии малого и среднего предпринимательства в Российской Федерации» и включен в Единый реестр субъектов малого и среднего предпринимательства, за исключением физических лиц, применяющих специальный налоговый режим «Налог на профессиональный доход;</w:t>
      </w:r>
      <w:proofErr w:type="gramEnd"/>
    </w:p>
    <w:p w:rsidR="00D155B2" w:rsidRPr="00913A05" w:rsidRDefault="00D155B2" w:rsidP="00D155B2">
      <w:pPr>
        <w:widowControl w:val="0"/>
        <w:jc w:val="both"/>
        <w:rPr>
          <w:color w:val="000000"/>
          <w:sz w:val="16"/>
          <w:szCs w:val="16"/>
        </w:rPr>
      </w:pPr>
      <w:r w:rsidRPr="00913A05">
        <w:rPr>
          <w:color w:val="000000"/>
          <w:sz w:val="16"/>
          <w:szCs w:val="16"/>
        </w:rPr>
        <w:t xml:space="preserve">2) выплачивает заработную плату в размере не ниже величины минимального </w:t>
      </w:r>
      <w:proofErr w:type="gramStart"/>
      <w:r w:rsidRPr="00913A05">
        <w:rPr>
          <w:color w:val="000000"/>
          <w:sz w:val="16"/>
          <w:szCs w:val="16"/>
        </w:rPr>
        <w:t>размера оплаты труда</w:t>
      </w:r>
      <w:proofErr w:type="gramEnd"/>
      <w:r w:rsidRPr="00913A05">
        <w:rPr>
          <w:color w:val="000000"/>
          <w:sz w:val="16"/>
          <w:szCs w:val="16"/>
        </w:rPr>
        <w:t>, установленного действующим законодательством, в течение последних трех месяцев, предшествующих месяцу подачи заявления о предоставлении субсидии, за исключением физических лиц, применяющих специальный налоговый режим «Налог на профессиональный доход;</w:t>
      </w:r>
    </w:p>
    <w:p w:rsidR="00D155B2" w:rsidRPr="00913A05" w:rsidRDefault="00D155B2" w:rsidP="00D155B2">
      <w:pPr>
        <w:widowControl w:val="0"/>
        <w:jc w:val="both"/>
        <w:rPr>
          <w:color w:val="000000"/>
          <w:sz w:val="16"/>
          <w:szCs w:val="16"/>
        </w:rPr>
      </w:pPr>
      <w:r w:rsidRPr="00913A05">
        <w:rPr>
          <w:color w:val="000000"/>
          <w:sz w:val="16"/>
          <w:szCs w:val="16"/>
        </w:rPr>
        <w:t xml:space="preserve">3) 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участника отбора, являющегося юридическим лицом, об индивидуальном предпринимателе </w:t>
      </w:r>
      <w:proofErr w:type="gramStart"/>
      <w:r w:rsidRPr="00913A05">
        <w:rPr>
          <w:color w:val="000000"/>
          <w:sz w:val="16"/>
          <w:szCs w:val="16"/>
        </w:rPr>
        <w:t>и</w:t>
      </w:r>
      <w:proofErr w:type="gramEnd"/>
      <w:r w:rsidRPr="00913A05">
        <w:rPr>
          <w:color w:val="000000"/>
          <w:sz w:val="16"/>
          <w:szCs w:val="16"/>
        </w:rPr>
        <w:t xml:space="preserve"> о физическом лице - производителе товаров, работ, услуг, являющихся участниками отбора;</w:t>
      </w:r>
    </w:p>
    <w:p w:rsidR="00D155B2" w:rsidRPr="00913A05" w:rsidRDefault="00D155B2" w:rsidP="00D155B2">
      <w:pPr>
        <w:widowControl w:val="0"/>
        <w:jc w:val="both"/>
        <w:rPr>
          <w:color w:val="000000"/>
          <w:sz w:val="16"/>
          <w:szCs w:val="16"/>
        </w:rPr>
      </w:pPr>
      <w:r w:rsidRPr="00913A05">
        <w:rPr>
          <w:color w:val="000000"/>
          <w:sz w:val="16"/>
          <w:szCs w:val="16"/>
        </w:rPr>
        <w:t xml:space="preserve">4) </w:t>
      </w:r>
      <w:proofErr w:type="gramStart"/>
      <w:r w:rsidRPr="00913A05">
        <w:rPr>
          <w:color w:val="000000"/>
          <w:sz w:val="16"/>
          <w:szCs w:val="16"/>
        </w:rPr>
        <w:t>зарегистрирован</w:t>
      </w:r>
      <w:proofErr w:type="gramEnd"/>
      <w:r w:rsidRPr="00913A05">
        <w:rPr>
          <w:color w:val="000000"/>
          <w:sz w:val="16"/>
          <w:szCs w:val="16"/>
        </w:rPr>
        <w:t xml:space="preserve"> и осуществляет деятельность на территории Павловского муниципального района Воронежской области;</w:t>
      </w:r>
    </w:p>
    <w:p w:rsidR="00D155B2" w:rsidRPr="00913A05" w:rsidRDefault="00D155B2" w:rsidP="00D155B2">
      <w:pPr>
        <w:widowControl w:val="0"/>
        <w:jc w:val="both"/>
        <w:rPr>
          <w:color w:val="000000"/>
          <w:sz w:val="16"/>
          <w:szCs w:val="16"/>
        </w:rPr>
      </w:pPr>
      <w:r w:rsidRPr="00913A05">
        <w:rPr>
          <w:color w:val="000000"/>
          <w:sz w:val="16"/>
          <w:szCs w:val="16"/>
        </w:rPr>
        <w:t>5) не находится в стадии реорганизации ликвидации, несостоятельности (банкротства).</w:t>
      </w:r>
    </w:p>
    <w:p w:rsidR="00D155B2" w:rsidRPr="00913A05" w:rsidRDefault="00D155B2" w:rsidP="00D155B2">
      <w:pPr>
        <w:widowControl w:val="0"/>
        <w:jc w:val="both"/>
        <w:rPr>
          <w:color w:val="000000"/>
          <w:sz w:val="16"/>
          <w:szCs w:val="16"/>
        </w:rPr>
      </w:pPr>
      <w:r w:rsidRPr="00913A05">
        <w:rPr>
          <w:color w:val="000000"/>
          <w:sz w:val="16"/>
          <w:szCs w:val="16"/>
        </w:rPr>
        <w:t>6) не является получателем аналогичной поддержки из средств областного или местного бюджетов, условия оказания которой, совпадают по объекту поддержки;</w:t>
      </w:r>
    </w:p>
    <w:p w:rsidR="00D155B2" w:rsidRPr="00913A05" w:rsidRDefault="00D155B2" w:rsidP="00D155B2">
      <w:pPr>
        <w:widowControl w:val="0"/>
        <w:jc w:val="both"/>
        <w:rPr>
          <w:color w:val="000000"/>
          <w:sz w:val="16"/>
          <w:szCs w:val="16"/>
        </w:rPr>
      </w:pPr>
      <w:r w:rsidRPr="00913A05">
        <w:rPr>
          <w:color w:val="000000"/>
          <w:sz w:val="16"/>
          <w:szCs w:val="16"/>
        </w:rPr>
        <w:t xml:space="preserve">7) не признан в течение последних 3 лет, допустившим нарушение порядка и условий оказания </w:t>
      </w:r>
      <w:proofErr w:type="spellStart"/>
      <w:r w:rsidRPr="00913A05">
        <w:rPr>
          <w:color w:val="000000"/>
          <w:sz w:val="16"/>
          <w:szCs w:val="16"/>
        </w:rPr>
        <w:t>поддержки______________</w:t>
      </w:r>
      <w:proofErr w:type="spellEnd"/>
      <w:r w:rsidRPr="00913A05">
        <w:rPr>
          <w:color w:val="000000"/>
          <w:sz w:val="16"/>
          <w:szCs w:val="16"/>
        </w:rPr>
        <w:t>(указать вид поддержки и ее источник), в том числе не обеспечившим целевого использования средств поддержки (указать в случае получения ранее поддержки);</w:t>
      </w:r>
    </w:p>
    <w:p w:rsidR="00D155B2" w:rsidRPr="00913A05" w:rsidRDefault="00D155B2" w:rsidP="00D155B2">
      <w:pPr>
        <w:widowControl w:val="0"/>
        <w:jc w:val="both"/>
        <w:rPr>
          <w:color w:val="000000"/>
          <w:sz w:val="16"/>
          <w:szCs w:val="16"/>
        </w:rPr>
      </w:pPr>
      <w:r w:rsidRPr="00913A05">
        <w:rPr>
          <w:color w:val="000000"/>
          <w:sz w:val="16"/>
          <w:szCs w:val="16"/>
        </w:rPr>
        <w:t xml:space="preserve">8) не является получателем аналогичной поддержки (поддержки, </w:t>
      </w:r>
      <w:proofErr w:type="gramStart"/>
      <w:r w:rsidRPr="00913A05">
        <w:rPr>
          <w:color w:val="000000"/>
          <w:sz w:val="16"/>
          <w:szCs w:val="16"/>
        </w:rPr>
        <w:t>условия</w:t>
      </w:r>
      <w:proofErr w:type="gramEnd"/>
      <w:r w:rsidRPr="00913A05">
        <w:rPr>
          <w:color w:val="000000"/>
          <w:sz w:val="16"/>
          <w:szCs w:val="16"/>
        </w:rPr>
        <w:t xml:space="preserve"> оказания которой совпадают, включая форму, вид поддержки и цели ее оказания) и сроки ее оказания не истекли;</w:t>
      </w:r>
    </w:p>
    <w:p w:rsidR="00D155B2" w:rsidRPr="00913A05" w:rsidRDefault="00D155B2" w:rsidP="00D155B2">
      <w:pPr>
        <w:widowControl w:val="0"/>
        <w:jc w:val="both"/>
        <w:rPr>
          <w:color w:val="000000"/>
          <w:sz w:val="16"/>
          <w:szCs w:val="16"/>
        </w:rPr>
      </w:pPr>
      <w:r w:rsidRPr="00913A05">
        <w:rPr>
          <w:color w:val="000000"/>
          <w:sz w:val="16"/>
          <w:szCs w:val="16"/>
        </w:rPr>
        <w:t>9) не является кредитной организацией, страховой организацией, инвестиционным фондом, профессиональным участником рынка ценных бумаг, ломбардом;</w:t>
      </w:r>
    </w:p>
    <w:p w:rsidR="00D155B2" w:rsidRPr="00913A05" w:rsidRDefault="00D155B2" w:rsidP="00D155B2">
      <w:pPr>
        <w:widowControl w:val="0"/>
        <w:jc w:val="both"/>
        <w:rPr>
          <w:color w:val="000000"/>
          <w:sz w:val="16"/>
          <w:szCs w:val="16"/>
        </w:rPr>
      </w:pPr>
      <w:r w:rsidRPr="00913A05">
        <w:rPr>
          <w:color w:val="000000"/>
          <w:sz w:val="16"/>
          <w:szCs w:val="16"/>
        </w:rPr>
        <w:t>10) не является участником соглашений о разделе продукции;</w:t>
      </w:r>
    </w:p>
    <w:p w:rsidR="00D155B2" w:rsidRPr="00913A05" w:rsidRDefault="00D155B2" w:rsidP="00D155B2">
      <w:pPr>
        <w:widowControl w:val="0"/>
        <w:jc w:val="both"/>
        <w:rPr>
          <w:color w:val="000000"/>
          <w:sz w:val="16"/>
          <w:szCs w:val="16"/>
        </w:rPr>
      </w:pPr>
      <w:r w:rsidRPr="00913A05">
        <w:rPr>
          <w:color w:val="000000"/>
          <w:sz w:val="16"/>
          <w:szCs w:val="16"/>
        </w:rPr>
        <w:t xml:space="preserve">11) не осуществляет предпринимательскую деятельность в сфере </w:t>
      </w:r>
      <w:r w:rsidRPr="00913A05">
        <w:rPr>
          <w:color w:val="000000"/>
          <w:sz w:val="16"/>
          <w:szCs w:val="16"/>
        </w:rPr>
        <w:lastRenderedPageBreak/>
        <w:t>игорного бизнеса;</w:t>
      </w:r>
    </w:p>
    <w:p w:rsidR="00D155B2" w:rsidRPr="00913A05" w:rsidRDefault="00D155B2" w:rsidP="00D155B2">
      <w:pPr>
        <w:widowControl w:val="0"/>
        <w:jc w:val="both"/>
        <w:rPr>
          <w:color w:val="000000"/>
          <w:sz w:val="16"/>
          <w:szCs w:val="16"/>
        </w:rPr>
      </w:pPr>
      <w:r w:rsidRPr="00913A05">
        <w:rPr>
          <w:color w:val="000000"/>
          <w:sz w:val="16"/>
          <w:szCs w:val="16"/>
        </w:rPr>
        <w:t>12)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w:t>
      </w:r>
    </w:p>
    <w:p w:rsidR="00D155B2" w:rsidRPr="00913A05" w:rsidRDefault="00D155B2" w:rsidP="00D155B2">
      <w:pPr>
        <w:widowControl w:val="0"/>
        <w:jc w:val="both"/>
        <w:rPr>
          <w:color w:val="000000"/>
          <w:sz w:val="16"/>
          <w:szCs w:val="16"/>
        </w:rPr>
      </w:pPr>
      <w:r w:rsidRPr="00913A05">
        <w:rPr>
          <w:color w:val="000000"/>
          <w:sz w:val="16"/>
          <w:szCs w:val="16"/>
        </w:rPr>
        <w:t>13) не осуществляет производство и реализацию подакцизных товаров.</w:t>
      </w:r>
    </w:p>
    <w:p w:rsidR="00D155B2" w:rsidRPr="00913A05" w:rsidRDefault="00D155B2" w:rsidP="00D155B2">
      <w:pPr>
        <w:widowControl w:val="0"/>
        <w:jc w:val="both"/>
        <w:rPr>
          <w:color w:val="000000" w:themeColor="text1"/>
          <w:sz w:val="16"/>
          <w:szCs w:val="16"/>
        </w:rPr>
      </w:pPr>
      <w:proofErr w:type="gramStart"/>
      <w:r w:rsidRPr="00913A05">
        <w:rPr>
          <w:color w:val="000000"/>
          <w:sz w:val="16"/>
          <w:szCs w:val="16"/>
        </w:rPr>
        <w:t xml:space="preserve">14) если </w:t>
      </w:r>
      <w:r w:rsidRPr="00913A05">
        <w:rPr>
          <w:color w:val="000000" w:themeColor="text1"/>
          <w:sz w:val="16"/>
          <w:szCs w:val="16"/>
        </w:rPr>
        <w:t>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 отношении его не введена процедура банкротства, деятельность участника отбора не приостановлена в порядке, предусмотренном законодательством Российской Федерации, а участник отбора, являющийся индивидуальным предпринимателем, не прекратил деятельность в качестве индивидуального предпринимателя;</w:t>
      </w:r>
      <w:proofErr w:type="gramEnd"/>
    </w:p>
    <w:p w:rsidR="00D155B2" w:rsidRPr="00913A05" w:rsidRDefault="00D155B2" w:rsidP="00D155B2">
      <w:pPr>
        <w:pStyle w:val="afff2"/>
        <w:spacing w:before="0" w:after="0"/>
        <w:jc w:val="both"/>
        <w:rPr>
          <w:color w:val="000000" w:themeColor="text1"/>
          <w:sz w:val="16"/>
          <w:szCs w:val="16"/>
        </w:rPr>
      </w:pPr>
      <w:r w:rsidRPr="00913A05">
        <w:rPr>
          <w:color w:val="000000" w:themeColor="text1"/>
          <w:sz w:val="16"/>
          <w:szCs w:val="16"/>
          <w:lang w:eastAsia="ru-RU"/>
        </w:rPr>
        <w:tab/>
      </w:r>
      <w:proofErr w:type="gramStart"/>
      <w:r w:rsidRPr="00913A05">
        <w:rPr>
          <w:color w:val="000000" w:themeColor="text1"/>
          <w:sz w:val="16"/>
          <w:szCs w:val="16"/>
          <w:lang w:eastAsia="ru-RU"/>
        </w:rPr>
        <w:t>15)</w:t>
      </w:r>
      <w:r w:rsidRPr="00913A05">
        <w:rPr>
          <w:color w:val="000000" w:themeColor="text1"/>
          <w:sz w:val="16"/>
          <w:szCs w:val="16"/>
          <w:shd w:val="clear" w:color="auto" w:fill="FFFFFF"/>
        </w:rPr>
        <w:t xml:space="preserve">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w:t>
      </w:r>
      <w:proofErr w:type="spellStart"/>
      <w:r w:rsidRPr="00913A05">
        <w:rPr>
          <w:color w:val="000000" w:themeColor="text1"/>
          <w:sz w:val="16"/>
          <w:szCs w:val="16"/>
          <w:shd w:val="clear" w:color="auto" w:fill="FFFFFF"/>
        </w:rPr>
        <w:t>офшорного</w:t>
      </w:r>
      <w:proofErr w:type="spellEnd"/>
      <w:r w:rsidRPr="00913A05">
        <w:rPr>
          <w:color w:val="000000" w:themeColor="text1"/>
          <w:sz w:val="16"/>
          <w:szCs w:val="16"/>
          <w:shd w:val="clear" w:color="auto" w:fill="FFFFFF"/>
        </w:rPr>
        <w:t xml:space="preserve">) владения активами в Российской Федерации (далее - </w:t>
      </w:r>
      <w:proofErr w:type="spellStart"/>
      <w:r w:rsidRPr="00913A05">
        <w:rPr>
          <w:color w:val="000000" w:themeColor="text1"/>
          <w:sz w:val="16"/>
          <w:szCs w:val="16"/>
          <w:shd w:val="clear" w:color="auto" w:fill="FFFFFF"/>
        </w:rPr>
        <w:t>офшорные</w:t>
      </w:r>
      <w:proofErr w:type="spellEnd"/>
      <w:r w:rsidRPr="00913A05">
        <w:rPr>
          <w:color w:val="000000" w:themeColor="text1"/>
          <w:sz w:val="16"/>
          <w:szCs w:val="16"/>
          <w:shd w:val="clear" w:color="auto" w:fill="FFFFFF"/>
        </w:rPr>
        <w:t xml:space="preserve"> компании), а также российским юридическим лицом, в уставном (складочном) капитале которого доля прямого или косвенного (через третьих лиц) участия </w:t>
      </w:r>
      <w:proofErr w:type="spellStart"/>
      <w:r w:rsidRPr="00913A05">
        <w:rPr>
          <w:color w:val="000000" w:themeColor="text1"/>
          <w:sz w:val="16"/>
          <w:szCs w:val="16"/>
          <w:shd w:val="clear" w:color="auto" w:fill="FFFFFF"/>
        </w:rPr>
        <w:t>офшорных</w:t>
      </w:r>
      <w:proofErr w:type="spellEnd"/>
      <w:r w:rsidRPr="00913A05">
        <w:rPr>
          <w:color w:val="000000" w:themeColor="text1"/>
          <w:sz w:val="16"/>
          <w:szCs w:val="16"/>
          <w:shd w:val="clear" w:color="auto" w:fill="FFFFFF"/>
        </w:rPr>
        <w:t xml:space="preserve"> компаний в</w:t>
      </w:r>
      <w:proofErr w:type="gramEnd"/>
      <w:r w:rsidRPr="00913A05">
        <w:rPr>
          <w:color w:val="000000" w:themeColor="text1"/>
          <w:sz w:val="16"/>
          <w:szCs w:val="16"/>
          <w:shd w:val="clear" w:color="auto" w:fill="FFFFFF"/>
        </w:rPr>
        <w:t xml:space="preserve"> совокупности превышает 25 процентов (если иное не предусмотрено законодательством Российской Федерации). </w:t>
      </w:r>
      <w:proofErr w:type="gramStart"/>
      <w:r w:rsidRPr="00913A05">
        <w:rPr>
          <w:color w:val="000000" w:themeColor="text1"/>
          <w:sz w:val="16"/>
          <w:szCs w:val="16"/>
          <w:shd w:val="clear" w:color="auto" w:fill="FFFFFF"/>
        </w:rPr>
        <w:t xml:space="preserve">При расчете доли участия </w:t>
      </w:r>
      <w:proofErr w:type="spellStart"/>
      <w:r w:rsidRPr="00913A05">
        <w:rPr>
          <w:color w:val="000000" w:themeColor="text1"/>
          <w:sz w:val="16"/>
          <w:szCs w:val="16"/>
          <w:shd w:val="clear" w:color="auto" w:fill="FFFFFF"/>
        </w:rPr>
        <w:t>офшорных</w:t>
      </w:r>
      <w:proofErr w:type="spellEnd"/>
      <w:r w:rsidRPr="00913A05">
        <w:rPr>
          <w:color w:val="000000" w:themeColor="text1"/>
          <w:sz w:val="16"/>
          <w:szCs w:val="16"/>
          <w:shd w:val="clear" w:color="auto" w:fill="FFFFFF"/>
        </w:rPr>
        <w:t xml:space="preserve"> компаний в капитале российских юридических лиц не учитывается прямое и (или) косвенное участие </w:t>
      </w:r>
      <w:proofErr w:type="spellStart"/>
      <w:r w:rsidRPr="00913A05">
        <w:rPr>
          <w:color w:val="000000" w:themeColor="text1"/>
          <w:sz w:val="16"/>
          <w:szCs w:val="16"/>
          <w:shd w:val="clear" w:color="auto" w:fill="FFFFFF"/>
        </w:rPr>
        <w:t>офшорных</w:t>
      </w:r>
      <w:proofErr w:type="spellEnd"/>
      <w:r w:rsidRPr="00913A05">
        <w:rPr>
          <w:color w:val="000000" w:themeColor="text1"/>
          <w:sz w:val="16"/>
          <w:szCs w:val="16"/>
          <w:shd w:val="clear" w:color="auto" w:fill="FFFFFF"/>
        </w:rPr>
        <w:t xml:space="preserve">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w:t>
      </w:r>
      <w:proofErr w:type="spellStart"/>
      <w:r w:rsidRPr="00913A05">
        <w:rPr>
          <w:color w:val="000000" w:themeColor="text1"/>
          <w:sz w:val="16"/>
          <w:szCs w:val="16"/>
          <w:shd w:val="clear" w:color="auto" w:fill="FFFFFF"/>
        </w:rPr>
        <w:t>офшорных</w:t>
      </w:r>
      <w:proofErr w:type="spellEnd"/>
      <w:r w:rsidRPr="00913A05">
        <w:rPr>
          <w:color w:val="000000" w:themeColor="text1"/>
          <w:sz w:val="16"/>
          <w:szCs w:val="16"/>
          <w:shd w:val="clear" w:color="auto" w:fill="FFFFFF"/>
        </w:rPr>
        <w:t xml:space="preserve"> компаний в капитале других российских юридических лиц, реализованное через участие в капитале указанных публичных</w:t>
      </w:r>
      <w:proofErr w:type="gramEnd"/>
      <w:r w:rsidRPr="00913A05">
        <w:rPr>
          <w:color w:val="000000" w:themeColor="text1"/>
          <w:sz w:val="16"/>
          <w:szCs w:val="16"/>
          <w:shd w:val="clear" w:color="auto" w:fill="FFFFFF"/>
        </w:rPr>
        <w:t xml:space="preserve"> акционерных обществ;</w:t>
      </w:r>
    </w:p>
    <w:p w:rsidR="00D155B2" w:rsidRPr="00913A05" w:rsidRDefault="00D155B2" w:rsidP="00D155B2">
      <w:pPr>
        <w:widowControl w:val="0"/>
        <w:autoSpaceDE w:val="0"/>
        <w:autoSpaceDN w:val="0"/>
        <w:adjustRightInd w:val="0"/>
        <w:jc w:val="both"/>
        <w:rPr>
          <w:color w:val="000000" w:themeColor="text1"/>
          <w:sz w:val="16"/>
          <w:szCs w:val="16"/>
        </w:rPr>
      </w:pPr>
      <w:r w:rsidRPr="00913A05">
        <w:rPr>
          <w:color w:val="000000" w:themeColor="text1"/>
          <w:sz w:val="16"/>
          <w:szCs w:val="16"/>
        </w:rPr>
        <w:t>16) </w:t>
      </w:r>
      <w:r w:rsidRPr="00913A05">
        <w:rPr>
          <w:color w:val="000000" w:themeColor="text1"/>
          <w:sz w:val="16"/>
          <w:szCs w:val="16"/>
          <w:shd w:val="clear" w:color="auto" w:fill="FFFFFF"/>
        </w:rPr>
        <w:t xml:space="preserve"> не получает средства из местного бюджета, из которого планируется предоставление субсидии в соответствии с правовым актом, на основании иных нормативных правовых актов субъекта Российской Федерации, муниципальных правовых актов на цели, установленные правовым актом</w:t>
      </w:r>
      <w:r w:rsidRPr="00913A05">
        <w:rPr>
          <w:color w:val="000000" w:themeColor="text1"/>
          <w:sz w:val="16"/>
          <w:szCs w:val="16"/>
        </w:rPr>
        <w:t>;</w:t>
      </w:r>
    </w:p>
    <w:p w:rsidR="00D155B2" w:rsidRPr="00913A05" w:rsidRDefault="00D155B2" w:rsidP="00D155B2">
      <w:pPr>
        <w:widowControl w:val="0"/>
        <w:jc w:val="both"/>
        <w:rPr>
          <w:color w:val="000000" w:themeColor="text1"/>
          <w:sz w:val="16"/>
          <w:szCs w:val="16"/>
        </w:rPr>
      </w:pPr>
      <w:r w:rsidRPr="00913A05">
        <w:rPr>
          <w:color w:val="000000" w:themeColor="text1"/>
          <w:sz w:val="16"/>
          <w:szCs w:val="16"/>
        </w:rPr>
        <w:t>17)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D155B2" w:rsidRPr="00913A05" w:rsidRDefault="00D155B2" w:rsidP="00D155B2">
      <w:pPr>
        <w:widowControl w:val="0"/>
        <w:autoSpaceDE w:val="0"/>
        <w:autoSpaceDN w:val="0"/>
        <w:adjustRightInd w:val="0"/>
        <w:jc w:val="both"/>
        <w:rPr>
          <w:color w:val="000000" w:themeColor="text1"/>
          <w:sz w:val="16"/>
          <w:szCs w:val="16"/>
        </w:rPr>
      </w:pPr>
      <w:proofErr w:type="gramStart"/>
      <w:r w:rsidRPr="00913A05">
        <w:rPr>
          <w:color w:val="000000" w:themeColor="text1"/>
          <w:sz w:val="16"/>
          <w:szCs w:val="16"/>
        </w:rPr>
        <w:t>18)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roofErr w:type="gramEnd"/>
    </w:p>
    <w:p w:rsidR="00D155B2" w:rsidRPr="00913A05" w:rsidRDefault="00D155B2" w:rsidP="00D155B2">
      <w:pPr>
        <w:widowControl w:val="0"/>
        <w:jc w:val="both"/>
        <w:rPr>
          <w:color w:val="000000" w:themeColor="text1"/>
          <w:sz w:val="16"/>
          <w:szCs w:val="16"/>
        </w:rPr>
      </w:pPr>
      <w:r w:rsidRPr="00913A05">
        <w:rPr>
          <w:color w:val="000000" w:themeColor="text1"/>
          <w:sz w:val="16"/>
          <w:szCs w:val="16"/>
        </w:rPr>
        <w:t>19) не является иностранным агентом в соответствии с Федеральным законом </w:t>
      </w:r>
      <w:r w:rsidRPr="00913A05">
        <w:rPr>
          <w:rStyle w:val="cmd"/>
          <w:color w:val="000000" w:themeColor="text1"/>
          <w:sz w:val="16"/>
          <w:szCs w:val="16"/>
        </w:rPr>
        <w:t>"О </w:t>
      </w:r>
      <w:proofErr w:type="gramStart"/>
      <w:r w:rsidRPr="00913A05">
        <w:rPr>
          <w:rStyle w:val="cmd"/>
          <w:color w:val="000000" w:themeColor="text1"/>
          <w:sz w:val="16"/>
          <w:szCs w:val="16"/>
        </w:rPr>
        <w:t>контроле за</w:t>
      </w:r>
      <w:proofErr w:type="gramEnd"/>
      <w:r w:rsidRPr="00913A05">
        <w:rPr>
          <w:rStyle w:val="cmd"/>
          <w:color w:val="000000" w:themeColor="text1"/>
          <w:sz w:val="16"/>
          <w:szCs w:val="16"/>
        </w:rPr>
        <w:t xml:space="preserve"> деятельностью лиц, находящихся под иностранным влиянием"</w:t>
      </w:r>
      <w:r w:rsidRPr="00913A05">
        <w:rPr>
          <w:color w:val="000000" w:themeColor="text1"/>
          <w:sz w:val="16"/>
          <w:szCs w:val="16"/>
        </w:rPr>
        <w:t>;</w:t>
      </w:r>
    </w:p>
    <w:p w:rsidR="00D155B2" w:rsidRPr="00913A05" w:rsidRDefault="00D155B2" w:rsidP="00D155B2">
      <w:pPr>
        <w:widowControl w:val="0"/>
        <w:jc w:val="both"/>
        <w:rPr>
          <w:color w:val="000000"/>
          <w:sz w:val="16"/>
          <w:szCs w:val="16"/>
        </w:rPr>
      </w:pPr>
      <w:r w:rsidRPr="00913A05">
        <w:rPr>
          <w:color w:val="000000" w:themeColor="text1"/>
          <w:sz w:val="16"/>
          <w:szCs w:val="16"/>
        </w:rPr>
        <w:t>20) на едином налоговом счете отсутствует или не превышает размер, определенный пунктом 3 статьи 47 </w:t>
      </w:r>
      <w:r w:rsidRPr="00913A05">
        <w:rPr>
          <w:rStyle w:val="cmd"/>
          <w:color w:val="000000" w:themeColor="text1"/>
          <w:sz w:val="16"/>
          <w:szCs w:val="16"/>
        </w:rPr>
        <w:t>Налогового кодекса Российской Федерации</w:t>
      </w:r>
      <w:r w:rsidRPr="00913A05">
        <w:rPr>
          <w:color w:val="000000" w:themeColor="text1"/>
          <w:sz w:val="16"/>
          <w:szCs w:val="16"/>
        </w:rPr>
        <w:t>, задолженность по уплате налогов, сборов и страховых взносов в бюджеты бюджетной системы Российской Федерации</w:t>
      </w:r>
    </w:p>
    <w:p w:rsidR="00D155B2" w:rsidRPr="00913A05" w:rsidRDefault="00D155B2" w:rsidP="00D155B2">
      <w:pPr>
        <w:pStyle w:val="ConsPlusNormal"/>
        <w:ind w:firstLine="0"/>
        <w:jc w:val="both"/>
        <w:rPr>
          <w:rFonts w:ascii="Times New Roman" w:hAnsi="Times New Roman"/>
          <w:sz w:val="16"/>
          <w:szCs w:val="16"/>
        </w:rPr>
      </w:pPr>
      <w:r w:rsidRPr="00913A05">
        <w:rPr>
          <w:rFonts w:ascii="Times New Roman" w:hAnsi="Times New Roman"/>
          <w:sz w:val="16"/>
          <w:szCs w:val="16"/>
        </w:rPr>
        <w:t xml:space="preserve">Даю согласие на осуществление в отношении участника отбора проверки Администрацией и органом муниципального финансового </w:t>
      </w:r>
      <w:proofErr w:type="gramStart"/>
      <w:r w:rsidRPr="00913A05">
        <w:rPr>
          <w:rFonts w:ascii="Times New Roman" w:hAnsi="Times New Roman"/>
          <w:sz w:val="16"/>
          <w:szCs w:val="16"/>
        </w:rPr>
        <w:t>контроля за</w:t>
      </w:r>
      <w:proofErr w:type="gramEnd"/>
      <w:r w:rsidRPr="00913A05">
        <w:rPr>
          <w:rFonts w:ascii="Times New Roman" w:hAnsi="Times New Roman"/>
          <w:sz w:val="16"/>
          <w:szCs w:val="16"/>
        </w:rPr>
        <w:t xml:space="preserve"> соблюдением целей, условий и порядка предоставления субсидии, а также о включении таких положений в соглашение между Администрацией и участником отбора о предоставлении субсидий.</w:t>
      </w:r>
    </w:p>
    <w:p w:rsidR="00D155B2" w:rsidRPr="00913A05" w:rsidRDefault="00D155B2" w:rsidP="00D155B2">
      <w:pPr>
        <w:widowControl w:val="0"/>
        <w:jc w:val="both"/>
        <w:rPr>
          <w:color w:val="000000"/>
          <w:sz w:val="16"/>
          <w:szCs w:val="16"/>
        </w:rPr>
      </w:pPr>
      <w:r w:rsidRPr="00913A05">
        <w:rPr>
          <w:sz w:val="16"/>
          <w:szCs w:val="16"/>
        </w:rPr>
        <w:t>Даю согласие на публикацию (размещение) в информационно-телекоммуникационной сети «Интернет» информации об участнике отбора, о подаваемом участником отбора предложении (заявке), иной информации об участнике отбора, связанной с соответствующим отбором, а также согласие на обработку персональных данных (для физического лица).</w:t>
      </w:r>
    </w:p>
    <w:p w:rsidR="00D155B2" w:rsidRPr="00913A05" w:rsidRDefault="00D155B2" w:rsidP="00D155B2">
      <w:pPr>
        <w:widowControl w:val="0"/>
        <w:jc w:val="both"/>
        <w:rPr>
          <w:color w:val="000000"/>
          <w:sz w:val="16"/>
          <w:szCs w:val="16"/>
        </w:rPr>
      </w:pPr>
      <w:r w:rsidRPr="00913A05">
        <w:rPr>
          <w:color w:val="000000"/>
          <w:sz w:val="16"/>
          <w:szCs w:val="16"/>
        </w:rPr>
        <w:t xml:space="preserve">Настоящим подтверждаю, что вся информация, содержащаяся в представленных документах или их копиях, является подлинной, и </w:t>
      </w:r>
      <w:r w:rsidRPr="00913A05">
        <w:rPr>
          <w:color w:val="000000"/>
          <w:sz w:val="16"/>
          <w:szCs w:val="16"/>
        </w:rPr>
        <w:lastRenderedPageBreak/>
        <w:t>не возражает против доступа к ней лиц, участвующих в рассмотрении документов на предоставление государственной поддержки.</w:t>
      </w:r>
    </w:p>
    <w:p w:rsidR="00D155B2" w:rsidRPr="00913A05" w:rsidRDefault="00D155B2" w:rsidP="00D155B2">
      <w:pPr>
        <w:widowControl w:val="0"/>
        <w:jc w:val="both"/>
        <w:rPr>
          <w:color w:val="000000"/>
          <w:sz w:val="16"/>
          <w:szCs w:val="16"/>
        </w:rPr>
      </w:pPr>
      <w:proofErr w:type="gramStart"/>
      <w:r w:rsidRPr="00913A05">
        <w:rPr>
          <w:color w:val="000000"/>
          <w:sz w:val="16"/>
          <w:szCs w:val="16"/>
        </w:rPr>
        <w:t>Обязуюсь представлять в администрацию Павловского муниципального района Воронежской области анкету получателя поддержки ежегодно в течение последующих трех календарных лет за соответствующий отчетный период (январь - декабрь) до 31 марта года, следующего за отчетным, а также отчет о достижении значений показателей результативности согласно приложению № 2 к соглашению.</w:t>
      </w:r>
      <w:proofErr w:type="gramEnd"/>
    </w:p>
    <w:p w:rsidR="00D155B2" w:rsidRPr="00913A05" w:rsidRDefault="00D155B2" w:rsidP="00D155B2">
      <w:pPr>
        <w:widowControl w:val="0"/>
        <w:jc w:val="both"/>
        <w:rPr>
          <w:color w:val="000000"/>
          <w:sz w:val="16"/>
          <w:szCs w:val="16"/>
        </w:rPr>
      </w:pPr>
      <w:r w:rsidRPr="00913A05">
        <w:rPr>
          <w:color w:val="000000"/>
          <w:sz w:val="16"/>
          <w:szCs w:val="16"/>
        </w:rPr>
        <w:t> Приложение: на ___ листах.</w:t>
      </w:r>
    </w:p>
    <w:p w:rsidR="00D155B2" w:rsidRPr="00913A05" w:rsidRDefault="00D155B2" w:rsidP="00D155B2">
      <w:pPr>
        <w:pStyle w:val="ConsPlusNormal"/>
        <w:ind w:firstLine="0"/>
        <w:jc w:val="both"/>
        <w:rPr>
          <w:rFonts w:ascii="Times New Roman" w:hAnsi="Times New Roman"/>
          <w:sz w:val="16"/>
          <w:szCs w:val="16"/>
        </w:rPr>
      </w:pPr>
    </w:p>
    <w:p w:rsidR="00D155B2" w:rsidRPr="00913A05" w:rsidRDefault="00D155B2" w:rsidP="00D155B2">
      <w:pPr>
        <w:pStyle w:val="ConsPlusNormal"/>
        <w:ind w:firstLine="0"/>
        <w:jc w:val="both"/>
        <w:rPr>
          <w:rFonts w:ascii="Times New Roman" w:hAnsi="Times New Roman"/>
          <w:sz w:val="16"/>
          <w:szCs w:val="16"/>
        </w:rPr>
      </w:pPr>
      <w:r w:rsidRPr="00913A05">
        <w:rPr>
          <w:rFonts w:ascii="Times New Roman" w:hAnsi="Times New Roman"/>
          <w:sz w:val="16"/>
          <w:szCs w:val="16"/>
        </w:rPr>
        <w:t>Опись прилагаемых документов</w:t>
      </w:r>
    </w:p>
    <w:p w:rsidR="00D155B2" w:rsidRPr="00913A05" w:rsidRDefault="00D155B2" w:rsidP="00D155B2">
      <w:pPr>
        <w:pStyle w:val="ConsPlusNormal"/>
        <w:ind w:firstLine="0"/>
        <w:jc w:val="both"/>
        <w:rPr>
          <w:rFonts w:ascii="Times New Roman" w:hAnsi="Times New Roman"/>
          <w:sz w:val="16"/>
          <w:szCs w:val="16"/>
        </w:rPr>
      </w:pP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30"/>
        <w:gridCol w:w="2915"/>
        <w:gridCol w:w="1481"/>
      </w:tblGrid>
      <w:tr w:rsidR="00D155B2" w:rsidRPr="00913A05" w:rsidTr="00951868">
        <w:tc>
          <w:tcPr>
            <w:tcW w:w="651" w:type="dxa"/>
            <w:tcBorders>
              <w:top w:val="single" w:sz="4" w:space="0" w:color="000000"/>
              <w:left w:val="single" w:sz="4" w:space="0" w:color="000000"/>
              <w:bottom w:val="single" w:sz="4" w:space="0" w:color="000000"/>
              <w:right w:val="single" w:sz="4" w:space="0" w:color="000000"/>
            </w:tcBorders>
            <w:hideMark/>
          </w:tcPr>
          <w:p w:rsidR="00D155B2" w:rsidRPr="00913A05" w:rsidRDefault="00D155B2" w:rsidP="00951868">
            <w:pPr>
              <w:pStyle w:val="ConsPlusNormal"/>
              <w:ind w:firstLine="0"/>
              <w:jc w:val="both"/>
              <w:rPr>
                <w:rFonts w:ascii="Times New Roman" w:hAnsi="Times New Roman"/>
                <w:sz w:val="16"/>
                <w:szCs w:val="16"/>
              </w:rPr>
            </w:pPr>
            <w:proofErr w:type="spellStart"/>
            <w:proofErr w:type="gramStart"/>
            <w:r w:rsidRPr="00913A05">
              <w:rPr>
                <w:rFonts w:ascii="Times New Roman" w:hAnsi="Times New Roman"/>
                <w:sz w:val="16"/>
                <w:szCs w:val="16"/>
              </w:rPr>
              <w:t>п</w:t>
            </w:r>
            <w:proofErr w:type="spellEnd"/>
            <w:proofErr w:type="gramEnd"/>
            <w:r w:rsidRPr="00913A05">
              <w:rPr>
                <w:rFonts w:ascii="Times New Roman" w:hAnsi="Times New Roman"/>
                <w:sz w:val="16"/>
                <w:szCs w:val="16"/>
              </w:rPr>
              <w:t>/</w:t>
            </w:r>
            <w:proofErr w:type="spellStart"/>
            <w:r w:rsidRPr="00913A05">
              <w:rPr>
                <w:rFonts w:ascii="Times New Roman" w:hAnsi="Times New Roman"/>
                <w:sz w:val="16"/>
                <w:szCs w:val="16"/>
              </w:rPr>
              <w:t>п</w:t>
            </w:r>
            <w:proofErr w:type="spellEnd"/>
          </w:p>
        </w:tc>
        <w:tc>
          <w:tcPr>
            <w:tcW w:w="5954" w:type="dxa"/>
            <w:tcBorders>
              <w:top w:val="single" w:sz="4" w:space="0" w:color="000000"/>
              <w:left w:val="single" w:sz="4" w:space="0" w:color="000000"/>
              <w:bottom w:val="single" w:sz="4" w:space="0" w:color="000000"/>
              <w:right w:val="single" w:sz="4" w:space="0" w:color="000000"/>
            </w:tcBorders>
            <w:hideMark/>
          </w:tcPr>
          <w:p w:rsidR="00D155B2" w:rsidRPr="00913A05" w:rsidRDefault="00D155B2" w:rsidP="00951868">
            <w:pPr>
              <w:pStyle w:val="ConsPlusNormal"/>
              <w:ind w:firstLine="0"/>
              <w:jc w:val="both"/>
              <w:rPr>
                <w:rFonts w:ascii="Times New Roman" w:hAnsi="Times New Roman"/>
                <w:sz w:val="16"/>
                <w:szCs w:val="16"/>
              </w:rPr>
            </w:pPr>
            <w:r w:rsidRPr="00913A05">
              <w:rPr>
                <w:rFonts w:ascii="Times New Roman" w:hAnsi="Times New Roman"/>
                <w:sz w:val="16"/>
                <w:szCs w:val="16"/>
              </w:rPr>
              <w:t>Наименование документа</w:t>
            </w:r>
          </w:p>
        </w:tc>
        <w:tc>
          <w:tcPr>
            <w:tcW w:w="2893" w:type="dxa"/>
            <w:tcBorders>
              <w:top w:val="single" w:sz="4" w:space="0" w:color="000000"/>
              <w:left w:val="single" w:sz="4" w:space="0" w:color="000000"/>
              <w:bottom w:val="single" w:sz="4" w:space="0" w:color="000000"/>
              <w:right w:val="single" w:sz="4" w:space="0" w:color="000000"/>
            </w:tcBorders>
            <w:hideMark/>
          </w:tcPr>
          <w:p w:rsidR="00D155B2" w:rsidRPr="00913A05" w:rsidRDefault="00D155B2" w:rsidP="00951868">
            <w:pPr>
              <w:pStyle w:val="ConsPlusNormal"/>
              <w:ind w:firstLine="0"/>
              <w:jc w:val="both"/>
              <w:rPr>
                <w:rFonts w:ascii="Times New Roman" w:hAnsi="Times New Roman"/>
                <w:sz w:val="16"/>
                <w:szCs w:val="16"/>
              </w:rPr>
            </w:pPr>
            <w:r w:rsidRPr="00913A05">
              <w:rPr>
                <w:rFonts w:ascii="Times New Roman" w:hAnsi="Times New Roman"/>
                <w:sz w:val="16"/>
                <w:szCs w:val="16"/>
              </w:rPr>
              <w:t>№ страницы</w:t>
            </w:r>
          </w:p>
        </w:tc>
      </w:tr>
      <w:tr w:rsidR="00D155B2" w:rsidRPr="00913A05" w:rsidTr="00951868">
        <w:tc>
          <w:tcPr>
            <w:tcW w:w="651" w:type="dxa"/>
            <w:tcBorders>
              <w:top w:val="single" w:sz="4" w:space="0" w:color="000000"/>
              <w:left w:val="single" w:sz="4" w:space="0" w:color="000000"/>
              <w:bottom w:val="single" w:sz="4" w:space="0" w:color="000000"/>
              <w:right w:val="single" w:sz="4" w:space="0" w:color="000000"/>
            </w:tcBorders>
          </w:tcPr>
          <w:p w:rsidR="00D155B2" w:rsidRPr="00913A05" w:rsidRDefault="00D155B2" w:rsidP="00951868">
            <w:pPr>
              <w:pStyle w:val="ConsPlusNormal"/>
              <w:ind w:firstLine="0"/>
              <w:jc w:val="both"/>
              <w:rPr>
                <w:rFonts w:ascii="Times New Roman" w:hAnsi="Times New Roman"/>
                <w:sz w:val="16"/>
                <w:szCs w:val="16"/>
              </w:rPr>
            </w:pPr>
          </w:p>
        </w:tc>
        <w:tc>
          <w:tcPr>
            <w:tcW w:w="5954" w:type="dxa"/>
            <w:tcBorders>
              <w:top w:val="single" w:sz="4" w:space="0" w:color="000000"/>
              <w:left w:val="single" w:sz="4" w:space="0" w:color="000000"/>
              <w:bottom w:val="single" w:sz="4" w:space="0" w:color="000000"/>
              <w:right w:val="single" w:sz="4" w:space="0" w:color="000000"/>
            </w:tcBorders>
          </w:tcPr>
          <w:p w:rsidR="00D155B2" w:rsidRPr="00913A05" w:rsidRDefault="00D155B2" w:rsidP="00951868">
            <w:pPr>
              <w:pStyle w:val="ConsPlusNormal"/>
              <w:ind w:firstLine="0"/>
              <w:jc w:val="both"/>
              <w:rPr>
                <w:rFonts w:ascii="Times New Roman" w:hAnsi="Times New Roman"/>
                <w:sz w:val="16"/>
                <w:szCs w:val="16"/>
              </w:rPr>
            </w:pPr>
          </w:p>
        </w:tc>
        <w:tc>
          <w:tcPr>
            <w:tcW w:w="2893" w:type="dxa"/>
            <w:tcBorders>
              <w:top w:val="single" w:sz="4" w:space="0" w:color="000000"/>
              <w:left w:val="single" w:sz="4" w:space="0" w:color="000000"/>
              <w:bottom w:val="single" w:sz="4" w:space="0" w:color="000000"/>
              <w:right w:val="single" w:sz="4" w:space="0" w:color="000000"/>
            </w:tcBorders>
          </w:tcPr>
          <w:p w:rsidR="00D155B2" w:rsidRPr="00913A05" w:rsidRDefault="00D155B2" w:rsidP="00951868">
            <w:pPr>
              <w:pStyle w:val="ConsPlusNormal"/>
              <w:ind w:firstLine="0"/>
              <w:jc w:val="both"/>
              <w:rPr>
                <w:rFonts w:ascii="Times New Roman" w:hAnsi="Times New Roman"/>
                <w:sz w:val="16"/>
                <w:szCs w:val="16"/>
              </w:rPr>
            </w:pPr>
          </w:p>
        </w:tc>
      </w:tr>
      <w:tr w:rsidR="00D155B2" w:rsidRPr="00913A05" w:rsidTr="00951868">
        <w:tc>
          <w:tcPr>
            <w:tcW w:w="651" w:type="dxa"/>
            <w:tcBorders>
              <w:top w:val="single" w:sz="4" w:space="0" w:color="000000"/>
              <w:left w:val="single" w:sz="4" w:space="0" w:color="000000"/>
              <w:bottom w:val="single" w:sz="4" w:space="0" w:color="000000"/>
              <w:right w:val="single" w:sz="4" w:space="0" w:color="000000"/>
            </w:tcBorders>
          </w:tcPr>
          <w:p w:rsidR="00D155B2" w:rsidRPr="00913A05" w:rsidRDefault="00D155B2" w:rsidP="00951868">
            <w:pPr>
              <w:pStyle w:val="ConsPlusNormal"/>
              <w:ind w:firstLine="0"/>
              <w:jc w:val="both"/>
              <w:rPr>
                <w:rFonts w:ascii="Times New Roman" w:hAnsi="Times New Roman"/>
                <w:sz w:val="16"/>
                <w:szCs w:val="16"/>
              </w:rPr>
            </w:pPr>
          </w:p>
        </w:tc>
        <w:tc>
          <w:tcPr>
            <w:tcW w:w="5954" w:type="dxa"/>
            <w:tcBorders>
              <w:top w:val="single" w:sz="4" w:space="0" w:color="000000"/>
              <w:left w:val="single" w:sz="4" w:space="0" w:color="000000"/>
              <w:bottom w:val="single" w:sz="4" w:space="0" w:color="000000"/>
              <w:right w:val="single" w:sz="4" w:space="0" w:color="000000"/>
            </w:tcBorders>
          </w:tcPr>
          <w:p w:rsidR="00D155B2" w:rsidRPr="00913A05" w:rsidRDefault="00D155B2" w:rsidP="00951868">
            <w:pPr>
              <w:pStyle w:val="ConsPlusNormal"/>
              <w:ind w:firstLine="0"/>
              <w:jc w:val="both"/>
              <w:rPr>
                <w:rFonts w:ascii="Times New Roman" w:hAnsi="Times New Roman"/>
                <w:sz w:val="16"/>
                <w:szCs w:val="16"/>
              </w:rPr>
            </w:pPr>
          </w:p>
        </w:tc>
        <w:tc>
          <w:tcPr>
            <w:tcW w:w="2893" w:type="dxa"/>
            <w:tcBorders>
              <w:top w:val="single" w:sz="4" w:space="0" w:color="000000"/>
              <w:left w:val="single" w:sz="4" w:space="0" w:color="000000"/>
              <w:bottom w:val="single" w:sz="4" w:space="0" w:color="000000"/>
              <w:right w:val="single" w:sz="4" w:space="0" w:color="000000"/>
            </w:tcBorders>
          </w:tcPr>
          <w:p w:rsidR="00D155B2" w:rsidRPr="00913A05" w:rsidRDefault="00D155B2" w:rsidP="00951868">
            <w:pPr>
              <w:pStyle w:val="ConsPlusNormal"/>
              <w:ind w:firstLine="0"/>
              <w:jc w:val="both"/>
              <w:rPr>
                <w:rFonts w:ascii="Times New Roman" w:hAnsi="Times New Roman"/>
                <w:sz w:val="16"/>
                <w:szCs w:val="16"/>
              </w:rPr>
            </w:pPr>
          </w:p>
        </w:tc>
      </w:tr>
      <w:tr w:rsidR="00D155B2" w:rsidRPr="00913A05" w:rsidTr="00951868">
        <w:tc>
          <w:tcPr>
            <w:tcW w:w="6605" w:type="dxa"/>
            <w:gridSpan w:val="2"/>
            <w:tcBorders>
              <w:top w:val="single" w:sz="4" w:space="0" w:color="000000"/>
              <w:left w:val="single" w:sz="4" w:space="0" w:color="000000"/>
              <w:bottom w:val="single" w:sz="4" w:space="0" w:color="000000"/>
              <w:right w:val="single" w:sz="4" w:space="0" w:color="000000"/>
            </w:tcBorders>
            <w:hideMark/>
          </w:tcPr>
          <w:p w:rsidR="00D155B2" w:rsidRPr="00913A05" w:rsidRDefault="00D155B2" w:rsidP="00951868">
            <w:pPr>
              <w:pStyle w:val="ConsPlusNormal"/>
              <w:ind w:firstLine="0"/>
              <w:jc w:val="both"/>
              <w:rPr>
                <w:rFonts w:ascii="Times New Roman" w:hAnsi="Times New Roman"/>
                <w:sz w:val="16"/>
                <w:szCs w:val="16"/>
              </w:rPr>
            </w:pPr>
            <w:r w:rsidRPr="00913A05">
              <w:rPr>
                <w:rFonts w:ascii="Times New Roman" w:hAnsi="Times New Roman"/>
                <w:sz w:val="16"/>
                <w:szCs w:val="16"/>
              </w:rPr>
              <w:t>Итого листов</w:t>
            </w:r>
          </w:p>
        </w:tc>
        <w:tc>
          <w:tcPr>
            <w:tcW w:w="2893" w:type="dxa"/>
            <w:tcBorders>
              <w:top w:val="single" w:sz="4" w:space="0" w:color="000000"/>
              <w:left w:val="single" w:sz="4" w:space="0" w:color="000000"/>
              <w:bottom w:val="single" w:sz="4" w:space="0" w:color="000000"/>
              <w:right w:val="single" w:sz="4" w:space="0" w:color="000000"/>
            </w:tcBorders>
          </w:tcPr>
          <w:p w:rsidR="00D155B2" w:rsidRPr="00913A05" w:rsidRDefault="00D155B2" w:rsidP="00951868">
            <w:pPr>
              <w:pStyle w:val="ConsPlusNormal"/>
              <w:ind w:firstLine="0"/>
              <w:jc w:val="both"/>
              <w:rPr>
                <w:rFonts w:ascii="Times New Roman" w:hAnsi="Times New Roman"/>
                <w:sz w:val="16"/>
                <w:szCs w:val="16"/>
              </w:rPr>
            </w:pPr>
          </w:p>
        </w:tc>
      </w:tr>
    </w:tbl>
    <w:p w:rsidR="00D155B2" w:rsidRPr="00913A05" w:rsidRDefault="00D155B2" w:rsidP="00D155B2">
      <w:pPr>
        <w:widowControl w:val="0"/>
        <w:jc w:val="both"/>
        <w:rPr>
          <w:color w:val="000000"/>
          <w:sz w:val="16"/>
          <w:szCs w:val="16"/>
        </w:rPr>
      </w:pPr>
    </w:p>
    <w:p w:rsidR="00D155B2" w:rsidRPr="00913A05" w:rsidRDefault="00D155B2" w:rsidP="00D155B2">
      <w:pPr>
        <w:widowControl w:val="0"/>
        <w:jc w:val="both"/>
        <w:rPr>
          <w:color w:val="000000"/>
          <w:sz w:val="16"/>
          <w:szCs w:val="16"/>
        </w:rPr>
      </w:pPr>
      <w:r w:rsidRPr="00913A05">
        <w:rPr>
          <w:color w:val="000000"/>
          <w:sz w:val="16"/>
          <w:szCs w:val="16"/>
        </w:rPr>
        <w:t>Руководитель _______________ ______________________________</w:t>
      </w:r>
    </w:p>
    <w:p w:rsidR="00D155B2" w:rsidRPr="00913A05" w:rsidRDefault="00D155B2" w:rsidP="00D155B2">
      <w:pPr>
        <w:widowControl w:val="0"/>
        <w:jc w:val="both"/>
        <w:rPr>
          <w:color w:val="000000"/>
          <w:sz w:val="16"/>
          <w:szCs w:val="16"/>
        </w:rPr>
      </w:pPr>
      <w:r w:rsidRPr="00913A05">
        <w:rPr>
          <w:color w:val="000000"/>
          <w:sz w:val="16"/>
          <w:szCs w:val="16"/>
        </w:rPr>
        <w:t xml:space="preserve"> (подпись) (фамилия, имя, отчество)</w:t>
      </w:r>
    </w:p>
    <w:p w:rsidR="00D155B2" w:rsidRPr="00913A05" w:rsidRDefault="00D155B2" w:rsidP="00D155B2">
      <w:pPr>
        <w:widowControl w:val="0"/>
        <w:jc w:val="both"/>
        <w:rPr>
          <w:color w:val="000000"/>
          <w:sz w:val="16"/>
          <w:szCs w:val="16"/>
        </w:rPr>
      </w:pPr>
      <w:r w:rsidRPr="00913A05">
        <w:rPr>
          <w:color w:val="000000"/>
          <w:sz w:val="16"/>
          <w:szCs w:val="16"/>
        </w:rPr>
        <w:t> </w:t>
      </w:r>
    </w:p>
    <w:p w:rsidR="00D155B2" w:rsidRPr="00913A05" w:rsidRDefault="00D155B2" w:rsidP="00D155B2">
      <w:pPr>
        <w:widowControl w:val="0"/>
        <w:jc w:val="both"/>
        <w:rPr>
          <w:color w:val="000000"/>
          <w:sz w:val="16"/>
          <w:szCs w:val="16"/>
        </w:rPr>
      </w:pPr>
      <w:r w:rsidRPr="00913A05">
        <w:rPr>
          <w:color w:val="000000"/>
          <w:sz w:val="16"/>
          <w:szCs w:val="16"/>
        </w:rPr>
        <w:t>Главный бухгалтер _______________ _____________________________</w:t>
      </w:r>
    </w:p>
    <w:p w:rsidR="00D155B2" w:rsidRPr="00913A05" w:rsidRDefault="00D155B2" w:rsidP="00D155B2">
      <w:pPr>
        <w:widowControl w:val="0"/>
        <w:jc w:val="both"/>
        <w:rPr>
          <w:color w:val="000000"/>
          <w:sz w:val="16"/>
          <w:szCs w:val="16"/>
        </w:rPr>
      </w:pPr>
      <w:r w:rsidRPr="00913A05">
        <w:rPr>
          <w:color w:val="000000"/>
          <w:sz w:val="16"/>
          <w:szCs w:val="16"/>
        </w:rPr>
        <w:t xml:space="preserve"> исполнитель (подпись) (фамилия, имя, отчество)</w:t>
      </w:r>
    </w:p>
    <w:p w:rsidR="00D155B2" w:rsidRPr="00913A05" w:rsidRDefault="00D155B2" w:rsidP="00D155B2">
      <w:pPr>
        <w:widowControl w:val="0"/>
        <w:jc w:val="both"/>
        <w:rPr>
          <w:color w:val="000000"/>
          <w:sz w:val="16"/>
          <w:szCs w:val="16"/>
        </w:rPr>
      </w:pPr>
      <w:r w:rsidRPr="00913A05">
        <w:rPr>
          <w:color w:val="000000"/>
          <w:sz w:val="16"/>
          <w:szCs w:val="16"/>
        </w:rPr>
        <w:t> </w:t>
      </w:r>
    </w:p>
    <w:p w:rsidR="00D155B2" w:rsidRPr="00913A05" w:rsidRDefault="00D155B2" w:rsidP="00D155B2">
      <w:pPr>
        <w:widowControl w:val="0"/>
        <w:jc w:val="both"/>
        <w:rPr>
          <w:color w:val="000000"/>
          <w:sz w:val="16"/>
          <w:szCs w:val="16"/>
        </w:rPr>
      </w:pPr>
      <w:r w:rsidRPr="00913A05">
        <w:rPr>
          <w:color w:val="000000"/>
          <w:sz w:val="16"/>
          <w:szCs w:val="16"/>
        </w:rPr>
        <w:t>М.П. «___» __________ 20__ г.</w:t>
      </w:r>
    </w:p>
    <w:p w:rsidR="00D155B2" w:rsidRPr="00913A05" w:rsidRDefault="00D155B2" w:rsidP="00D155B2">
      <w:pPr>
        <w:widowControl w:val="0"/>
        <w:jc w:val="both"/>
        <w:rPr>
          <w:color w:val="000000"/>
          <w:sz w:val="16"/>
          <w:szCs w:val="16"/>
        </w:rPr>
      </w:pPr>
      <w:r w:rsidRPr="00913A05">
        <w:rPr>
          <w:color w:val="000000"/>
          <w:sz w:val="16"/>
          <w:szCs w:val="16"/>
        </w:rPr>
        <w:t> </w:t>
      </w:r>
    </w:p>
    <w:p w:rsidR="00D155B2" w:rsidRPr="00913A05" w:rsidRDefault="00D155B2" w:rsidP="00D155B2">
      <w:pPr>
        <w:widowControl w:val="0"/>
        <w:jc w:val="both"/>
        <w:rPr>
          <w:color w:val="000000"/>
          <w:sz w:val="16"/>
          <w:szCs w:val="16"/>
        </w:rPr>
      </w:pPr>
    </w:p>
    <w:tbl>
      <w:tblPr>
        <w:tblW w:w="5000" w:type="pct"/>
        <w:tblLook w:val="04A0"/>
      </w:tblPr>
      <w:tblGrid>
        <w:gridCol w:w="1208"/>
        <w:gridCol w:w="3618"/>
      </w:tblGrid>
      <w:tr w:rsidR="00D155B2" w:rsidRPr="00913A05" w:rsidTr="00951868">
        <w:tc>
          <w:tcPr>
            <w:tcW w:w="0" w:type="auto"/>
          </w:tcPr>
          <w:p w:rsidR="00D155B2" w:rsidRPr="00913A05" w:rsidRDefault="00D155B2" w:rsidP="00951868">
            <w:pPr>
              <w:widowControl w:val="0"/>
              <w:rPr>
                <w:color w:val="000000" w:themeColor="text1"/>
                <w:sz w:val="16"/>
                <w:szCs w:val="16"/>
              </w:rPr>
            </w:pPr>
            <w:r w:rsidRPr="00913A05">
              <w:rPr>
                <w:color w:val="000000" w:themeColor="text1"/>
                <w:sz w:val="16"/>
                <w:szCs w:val="16"/>
              </w:rPr>
              <w:t>Глава  Павловского муниципального района Воронежской области</w:t>
            </w:r>
          </w:p>
        </w:tc>
        <w:tc>
          <w:tcPr>
            <w:tcW w:w="0" w:type="auto"/>
          </w:tcPr>
          <w:p w:rsidR="00D155B2" w:rsidRPr="00913A05" w:rsidRDefault="00D155B2" w:rsidP="00951868">
            <w:pPr>
              <w:widowControl w:val="0"/>
              <w:tabs>
                <w:tab w:val="right" w:pos="4400"/>
              </w:tabs>
              <w:rPr>
                <w:color w:val="000000" w:themeColor="text1"/>
                <w:sz w:val="16"/>
                <w:szCs w:val="16"/>
              </w:rPr>
            </w:pPr>
            <w:r w:rsidRPr="00913A05">
              <w:rPr>
                <w:color w:val="000000" w:themeColor="text1"/>
                <w:sz w:val="16"/>
                <w:szCs w:val="16"/>
              </w:rPr>
              <w:tab/>
              <w:t xml:space="preserve">М.Н. </w:t>
            </w:r>
            <w:proofErr w:type="spellStart"/>
            <w:r w:rsidRPr="00913A05">
              <w:rPr>
                <w:color w:val="000000" w:themeColor="text1"/>
                <w:sz w:val="16"/>
                <w:szCs w:val="16"/>
              </w:rPr>
              <w:t>Янцов</w:t>
            </w:r>
            <w:proofErr w:type="spellEnd"/>
          </w:p>
          <w:p w:rsidR="00D155B2" w:rsidRPr="00913A05" w:rsidRDefault="00D155B2" w:rsidP="00951868">
            <w:pPr>
              <w:widowControl w:val="0"/>
              <w:rPr>
                <w:color w:val="000000" w:themeColor="text1"/>
                <w:sz w:val="16"/>
                <w:szCs w:val="16"/>
              </w:rPr>
            </w:pPr>
          </w:p>
        </w:tc>
      </w:tr>
    </w:tbl>
    <w:p w:rsidR="00D155B2" w:rsidRPr="00913A05" w:rsidRDefault="00D155B2" w:rsidP="00D155B2">
      <w:pPr>
        <w:widowControl w:val="0"/>
        <w:jc w:val="right"/>
        <w:rPr>
          <w:rFonts w:eastAsia="Arial"/>
          <w:sz w:val="16"/>
          <w:szCs w:val="16"/>
        </w:rPr>
      </w:pPr>
    </w:p>
    <w:p w:rsidR="00D155B2" w:rsidRPr="00913A05" w:rsidRDefault="00D155B2" w:rsidP="00D155B2">
      <w:pPr>
        <w:widowControl w:val="0"/>
        <w:jc w:val="right"/>
        <w:rPr>
          <w:rFonts w:eastAsia="Arial"/>
          <w:sz w:val="16"/>
          <w:szCs w:val="16"/>
        </w:rPr>
      </w:pPr>
      <w:r w:rsidRPr="00913A05">
        <w:rPr>
          <w:rFonts w:eastAsia="Arial"/>
          <w:sz w:val="16"/>
          <w:szCs w:val="16"/>
        </w:rPr>
        <w:t>Приложение № 5</w:t>
      </w:r>
    </w:p>
    <w:p w:rsidR="00D155B2" w:rsidRPr="00913A05" w:rsidRDefault="00D155B2" w:rsidP="00D155B2">
      <w:pPr>
        <w:widowControl w:val="0"/>
        <w:jc w:val="right"/>
        <w:rPr>
          <w:rFonts w:eastAsia="Arial"/>
          <w:sz w:val="16"/>
          <w:szCs w:val="16"/>
        </w:rPr>
      </w:pPr>
      <w:r w:rsidRPr="00913A05">
        <w:rPr>
          <w:rFonts w:eastAsia="Arial"/>
          <w:sz w:val="16"/>
          <w:szCs w:val="16"/>
        </w:rPr>
        <w:t>к постановлению администрации</w:t>
      </w:r>
    </w:p>
    <w:p w:rsidR="00D155B2" w:rsidRPr="00913A05" w:rsidRDefault="00D155B2" w:rsidP="00D155B2">
      <w:pPr>
        <w:widowControl w:val="0"/>
        <w:jc w:val="right"/>
        <w:rPr>
          <w:rFonts w:eastAsia="Arial"/>
          <w:sz w:val="16"/>
          <w:szCs w:val="16"/>
        </w:rPr>
      </w:pPr>
      <w:r w:rsidRPr="00913A05">
        <w:rPr>
          <w:rFonts w:eastAsia="Arial"/>
          <w:sz w:val="16"/>
          <w:szCs w:val="16"/>
        </w:rPr>
        <w:t xml:space="preserve"> Павловского муниципального </w:t>
      </w:r>
    </w:p>
    <w:p w:rsidR="00D155B2" w:rsidRPr="00913A05" w:rsidRDefault="00D155B2" w:rsidP="00D155B2">
      <w:pPr>
        <w:widowControl w:val="0"/>
        <w:jc w:val="right"/>
        <w:rPr>
          <w:rFonts w:eastAsia="Arial"/>
          <w:sz w:val="16"/>
          <w:szCs w:val="16"/>
        </w:rPr>
      </w:pPr>
      <w:r w:rsidRPr="00913A05">
        <w:rPr>
          <w:rFonts w:eastAsia="Arial"/>
          <w:sz w:val="16"/>
          <w:szCs w:val="16"/>
        </w:rPr>
        <w:t xml:space="preserve">района Воронежской области </w:t>
      </w:r>
    </w:p>
    <w:p w:rsidR="00D155B2" w:rsidRPr="00913A05" w:rsidRDefault="00D155B2" w:rsidP="00D155B2">
      <w:pPr>
        <w:widowControl w:val="0"/>
        <w:jc w:val="right"/>
        <w:rPr>
          <w:rFonts w:eastAsia="Arial"/>
          <w:sz w:val="16"/>
          <w:szCs w:val="16"/>
        </w:rPr>
      </w:pPr>
      <w:r w:rsidRPr="00913A05">
        <w:rPr>
          <w:rFonts w:eastAsia="Arial"/>
          <w:sz w:val="16"/>
          <w:szCs w:val="16"/>
        </w:rPr>
        <w:t>от ________ №_________</w:t>
      </w:r>
    </w:p>
    <w:p w:rsidR="00D155B2" w:rsidRPr="00913A05" w:rsidRDefault="00D155B2" w:rsidP="00D155B2">
      <w:pPr>
        <w:widowControl w:val="0"/>
        <w:jc w:val="both"/>
        <w:rPr>
          <w:color w:val="000000"/>
          <w:sz w:val="16"/>
          <w:szCs w:val="16"/>
        </w:rPr>
      </w:pP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36"/>
        <w:gridCol w:w="4590"/>
      </w:tblGrid>
      <w:tr w:rsidR="00D155B2" w:rsidRPr="00913A05" w:rsidTr="00951868">
        <w:trPr>
          <w:trHeight w:val="1560"/>
        </w:trPr>
        <w:tc>
          <w:tcPr>
            <w:tcW w:w="236" w:type="dxa"/>
          </w:tcPr>
          <w:p w:rsidR="00D155B2" w:rsidRPr="00913A05" w:rsidRDefault="00D155B2" w:rsidP="00951868">
            <w:pPr>
              <w:widowControl w:val="0"/>
              <w:rPr>
                <w:rFonts w:eastAsia="Arial"/>
                <w:sz w:val="16"/>
                <w:szCs w:val="16"/>
              </w:rPr>
            </w:pPr>
          </w:p>
          <w:p w:rsidR="00D155B2" w:rsidRPr="00913A05" w:rsidRDefault="00D155B2" w:rsidP="00951868">
            <w:pPr>
              <w:widowControl w:val="0"/>
              <w:rPr>
                <w:rFonts w:eastAsia="Arial"/>
                <w:sz w:val="16"/>
                <w:szCs w:val="16"/>
              </w:rPr>
            </w:pPr>
          </w:p>
          <w:p w:rsidR="00D155B2" w:rsidRPr="00913A05" w:rsidRDefault="00D155B2" w:rsidP="00951868">
            <w:pPr>
              <w:widowControl w:val="0"/>
              <w:rPr>
                <w:rFonts w:eastAsia="Arial"/>
                <w:sz w:val="16"/>
                <w:szCs w:val="16"/>
              </w:rPr>
            </w:pPr>
          </w:p>
          <w:p w:rsidR="00D155B2" w:rsidRPr="00913A05" w:rsidRDefault="00D155B2" w:rsidP="00951868">
            <w:pPr>
              <w:widowControl w:val="0"/>
              <w:rPr>
                <w:rFonts w:eastAsia="Arial"/>
                <w:sz w:val="16"/>
                <w:szCs w:val="16"/>
              </w:rPr>
            </w:pPr>
          </w:p>
          <w:p w:rsidR="00D155B2" w:rsidRPr="00913A05" w:rsidRDefault="00D155B2" w:rsidP="00951868">
            <w:pPr>
              <w:widowControl w:val="0"/>
              <w:rPr>
                <w:rFonts w:eastAsia="Arial"/>
                <w:sz w:val="16"/>
                <w:szCs w:val="16"/>
              </w:rPr>
            </w:pPr>
          </w:p>
          <w:p w:rsidR="00D155B2" w:rsidRPr="00913A05" w:rsidRDefault="00D155B2" w:rsidP="00951868">
            <w:pPr>
              <w:widowControl w:val="0"/>
              <w:rPr>
                <w:rFonts w:eastAsia="Arial"/>
                <w:sz w:val="16"/>
                <w:szCs w:val="16"/>
              </w:rPr>
            </w:pPr>
          </w:p>
        </w:tc>
        <w:tc>
          <w:tcPr>
            <w:tcW w:w="9120" w:type="dxa"/>
          </w:tcPr>
          <w:p w:rsidR="00D155B2" w:rsidRPr="00913A05" w:rsidRDefault="00D155B2" w:rsidP="00951868">
            <w:pPr>
              <w:widowControl w:val="0"/>
              <w:jc w:val="center"/>
              <w:rPr>
                <w:color w:val="000000"/>
                <w:sz w:val="16"/>
                <w:szCs w:val="16"/>
              </w:rPr>
            </w:pPr>
            <w:r w:rsidRPr="00913A05">
              <w:rPr>
                <w:color w:val="000000"/>
                <w:sz w:val="16"/>
                <w:szCs w:val="16"/>
              </w:rPr>
              <w:t>Соглашение</w:t>
            </w:r>
          </w:p>
          <w:p w:rsidR="00D155B2" w:rsidRPr="00913A05" w:rsidRDefault="00D155B2" w:rsidP="00951868">
            <w:pPr>
              <w:widowControl w:val="0"/>
              <w:jc w:val="center"/>
              <w:rPr>
                <w:color w:val="000000"/>
                <w:sz w:val="16"/>
                <w:szCs w:val="16"/>
              </w:rPr>
            </w:pPr>
            <w:r w:rsidRPr="00913A05">
              <w:rPr>
                <w:color w:val="000000"/>
                <w:sz w:val="16"/>
                <w:szCs w:val="16"/>
              </w:rPr>
              <w:t>о предоставлении гранта на развитие туристической индустрии, субъектам малого и среднего предпринимательства, на финансовое обеспечение по созданию быстровозводимых модульных конструкций (</w:t>
            </w:r>
            <w:proofErr w:type="spellStart"/>
            <w:proofErr w:type="gramStart"/>
            <w:r w:rsidRPr="00913A05">
              <w:rPr>
                <w:color w:val="000000"/>
                <w:sz w:val="16"/>
                <w:szCs w:val="16"/>
              </w:rPr>
              <w:t>кемпинг-размещения</w:t>
            </w:r>
            <w:proofErr w:type="spellEnd"/>
            <w:proofErr w:type="gramEnd"/>
            <w:r w:rsidRPr="00913A05">
              <w:rPr>
                <w:color w:val="000000"/>
                <w:sz w:val="16"/>
                <w:szCs w:val="16"/>
              </w:rPr>
              <w:t>), строительство инженерных коммуникаций (реконструкции, модернизации и т.д.) и инфраструктуры к ним</w:t>
            </w:r>
          </w:p>
          <w:p w:rsidR="00D155B2" w:rsidRPr="00913A05" w:rsidRDefault="00D155B2" w:rsidP="00951868">
            <w:pPr>
              <w:widowControl w:val="0"/>
              <w:jc w:val="center"/>
              <w:rPr>
                <w:sz w:val="16"/>
                <w:szCs w:val="16"/>
              </w:rPr>
            </w:pPr>
            <w:r w:rsidRPr="00913A05">
              <w:rPr>
                <w:sz w:val="16"/>
                <w:szCs w:val="16"/>
              </w:rPr>
              <w:t>г. Павловск</w:t>
            </w:r>
          </w:p>
          <w:p w:rsidR="00D155B2" w:rsidRPr="00913A05" w:rsidRDefault="00D155B2" w:rsidP="00951868">
            <w:pPr>
              <w:pStyle w:val="ConsPlusNormal"/>
              <w:ind w:firstLine="0"/>
              <w:jc w:val="center"/>
              <w:rPr>
                <w:rFonts w:ascii="Times New Roman" w:hAnsi="Times New Roman"/>
                <w:sz w:val="16"/>
                <w:szCs w:val="16"/>
              </w:rPr>
            </w:pPr>
          </w:p>
          <w:p w:rsidR="00D155B2" w:rsidRPr="00913A05" w:rsidRDefault="00D155B2" w:rsidP="00951868">
            <w:pPr>
              <w:pStyle w:val="ConsPlusNonformat"/>
              <w:jc w:val="both"/>
              <w:rPr>
                <w:rFonts w:ascii="Times New Roman" w:hAnsi="Times New Roman" w:cs="Times New Roman"/>
                <w:sz w:val="16"/>
                <w:szCs w:val="16"/>
                <w:u w:val="single"/>
              </w:rPr>
            </w:pPr>
            <w:r w:rsidRPr="00913A05">
              <w:rPr>
                <w:rFonts w:ascii="Times New Roman" w:hAnsi="Times New Roman" w:cs="Times New Roman"/>
                <w:sz w:val="16"/>
                <w:szCs w:val="16"/>
              </w:rPr>
              <w:t xml:space="preserve"> «____»______________ 20__ г.            </w:t>
            </w:r>
            <w:r w:rsidRPr="00913A05">
              <w:rPr>
                <w:rFonts w:ascii="Times New Roman" w:hAnsi="Times New Roman" w:cs="Times New Roman"/>
                <w:sz w:val="16"/>
                <w:szCs w:val="16"/>
              </w:rPr>
              <w:tab/>
            </w:r>
            <w:r w:rsidRPr="00913A05">
              <w:rPr>
                <w:rFonts w:ascii="Times New Roman" w:hAnsi="Times New Roman" w:cs="Times New Roman"/>
                <w:sz w:val="16"/>
                <w:szCs w:val="16"/>
              </w:rPr>
              <w:tab/>
            </w:r>
            <w:r w:rsidRPr="00913A05">
              <w:rPr>
                <w:rFonts w:ascii="Times New Roman" w:hAnsi="Times New Roman" w:cs="Times New Roman"/>
                <w:sz w:val="16"/>
                <w:szCs w:val="16"/>
              </w:rPr>
              <w:tab/>
              <w:t xml:space="preserve">            № ________</w:t>
            </w:r>
          </w:p>
          <w:p w:rsidR="00D155B2" w:rsidRPr="00913A05" w:rsidRDefault="00D155B2" w:rsidP="00951868">
            <w:pPr>
              <w:pStyle w:val="ConsPlusNonformat"/>
              <w:jc w:val="both"/>
              <w:rPr>
                <w:rFonts w:ascii="Times New Roman" w:hAnsi="Times New Roman" w:cs="Times New Roman"/>
                <w:b/>
                <w:sz w:val="16"/>
                <w:szCs w:val="16"/>
              </w:rPr>
            </w:pPr>
          </w:p>
          <w:p w:rsidR="00D155B2" w:rsidRPr="00913A05" w:rsidRDefault="00D155B2" w:rsidP="00951868">
            <w:pPr>
              <w:pStyle w:val="ConsPlusNonformat"/>
              <w:jc w:val="both"/>
              <w:rPr>
                <w:rFonts w:ascii="Times New Roman" w:hAnsi="Times New Roman" w:cs="Times New Roman"/>
                <w:b/>
                <w:color w:val="C0504D" w:themeColor="accent2"/>
                <w:sz w:val="16"/>
                <w:szCs w:val="16"/>
              </w:rPr>
            </w:pPr>
          </w:p>
          <w:p w:rsidR="00D155B2" w:rsidRPr="00913A05" w:rsidRDefault="00D155B2" w:rsidP="00951868">
            <w:pPr>
              <w:widowControl w:val="0"/>
              <w:jc w:val="both"/>
              <w:rPr>
                <w:color w:val="000000" w:themeColor="text1"/>
                <w:sz w:val="16"/>
                <w:szCs w:val="16"/>
              </w:rPr>
            </w:pPr>
            <w:r w:rsidRPr="00913A05">
              <w:rPr>
                <w:bCs/>
                <w:color w:val="000000" w:themeColor="text1"/>
                <w:sz w:val="16"/>
                <w:szCs w:val="16"/>
              </w:rPr>
              <w:t xml:space="preserve">          </w:t>
            </w:r>
            <w:proofErr w:type="gramStart"/>
            <w:r w:rsidRPr="00913A05">
              <w:rPr>
                <w:bCs/>
                <w:color w:val="000000" w:themeColor="text1"/>
                <w:sz w:val="16"/>
                <w:szCs w:val="16"/>
              </w:rPr>
              <w:t>Администрация Павловского муниципального района Воронежской области,</w:t>
            </w:r>
            <w:r w:rsidRPr="00913A05">
              <w:rPr>
                <w:color w:val="000000" w:themeColor="text1"/>
                <w:sz w:val="16"/>
                <w:szCs w:val="16"/>
              </w:rPr>
              <w:t xml:space="preserve"> которой как получателю средств бюджета Павловского муниципального района доведены лимиты бюджетных обязательств на предоставление гранта на финансовое обеспечение по созданию быстровозводимых модульных конструкций (</w:t>
            </w:r>
            <w:proofErr w:type="spellStart"/>
            <w:r w:rsidRPr="00913A05">
              <w:rPr>
                <w:color w:val="000000" w:themeColor="text1"/>
                <w:sz w:val="16"/>
                <w:szCs w:val="16"/>
              </w:rPr>
              <w:t>кемпинг-размещения</w:t>
            </w:r>
            <w:proofErr w:type="spellEnd"/>
            <w:r w:rsidRPr="00913A05">
              <w:rPr>
                <w:color w:val="000000" w:themeColor="text1"/>
                <w:sz w:val="16"/>
                <w:szCs w:val="16"/>
              </w:rPr>
              <w:t xml:space="preserve">), строительство инженерных коммуникаций (реконструкции, модернизации и т.д.) и инфраструктуры к ним, Павловского муниципального района Воронежской области, именуемая в дальнейшем Администрация  в лице </w:t>
            </w:r>
            <w:r w:rsidRPr="00913A05">
              <w:rPr>
                <w:bCs/>
                <w:color w:val="000000" w:themeColor="text1"/>
                <w:sz w:val="16"/>
                <w:szCs w:val="16"/>
              </w:rPr>
              <w:t>_________________________</w:t>
            </w:r>
            <w:r w:rsidRPr="00913A05">
              <w:rPr>
                <w:color w:val="000000" w:themeColor="text1"/>
                <w:sz w:val="16"/>
                <w:szCs w:val="16"/>
              </w:rPr>
              <w:t>, действующего на основании___________________________________________________________,</w:t>
            </w:r>
            <w:proofErr w:type="gramEnd"/>
          </w:p>
          <w:p w:rsidR="00D155B2" w:rsidRPr="00913A05" w:rsidRDefault="00D155B2" w:rsidP="00951868">
            <w:pPr>
              <w:widowControl w:val="0"/>
              <w:autoSpaceDE w:val="0"/>
              <w:autoSpaceDN w:val="0"/>
              <w:adjustRightInd w:val="0"/>
              <w:jc w:val="center"/>
              <w:rPr>
                <w:color w:val="000000" w:themeColor="text1"/>
                <w:sz w:val="16"/>
                <w:szCs w:val="16"/>
              </w:rPr>
            </w:pPr>
            <w:r w:rsidRPr="00913A05">
              <w:rPr>
                <w:color w:val="000000" w:themeColor="text1"/>
                <w:sz w:val="16"/>
                <w:szCs w:val="16"/>
              </w:rPr>
              <w:tab/>
              <w:t>(реквизиты учредительного документа (положения) органа администрации Павловского муниципального района, доверенности, приказа или иного документа, удостоверяющего полномочия)</w:t>
            </w:r>
          </w:p>
          <w:p w:rsidR="00D155B2" w:rsidRPr="00913A05" w:rsidRDefault="00D155B2" w:rsidP="00951868">
            <w:pPr>
              <w:widowControl w:val="0"/>
              <w:autoSpaceDE w:val="0"/>
              <w:autoSpaceDN w:val="0"/>
              <w:adjustRightInd w:val="0"/>
              <w:rPr>
                <w:color w:val="000000" w:themeColor="text1"/>
                <w:sz w:val="16"/>
                <w:szCs w:val="16"/>
              </w:rPr>
            </w:pPr>
            <w:r w:rsidRPr="00913A05">
              <w:rPr>
                <w:color w:val="000000" w:themeColor="text1"/>
                <w:sz w:val="16"/>
                <w:szCs w:val="16"/>
              </w:rPr>
              <w:t>с одной стороны и ___________________________________________________,</w:t>
            </w:r>
          </w:p>
          <w:p w:rsidR="00D155B2" w:rsidRPr="00913A05" w:rsidRDefault="00D155B2" w:rsidP="00951868">
            <w:pPr>
              <w:widowControl w:val="0"/>
              <w:autoSpaceDE w:val="0"/>
              <w:autoSpaceDN w:val="0"/>
              <w:adjustRightInd w:val="0"/>
              <w:jc w:val="center"/>
              <w:rPr>
                <w:color w:val="000000" w:themeColor="text1"/>
                <w:sz w:val="16"/>
                <w:szCs w:val="16"/>
              </w:rPr>
            </w:pPr>
            <w:r w:rsidRPr="00913A05">
              <w:rPr>
                <w:color w:val="000000" w:themeColor="text1"/>
                <w:sz w:val="16"/>
                <w:szCs w:val="16"/>
              </w:rPr>
              <w:lastRenderedPageBreak/>
              <w:t xml:space="preserve">                                        (наименование юридического лица, фамилия, имя, отчество (при наличии) индивидуального  предпринимателя или физического лица - получателя гранта в форме гранта))</w:t>
            </w:r>
          </w:p>
          <w:p w:rsidR="00D155B2" w:rsidRPr="00913A05" w:rsidRDefault="00D155B2" w:rsidP="00951868">
            <w:pPr>
              <w:pStyle w:val="ConsPlusNonformat"/>
              <w:jc w:val="both"/>
              <w:rPr>
                <w:rFonts w:ascii="Times New Roman" w:hAnsi="Times New Roman" w:cs="Times New Roman"/>
                <w:color w:val="000000" w:themeColor="text1"/>
                <w:sz w:val="16"/>
                <w:szCs w:val="16"/>
              </w:rPr>
            </w:pPr>
            <w:r w:rsidRPr="00913A05">
              <w:rPr>
                <w:rFonts w:ascii="Times New Roman" w:hAnsi="Times New Roman" w:cs="Times New Roman"/>
                <w:color w:val="000000" w:themeColor="text1"/>
                <w:sz w:val="16"/>
                <w:szCs w:val="16"/>
              </w:rPr>
              <w:t xml:space="preserve">именуемый в дальнейшем «Получатель», в лице </w:t>
            </w:r>
          </w:p>
          <w:p w:rsidR="00D155B2" w:rsidRPr="00913A05" w:rsidRDefault="00D155B2" w:rsidP="00951868">
            <w:pPr>
              <w:widowControl w:val="0"/>
              <w:autoSpaceDE w:val="0"/>
              <w:autoSpaceDN w:val="0"/>
              <w:adjustRightInd w:val="0"/>
              <w:jc w:val="both"/>
              <w:rPr>
                <w:color w:val="000000" w:themeColor="text1"/>
                <w:sz w:val="16"/>
                <w:szCs w:val="16"/>
              </w:rPr>
            </w:pPr>
            <w:r w:rsidRPr="00913A05">
              <w:rPr>
                <w:color w:val="000000" w:themeColor="text1"/>
                <w:sz w:val="16"/>
                <w:szCs w:val="16"/>
              </w:rPr>
              <w:t>____________________________________________________________________,</w:t>
            </w:r>
          </w:p>
          <w:p w:rsidR="00D155B2" w:rsidRPr="00913A05" w:rsidRDefault="00D155B2" w:rsidP="00951868">
            <w:pPr>
              <w:widowControl w:val="0"/>
              <w:autoSpaceDE w:val="0"/>
              <w:autoSpaceDN w:val="0"/>
              <w:adjustRightInd w:val="0"/>
              <w:jc w:val="center"/>
              <w:rPr>
                <w:color w:val="000000" w:themeColor="text1"/>
                <w:sz w:val="16"/>
                <w:szCs w:val="16"/>
              </w:rPr>
            </w:pPr>
            <w:r w:rsidRPr="00913A05">
              <w:rPr>
                <w:color w:val="000000" w:themeColor="text1"/>
                <w:sz w:val="16"/>
                <w:szCs w:val="16"/>
              </w:rPr>
              <w:t>(наименование должности, а также фамилия, имя, отчество (при наличии) лица, представляющего Получателя, или уполномоченного им лица, фамилия, имя, отчеств</w:t>
            </w:r>
            <w:proofErr w:type="gramStart"/>
            <w:r w:rsidRPr="00913A05">
              <w:rPr>
                <w:color w:val="000000" w:themeColor="text1"/>
                <w:sz w:val="16"/>
                <w:szCs w:val="16"/>
              </w:rPr>
              <w:t>о(</w:t>
            </w:r>
            <w:proofErr w:type="gramEnd"/>
            <w:r w:rsidRPr="00913A05">
              <w:rPr>
                <w:color w:val="000000" w:themeColor="text1"/>
                <w:sz w:val="16"/>
                <w:szCs w:val="16"/>
              </w:rPr>
              <w:t>при наличии) индивидуального предпринимателя или физического лица)</w:t>
            </w:r>
          </w:p>
          <w:p w:rsidR="00D155B2" w:rsidRPr="00913A05" w:rsidRDefault="00D155B2" w:rsidP="00951868">
            <w:pPr>
              <w:widowControl w:val="0"/>
              <w:autoSpaceDE w:val="0"/>
              <w:autoSpaceDN w:val="0"/>
              <w:adjustRightInd w:val="0"/>
              <w:rPr>
                <w:color w:val="000000" w:themeColor="text1"/>
                <w:sz w:val="16"/>
                <w:szCs w:val="16"/>
              </w:rPr>
            </w:pPr>
            <w:proofErr w:type="gramStart"/>
            <w:r w:rsidRPr="00913A05">
              <w:rPr>
                <w:color w:val="000000" w:themeColor="text1"/>
                <w:sz w:val="16"/>
                <w:szCs w:val="16"/>
              </w:rPr>
              <w:t>действующего</w:t>
            </w:r>
            <w:proofErr w:type="gramEnd"/>
            <w:r w:rsidRPr="00913A05">
              <w:rPr>
                <w:color w:val="000000" w:themeColor="text1"/>
                <w:sz w:val="16"/>
                <w:szCs w:val="16"/>
              </w:rPr>
              <w:t xml:space="preserve"> на основании ___________________________________________</w:t>
            </w:r>
          </w:p>
          <w:p w:rsidR="00D155B2" w:rsidRPr="00913A05" w:rsidRDefault="00D155B2" w:rsidP="00951868">
            <w:pPr>
              <w:widowControl w:val="0"/>
              <w:autoSpaceDE w:val="0"/>
              <w:autoSpaceDN w:val="0"/>
              <w:adjustRightInd w:val="0"/>
              <w:jc w:val="center"/>
              <w:rPr>
                <w:color w:val="000000" w:themeColor="text1"/>
                <w:sz w:val="16"/>
                <w:szCs w:val="16"/>
              </w:rPr>
            </w:pPr>
            <w:r w:rsidRPr="00913A05">
              <w:rPr>
                <w:color w:val="000000" w:themeColor="text1"/>
                <w:sz w:val="16"/>
                <w:szCs w:val="16"/>
              </w:rPr>
              <w:t xml:space="preserve">           </w:t>
            </w:r>
            <w:proofErr w:type="gramStart"/>
            <w:r w:rsidRPr="00913A05">
              <w:rPr>
                <w:color w:val="000000" w:themeColor="text1"/>
                <w:sz w:val="16"/>
                <w:szCs w:val="16"/>
              </w:rPr>
              <w:t xml:space="preserve">(реквизиты устава юридического лица, свидетельства о государственной </w:t>
            </w:r>
            <w:proofErr w:type="gramEnd"/>
          </w:p>
          <w:p w:rsidR="00D155B2" w:rsidRPr="00913A05" w:rsidRDefault="00D155B2" w:rsidP="00951868">
            <w:pPr>
              <w:widowControl w:val="0"/>
              <w:autoSpaceDE w:val="0"/>
              <w:autoSpaceDN w:val="0"/>
              <w:adjustRightInd w:val="0"/>
              <w:jc w:val="center"/>
              <w:rPr>
                <w:color w:val="000000" w:themeColor="text1"/>
                <w:sz w:val="16"/>
                <w:szCs w:val="16"/>
              </w:rPr>
            </w:pPr>
            <w:r w:rsidRPr="00913A05">
              <w:rPr>
                <w:color w:val="000000" w:themeColor="text1"/>
                <w:sz w:val="16"/>
                <w:szCs w:val="16"/>
              </w:rPr>
              <w:t xml:space="preserve">                                                                              регистрации индивидуального предпринимателя)</w:t>
            </w:r>
          </w:p>
          <w:p w:rsidR="00D155B2" w:rsidRPr="00913A05" w:rsidRDefault="00D155B2" w:rsidP="00951868">
            <w:pPr>
              <w:pStyle w:val="ConsPlusNonformat"/>
              <w:jc w:val="both"/>
              <w:rPr>
                <w:rFonts w:ascii="Times New Roman" w:hAnsi="Times New Roman" w:cs="Times New Roman"/>
                <w:color w:val="000000" w:themeColor="text1"/>
                <w:sz w:val="16"/>
                <w:szCs w:val="16"/>
              </w:rPr>
            </w:pPr>
            <w:r w:rsidRPr="00913A05">
              <w:rPr>
                <w:rFonts w:ascii="Times New Roman" w:hAnsi="Times New Roman" w:cs="Times New Roman"/>
                <w:color w:val="000000" w:themeColor="text1"/>
                <w:sz w:val="16"/>
                <w:szCs w:val="16"/>
              </w:rPr>
              <w:t xml:space="preserve">далее  именуемые "Стороны" в соответствии с Бюджетным </w:t>
            </w:r>
            <w:hyperlink r:id="rId37" w:history="1">
              <w:r w:rsidRPr="00913A05">
                <w:rPr>
                  <w:rFonts w:ascii="Times New Roman" w:hAnsi="Times New Roman" w:cs="Times New Roman"/>
                  <w:color w:val="000000" w:themeColor="text1"/>
                  <w:sz w:val="16"/>
                  <w:szCs w:val="16"/>
                </w:rPr>
                <w:t>кодексом</w:t>
              </w:r>
            </w:hyperlink>
            <w:r w:rsidRPr="00913A05">
              <w:rPr>
                <w:rFonts w:ascii="Times New Roman" w:hAnsi="Times New Roman" w:cs="Times New Roman"/>
                <w:color w:val="000000" w:themeColor="text1"/>
                <w:sz w:val="16"/>
                <w:szCs w:val="16"/>
              </w:rPr>
              <w:t xml:space="preserve"> Российской Федерации (далее – БК РФ), Решением Совета народных депутатов Павловского муниципального района Воронежской области «Об утверждении бюджета Павловского муниципального района Воронежской области на 20_ год и на плановый период 20_ и 20_ годов»,_____________________________________________________________,</w:t>
            </w:r>
          </w:p>
          <w:p w:rsidR="00D155B2" w:rsidRPr="00913A05" w:rsidRDefault="00D155B2" w:rsidP="00951868">
            <w:pPr>
              <w:widowControl w:val="0"/>
              <w:autoSpaceDE w:val="0"/>
              <w:autoSpaceDN w:val="0"/>
              <w:adjustRightInd w:val="0"/>
              <w:jc w:val="center"/>
              <w:rPr>
                <w:color w:val="000000" w:themeColor="text1"/>
                <w:sz w:val="16"/>
                <w:szCs w:val="16"/>
              </w:rPr>
            </w:pPr>
            <w:r w:rsidRPr="00913A05">
              <w:rPr>
                <w:color w:val="000000" w:themeColor="text1"/>
                <w:sz w:val="16"/>
                <w:szCs w:val="16"/>
              </w:rPr>
              <w:t>(наименование положения предоставления гранта из бюджета Павловского муниципального района  Воронежской области Получателю)</w:t>
            </w:r>
          </w:p>
          <w:p w:rsidR="00D155B2" w:rsidRPr="00913A05" w:rsidRDefault="00D155B2" w:rsidP="00951868">
            <w:pPr>
              <w:widowControl w:val="0"/>
              <w:autoSpaceDE w:val="0"/>
              <w:autoSpaceDN w:val="0"/>
              <w:adjustRightInd w:val="0"/>
              <w:rPr>
                <w:color w:val="000000" w:themeColor="text1"/>
                <w:sz w:val="16"/>
                <w:szCs w:val="16"/>
              </w:rPr>
            </w:pPr>
            <w:proofErr w:type="gramStart"/>
            <w:r w:rsidRPr="00913A05">
              <w:rPr>
                <w:color w:val="000000" w:themeColor="text1"/>
                <w:sz w:val="16"/>
                <w:szCs w:val="16"/>
              </w:rPr>
              <w:t>утвержденными</w:t>
            </w:r>
            <w:proofErr w:type="gramEnd"/>
            <w:r w:rsidRPr="00913A05">
              <w:rPr>
                <w:color w:val="000000" w:themeColor="text1"/>
                <w:sz w:val="16"/>
                <w:szCs w:val="16"/>
              </w:rPr>
              <w:t xml:space="preserve"> ______________________________________________________                                                                                (наименование муниципального правового акта)</w:t>
            </w:r>
          </w:p>
          <w:p w:rsidR="00D155B2" w:rsidRPr="00913A05" w:rsidRDefault="00D155B2" w:rsidP="00951868">
            <w:pPr>
              <w:widowControl w:val="0"/>
              <w:autoSpaceDE w:val="0"/>
              <w:autoSpaceDN w:val="0"/>
              <w:adjustRightInd w:val="0"/>
              <w:jc w:val="both"/>
              <w:rPr>
                <w:color w:val="000000" w:themeColor="text1"/>
                <w:sz w:val="16"/>
                <w:szCs w:val="16"/>
              </w:rPr>
            </w:pPr>
            <w:r w:rsidRPr="00913A05">
              <w:rPr>
                <w:color w:val="000000" w:themeColor="text1"/>
                <w:sz w:val="16"/>
                <w:szCs w:val="16"/>
              </w:rPr>
              <w:t>от «__» _____________ 20__ г. №  ___ (далее – Положение о предоставлении Гранта), заключили настоящее Соглашение о нижеследующем.</w:t>
            </w:r>
          </w:p>
          <w:p w:rsidR="00D155B2" w:rsidRPr="00913A05" w:rsidRDefault="00D155B2" w:rsidP="00951868">
            <w:pPr>
              <w:pStyle w:val="ConsPlusNormal"/>
              <w:ind w:firstLine="0"/>
              <w:outlineLvl w:val="1"/>
              <w:rPr>
                <w:rFonts w:ascii="Times New Roman" w:hAnsi="Times New Roman"/>
                <w:color w:val="000000" w:themeColor="text1"/>
                <w:sz w:val="16"/>
                <w:szCs w:val="16"/>
              </w:rPr>
            </w:pPr>
            <w:r w:rsidRPr="00913A05">
              <w:rPr>
                <w:rFonts w:ascii="Times New Roman" w:hAnsi="Times New Roman"/>
                <w:color w:val="000000" w:themeColor="text1"/>
                <w:sz w:val="16"/>
                <w:szCs w:val="16"/>
              </w:rPr>
              <w:t xml:space="preserve">                                          I. Предмет Соглашения</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1.1. Предметом настоящего Соглашения является предоставление Получателю из бюджета Павловского муниципального района Воронежской области  в 20 _ году гранта ____________________________________________________________________</w:t>
            </w:r>
          </w:p>
          <w:p w:rsidR="00D155B2" w:rsidRPr="00913A05" w:rsidRDefault="00D155B2" w:rsidP="00951868">
            <w:pPr>
              <w:widowControl w:val="0"/>
              <w:autoSpaceDE w:val="0"/>
              <w:autoSpaceDN w:val="0"/>
              <w:adjustRightInd w:val="0"/>
              <w:jc w:val="both"/>
              <w:rPr>
                <w:color w:val="000000" w:themeColor="text1"/>
                <w:sz w:val="16"/>
                <w:szCs w:val="16"/>
              </w:rPr>
            </w:pPr>
            <w:r w:rsidRPr="00913A05">
              <w:rPr>
                <w:color w:val="000000" w:themeColor="text1"/>
                <w:sz w:val="16"/>
                <w:szCs w:val="16"/>
              </w:rPr>
              <w:t xml:space="preserve">                              (указывается в соответствии с Порядком предоставления гранта в форме наименование гранта)</w:t>
            </w:r>
          </w:p>
          <w:p w:rsidR="00D155B2" w:rsidRPr="00913A05" w:rsidRDefault="00D155B2" w:rsidP="00951868">
            <w:pPr>
              <w:widowControl w:val="0"/>
              <w:autoSpaceDE w:val="0"/>
              <w:autoSpaceDN w:val="0"/>
              <w:adjustRightInd w:val="0"/>
              <w:jc w:val="both"/>
              <w:rPr>
                <w:color w:val="000000" w:themeColor="text1"/>
                <w:sz w:val="16"/>
                <w:szCs w:val="16"/>
              </w:rPr>
            </w:pPr>
            <w:r w:rsidRPr="00913A05">
              <w:rPr>
                <w:color w:val="000000" w:themeColor="text1"/>
                <w:sz w:val="16"/>
                <w:szCs w:val="16"/>
              </w:rPr>
              <w:t>(далее - Грант) в целях:</w:t>
            </w:r>
          </w:p>
          <w:p w:rsidR="00D155B2" w:rsidRPr="00913A05" w:rsidRDefault="00D155B2" w:rsidP="00951868">
            <w:pPr>
              <w:widowControl w:val="0"/>
              <w:autoSpaceDE w:val="0"/>
              <w:autoSpaceDN w:val="0"/>
              <w:adjustRightInd w:val="0"/>
              <w:jc w:val="both"/>
              <w:rPr>
                <w:color w:val="000000" w:themeColor="text1"/>
                <w:sz w:val="16"/>
                <w:szCs w:val="16"/>
              </w:rPr>
            </w:pPr>
            <w:r w:rsidRPr="00913A05">
              <w:rPr>
                <w:color w:val="000000" w:themeColor="text1"/>
                <w:sz w:val="16"/>
                <w:szCs w:val="16"/>
              </w:rPr>
              <w:t xml:space="preserve">    1.1.1. достижения результата (выполнения мероприятия) ____________________________________________________________________</w:t>
            </w:r>
          </w:p>
          <w:p w:rsidR="00D155B2" w:rsidRPr="00913A05" w:rsidRDefault="00D155B2" w:rsidP="00951868">
            <w:pPr>
              <w:widowControl w:val="0"/>
              <w:autoSpaceDE w:val="0"/>
              <w:autoSpaceDN w:val="0"/>
              <w:adjustRightInd w:val="0"/>
              <w:jc w:val="center"/>
              <w:rPr>
                <w:color w:val="000000" w:themeColor="text1"/>
                <w:sz w:val="16"/>
                <w:szCs w:val="16"/>
              </w:rPr>
            </w:pPr>
            <w:r w:rsidRPr="00913A05">
              <w:rPr>
                <w:color w:val="000000" w:themeColor="text1"/>
                <w:sz w:val="16"/>
                <w:szCs w:val="16"/>
              </w:rPr>
              <w:t>(вид и наименование структурного элемента)</w:t>
            </w:r>
          </w:p>
          <w:p w:rsidR="00D155B2" w:rsidRPr="00913A05" w:rsidRDefault="00D155B2" w:rsidP="00951868">
            <w:pPr>
              <w:pStyle w:val="ConsPlusNonformat"/>
              <w:rPr>
                <w:rFonts w:ascii="Times New Roman" w:hAnsi="Times New Roman" w:cs="Times New Roman"/>
                <w:color w:val="000000" w:themeColor="text1"/>
                <w:sz w:val="16"/>
                <w:szCs w:val="16"/>
              </w:rPr>
            </w:pPr>
            <w:r w:rsidRPr="00913A05">
              <w:rPr>
                <w:rFonts w:ascii="Times New Roman" w:hAnsi="Times New Roman" w:cs="Times New Roman"/>
                <w:color w:val="000000" w:themeColor="text1"/>
                <w:sz w:val="16"/>
                <w:szCs w:val="16"/>
              </w:rPr>
              <w:t>муниципальной  программы ___________________________________________.</w:t>
            </w:r>
            <w:r w:rsidRPr="00913A05">
              <w:rPr>
                <w:rFonts w:ascii="Times New Roman" w:hAnsi="Times New Roman" w:cs="Times New Roman"/>
                <w:color w:val="000000" w:themeColor="text1"/>
                <w:sz w:val="16"/>
                <w:szCs w:val="16"/>
              </w:rPr>
              <w:tab/>
              <w:t>(наименование муниципальной программы)</w:t>
            </w:r>
          </w:p>
          <w:p w:rsidR="00D155B2" w:rsidRPr="00913A05" w:rsidRDefault="00D155B2" w:rsidP="00951868">
            <w:pPr>
              <w:pStyle w:val="ConsPlusNormal"/>
              <w:ind w:firstLine="0"/>
              <w:jc w:val="center"/>
              <w:outlineLvl w:val="1"/>
              <w:rPr>
                <w:rFonts w:ascii="Times New Roman" w:hAnsi="Times New Roman"/>
                <w:color w:val="000000" w:themeColor="text1"/>
                <w:sz w:val="16"/>
                <w:szCs w:val="16"/>
              </w:rPr>
            </w:pPr>
          </w:p>
          <w:p w:rsidR="00D155B2" w:rsidRPr="00913A05" w:rsidRDefault="00D155B2" w:rsidP="00951868">
            <w:pPr>
              <w:pStyle w:val="ConsPlusNormal"/>
              <w:ind w:firstLine="0"/>
              <w:jc w:val="center"/>
              <w:outlineLvl w:val="1"/>
              <w:rPr>
                <w:rFonts w:ascii="Times New Roman" w:hAnsi="Times New Roman"/>
                <w:color w:val="000000" w:themeColor="text1"/>
                <w:sz w:val="16"/>
                <w:szCs w:val="16"/>
              </w:rPr>
            </w:pPr>
          </w:p>
          <w:p w:rsidR="00D155B2" w:rsidRPr="00913A05" w:rsidRDefault="00D155B2" w:rsidP="00951868">
            <w:pPr>
              <w:pStyle w:val="ConsPlusNormal"/>
              <w:ind w:firstLine="0"/>
              <w:jc w:val="center"/>
              <w:outlineLvl w:val="1"/>
              <w:rPr>
                <w:rFonts w:ascii="Times New Roman" w:hAnsi="Times New Roman"/>
                <w:color w:val="000000" w:themeColor="text1"/>
                <w:sz w:val="16"/>
                <w:szCs w:val="16"/>
              </w:rPr>
            </w:pPr>
            <w:r w:rsidRPr="00913A05">
              <w:rPr>
                <w:rFonts w:ascii="Times New Roman" w:hAnsi="Times New Roman"/>
                <w:color w:val="000000" w:themeColor="text1"/>
                <w:sz w:val="16"/>
                <w:szCs w:val="16"/>
              </w:rPr>
              <w:t>II. Финансовое обеспечение предоставления Гранта</w:t>
            </w:r>
          </w:p>
          <w:p w:rsidR="00D155B2" w:rsidRPr="00913A05" w:rsidRDefault="00D155B2" w:rsidP="00951868">
            <w:pPr>
              <w:pStyle w:val="ConsPlusNonformat"/>
              <w:jc w:val="both"/>
              <w:rPr>
                <w:rFonts w:ascii="Times New Roman" w:hAnsi="Times New Roman" w:cs="Times New Roman"/>
                <w:color w:val="000000" w:themeColor="text1"/>
                <w:sz w:val="16"/>
                <w:szCs w:val="16"/>
              </w:rPr>
            </w:pPr>
            <w:r w:rsidRPr="00913A05">
              <w:rPr>
                <w:rFonts w:ascii="Times New Roman" w:hAnsi="Times New Roman" w:cs="Times New Roman"/>
                <w:color w:val="000000" w:themeColor="text1"/>
                <w:sz w:val="16"/>
                <w:szCs w:val="16"/>
              </w:rPr>
              <w:t xml:space="preserve">2.1.  Грант предоставляется Получателю на цели, указанные в </w:t>
            </w:r>
            <w:hyperlink w:anchor="P2363" w:history="1">
              <w:r w:rsidRPr="00913A05">
                <w:rPr>
                  <w:rFonts w:ascii="Times New Roman" w:hAnsi="Times New Roman" w:cs="Times New Roman"/>
                  <w:color w:val="000000" w:themeColor="text1"/>
                  <w:sz w:val="16"/>
                  <w:szCs w:val="16"/>
                </w:rPr>
                <w:t>разделе</w:t>
              </w:r>
            </w:hyperlink>
            <w:r w:rsidRPr="00913A05">
              <w:rPr>
                <w:rFonts w:ascii="Times New Roman" w:hAnsi="Times New Roman" w:cs="Times New Roman"/>
                <w:color w:val="000000" w:themeColor="text1"/>
                <w:sz w:val="16"/>
                <w:szCs w:val="16"/>
              </w:rPr>
              <w:t xml:space="preserve"> I настоящего Соглашения, в размере ____________________(________________________).</w:t>
            </w:r>
          </w:p>
          <w:p w:rsidR="00D155B2" w:rsidRPr="00913A05" w:rsidRDefault="00D155B2" w:rsidP="00951868">
            <w:pPr>
              <w:pStyle w:val="ConsPlusNonformat"/>
              <w:jc w:val="both"/>
              <w:rPr>
                <w:rFonts w:ascii="Times New Roman" w:hAnsi="Times New Roman" w:cs="Times New Roman"/>
                <w:color w:val="000000" w:themeColor="text1"/>
                <w:sz w:val="16"/>
                <w:szCs w:val="16"/>
              </w:rPr>
            </w:pPr>
            <w:r w:rsidRPr="00913A05">
              <w:rPr>
                <w:rFonts w:ascii="Times New Roman" w:hAnsi="Times New Roman" w:cs="Times New Roman"/>
                <w:color w:val="000000" w:themeColor="text1"/>
                <w:sz w:val="16"/>
                <w:szCs w:val="16"/>
              </w:rPr>
              <w:t>2.1.1. в пределах лимитов бюджетных обязательств, доведенных администрации Павловского муниципального района Воронежской области, как главному распорядителю средств бюджета Павловского муниципального района Воронежской области по коду классификации расходов бюджета Павловского муниципального района Воронежской области (далее – коды БК), по коду БК _______________________ расходов бюджета Павловского муниципального района Воронежской области.</w:t>
            </w:r>
          </w:p>
          <w:p w:rsidR="00D155B2" w:rsidRPr="00913A05" w:rsidRDefault="00D155B2" w:rsidP="00951868">
            <w:pPr>
              <w:pStyle w:val="ConsPlusNormal"/>
              <w:ind w:firstLine="0"/>
              <w:jc w:val="center"/>
              <w:outlineLvl w:val="1"/>
              <w:rPr>
                <w:rFonts w:ascii="Times New Roman" w:hAnsi="Times New Roman"/>
                <w:color w:val="000000" w:themeColor="text1"/>
                <w:sz w:val="16"/>
                <w:szCs w:val="16"/>
                <w:highlight w:val="yellow"/>
              </w:rPr>
            </w:pPr>
          </w:p>
          <w:p w:rsidR="00D155B2" w:rsidRPr="00913A05" w:rsidRDefault="00D155B2" w:rsidP="00951868">
            <w:pPr>
              <w:pStyle w:val="ConsPlusNormal"/>
              <w:ind w:firstLine="0"/>
              <w:jc w:val="center"/>
              <w:outlineLvl w:val="1"/>
              <w:rPr>
                <w:rFonts w:ascii="Times New Roman" w:hAnsi="Times New Roman"/>
                <w:color w:val="000000" w:themeColor="text1"/>
                <w:sz w:val="16"/>
                <w:szCs w:val="16"/>
              </w:rPr>
            </w:pPr>
            <w:r w:rsidRPr="00913A05">
              <w:rPr>
                <w:rFonts w:ascii="Times New Roman" w:hAnsi="Times New Roman"/>
                <w:color w:val="000000" w:themeColor="text1"/>
                <w:sz w:val="16"/>
                <w:szCs w:val="16"/>
              </w:rPr>
              <w:t>III. Условия и порядок предоставления Гранта</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3.1. Грант предоставляется в соответствии с Положением о предоставлении Гранта:</w:t>
            </w:r>
          </w:p>
          <w:p w:rsidR="00D155B2" w:rsidRPr="00913A05" w:rsidRDefault="00D155B2" w:rsidP="00951868">
            <w:pPr>
              <w:pStyle w:val="ConsPlusNormal"/>
              <w:ind w:firstLine="0"/>
              <w:jc w:val="both"/>
              <w:rPr>
                <w:rFonts w:ascii="Times New Roman" w:hAnsi="Times New Roman"/>
                <w:color w:val="000000" w:themeColor="text1"/>
                <w:sz w:val="16"/>
                <w:szCs w:val="16"/>
              </w:rPr>
            </w:pPr>
            <w:proofErr w:type="gramStart"/>
            <w:r w:rsidRPr="00913A05">
              <w:rPr>
                <w:rFonts w:ascii="Times New Roman" w:hAnsi="Times New Roman"/>
                <w:color w:val="000000" w:themeColor="text1"/>
                <w:sz w:val="16"/>
                <w:szCs w:val="16"/>
              </w:rPr>
              <w:t>3.1.1. на финансовое обеспечение по созданию быстровозводимых модульных конструкций (</w:t>
            </w:r>
            <w:proofErr w:type="spellStart"/>
            <w:r w:rsidRPr="00913A05">
              <w:rPr>
                <w:rFonts w:ascii="Times New Roman" w:hAnsi="Times New Roman"/>
                <w:color w:val="000000" w:themeColor="text1"/>
                <w:sz w:val="16"/>
                <w:szCs w:val="16"/>
              </w:rPr>
              <w:t>кемпинг-размещения</w:t>
            </w:r>
            <w:proofErr w:type="spellEnd"/>
            <w:r w:rsidRPr="00913A05">
              <w:rPr>
                <w:rFonts w:ascii="Times New Roman" w:hAnsi="Times New Roman"/>
                <w:color w:val="000000" w:themeColor="text1"/>
                <w:sz w:val="16"/>
                <w:szCs w:val="16"/>
              </w:rPr>
              <w:t xml:space="preserve">), строительство инженерных коммуникаций (реконструкции, модернизации и т.д.) и инфраструктуры к ним при предоставлении Получателем Администрации  документов, подтверждающих факт произведенных Получателем затрат, на обеспечение которых предоставляется </w:t>
            </w:r>
            <w:r w:rsidRPr="00913A05">
              <w:rPr>
                <w:rFonts w:ascii="Times New Roman" w:hAnsi="Times New Roman"/>
                <w:color w:val="000000" w:themeColor="text1"/>
                <w:sz w:val="16"/>
                <w:szCs w:val="16"/>
              </w:rPr>
              <w:lastRenderedPageBreak/>
              <w:t>Грант в соответствии с Положением  о предоставлении Гранта и настоящим Соглашением при предоставлении документов, предусмотренных разделом 4 Положения о предоставлении Гранта.</w:t>
            </w:r>
            <w:proofErr w:type="gramEnd"/>
          </w:p>
          <w:p w:rsidR="00D155B2" w:rsidRPr="00913A05" w:rsidRDefault="00D155B2" w:rsidP="00951868">
            <w:pPr>
              <w:widowControl w:val="0"/>
              <w:jc w:val="both"/>
              <w:rPr>
                <w:color w:val="000000" w:themeColor="text1"/>
                <w:sz w:val="16"/>
                <w:szCs w:val="16"/>
              </w:rPr>
            </w:pPr>
            <w:r w:rsidRPr="00913A05">
              <w:rPr>
                <w:color w:val="000000" w:themeColor="text1"/>
                <w:sz w:val="16"/>
                <w:szCs w:val="16"/>
              </w:rPr>
              <w:t>3.1.2. На основании _________________ (наименование нормативного правового акта о предоставлении гранта) Администрация предоставляет Получателю грант на финансовое обеспечение по созданию быстровозводимых модульных конструкций (</w:t>
            </w:r>
            <w:proofErr w:type="spellStart"/>
            <w:proofErr w:type="gramStart"/>
            <w:r w:rsidRPr="00913A05">
              <w:rPr>
                <w:color w:val="000000" w:themeColor="text1"/>
                <w:sz w:val="16"/>
                <w:szCs w:val="16"/>
              </w:rPr>
              <w:t>кемпинг-размещения</w:t>
            </w:r>
            <w:proofErr w:type="spellEnd"/>
            <w:proofErr w:type="gramEnd"/>
            <w:r w:rsidRPr="00913A05">
              <w:rPr>
                <w:color w:val="000000" w:themeColor="text1"/>
                <w:sz w:val="16"/>
                <w:szCs w:val="16"/>
              </w:rPr>
              <w:t>), строительство инженерных коммуникаций (реконструкции, модернизации и т.д.) и инфраструктуры к ним, а Получатель обязуется надлежащим образом исполнять принятые на себя обязательства по настоящему Соглашению.</w:t>
            </w:r>
          </w:p>
          <w:p w:rsidR="00D155B2" w:rsidRPr="00913A05" w:rsidRDefault="00D155B2" w:rsidP="00951868">
            <w:pPr>
              <w:widowControl w:val="0"/>
              <w:jc w:val="both"/>
              <w:rPr>
                <w:color w:val="000000" w:themeColor="text1"/>
                <w:sz w:val="16"/>
                <w:szCs w:val="16"/>
              </w:rPr>
            </w:pPr>
            <w:r w:rsidRPr="00913A05">
              <w:rPr>
                <w:color w:val="000000" w:themeColor="text1"/>
                <w:sz w:val="16"/>
                <w:szCs w:val="16"/>
              </w:rPr>
              <w:t xml:space="preserve">3.1.3. Предоставление гранта осуществляется в рамках реализации в 20__ году </w:t>
            </w:r>
            <w:proofErr w:type="spellStart"/>
            <w:r w:rsidRPr="00913A05">
              <w:rPr>
                <w:color w:val="000000" w:themeColor="text1"/>
                <w:sz w:val="16"/>
                <w:szCs w:val="16"/>
              </w:rPr>
              <w:t>мероприятия__________________подпрограммы</w:t>
            </w:r>
            <w:proofErr w:type="spellEnd"/>
            <w:r w:rsidRPr="00913A05">
              <w:rPr>
                <w:color w:val="000000" w:themeColor="text1"/>
                <w:sz w:val="16"/>
                <w:szCs w:val="16"/>
              </w:rPr>
              <w:t>______________________ муниципальной программы</w:t>
            </w:r>
            <w:proofErr w:type="gramStart"/>
            <w:r w:rsidRPr="00913A05">
              <w:rPr>
                <w:color w:val="000000" w:themeColor="text1"/>
                <w:sz w:val="16"/>
                <w:szCs w:val="16"/>
              </w:rPr>
              <w:t xml:space="preserve"> </w:t>
            </w:r>
            <w:proofErr w:type="spellStart"/>
            <w:r w:rsidRPr="00913A05">
              <w:rPr>
                <w:color w:val="000000" w:themeColor="text1"/>
                <w:sz w:val="16"/>
                <w:szCs w:val="16"/>
              </w:rPr>
              <w:t>_____________________,</w:t>
            </w:r>
            <w:proofErr w:type="gramEnd"/>
            <w:r w:rsidRPr="00913A05">
              <w:rPr>
                <w:color w:val="000000" w:themeColor="text1"/>
                <w:sz w:val="16"/>
                <w:szCs w:val="16"/>
              </w:rPr>
              <w:t>утвержденной</w:t>
            </w:r>
            <w:proofErr w:type="spellEnd"/>
            <w:r w:rsidRPr="00913A05">
              <w:rPr>
                <w:color w:val="000000" w:themeColor="text1"/>
                <w:sz w:val="16"/>
                <w:szCs w:val="16"/>
              </w:rPr>
              <w:t xml:space="preserve"> _______________, в пределах в пределах бюджетных средств.</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 xml:space="preserve">3.1.4. </w:t>
            </w:r>
            <w:proofErr w:type="gramStart"/>
            <w:r w:rsidRPr="00913A05">
              <w:rPr>
                <w:rFonts w:ascii="Times New Roman" w:hAnsi="Times New Roman"/>
                <w:color w:val="000000" w:themeColor="text1"/>
                <w:sz w:val="16"/>
                <w:szCs w:val="16"/>
              </w:rPr>
              <w:t xml:space="preserve">Грант предоставляется субъектам малого и среднего предпринимательства, а также физическим лицам, применяющим специальный налоговый режим «Налог на профессиональный доход», в размере не более 3 млн. рублей, при условии </w:t>
            </w:r>
            <w:proofErr w:type="spellStart"/>
            <w:r w:rsidRPr="00913A05">
              <w:rPr>
                <w:rFonts w:ascii="Times New Roman" w:hAnsi="Times New Roman"/>
                <w:color w:val="000000" w:themeColor="text1"/>
                <w:sz w:val="16"/>
                <w:szCs w:val="16"/>
              </w:rPr>
              <w:t>софинансирования</w:t>
            </w:r>
            <w:proofErr w:type="spellEnd"/>
            <w:r w:rsidRPr="00913A05">
              <w:rPr>
                <w:rFonts w:ascii="Times New Roman" w:hAnsi="Times New Roman"/>
                <w:color w:val="000000" w:themeColor="text1"/>
                <w:sz w:val="16"/>
                <w:szCs w:val="16"/>
              </w:rPr>
              <w:t xml:space="preserve"> получателем гранта расходов, связанных с реализацией проекта, в размере не менее 10% от размера гранта в случае наличия у заявителя земельного участка с возможным использованием для реализации проекта, в размере не</w:t>
            </w:r>
            <w:proofErr w:type="gramEnd"/>
            <w:r w:rsidRPr="00913A05">
              <w:rPr>
                <w:rFonts w:ascii="Times New Roman" w:hAnsi="Times New Roman"/>
                <w:color w:val="000000" w:themeColor="text1"/>
                <w:sz w:val="16"/>
                <w:szCs w:val="16"/>
              </w:rPr>
              <w:t xml:space="preserve"> менее 30% </w:t>
            </w:r>
            <w:proofErr w:type="gramStart"/>
            <w:r w:rsidRPr="00913A05">
              <w:rPr>
                <w:rFonts w:ascii="Times New Roman" w:hAnsi="Times New Roman"/>
                <w:color w:val="000000" w:themeColor="text1"/>
                <w:sz w:val="16"/>
                <w:szCs w:val="16"/>
              </w:rPr>
              <w:t>от размера гранта в случае отсутствия у заявителя земельного участка с возможным использованием для реализации</w:t>
            </w:r>
            <w:proofErr w:type="gramEnd"/>
            <w:r w:rsidRPr="00913A05">
              <w:rPr>
                <w:rFonts w:ascii="Times New Roman" w:hAnsi="Times New Roman"/>
                <w:color w:val="000000" w:themeColor="text1"/>
                <w:sz w:val="16"/>
                <w:szCs w:val="16"/>
              </w:rPr>
              <w:t xml:space="preserve"> проекта.</w:t>
            </w:r>
          </w:p>
          <w:p w:rsidR="00D155B2" w:rsidRPr="00913A05" w:rsidRDefault="00D155B2" w:rsidP="00951868">
            <w:pPr>
              <w:widowControl w:val="0"/>
              <w:jc w:val="both"/>
              <w:rPr>
                <w:color w:val="000000" w:themeColor="text1"/>
                <w:sz w:val="16"/>
                <w:szCs w:val="16"/>
              </w:rPr>
            </w:pPr>
            <w:r w:rsidRPr="00913A05">
              <w:rPr>
                <w:color w:val="000000" w:themeColor="text1"/>
                <w:sz w:val="16"/>
                <w:szCs w:val="16"/>
              </w:rPr>
              <w:t xml:space="preserve">  3.2. Перечисление гранта осуществляется в соответствии с бюджетным законодательством Российской Федерации, на основании   ____________________________________________________________________</w:t>
            </w:r>
            <w:proofErr w:type="gramStart"/>
            <w:r w:rsidRPr="00913A05">
              <w:rPr>
                <w:color w:val="000000" w:themeColor="text1"/>
                <w:sz w:val="16"/>
                <w:szCs w:val="16"/>
              </w:rPr>
              <w:t>:(</w:t>
            </w:r>
            <w:proofErr w:type="gramEnd"/>
            <w:r w:rsidRPr="00913A05">
              <w:rPr>
                <w:color w:val="000000" w:themeColor="text1"/>
                <w:sz w:val="16"/>
                <w:szCs w:val="16"/>
              </w:rPr>
              <w:t>наименование нормативного правового акта о предоставлении гранта):</w:t>
            </w:r>
          </w:p>
          <w:p w:rsidR="00D155B2" w:rsidRPr="00913A05" w:rsidRDefault="00D155B2" w:rsidP="00951868">
            <w:pPr>
              <w:widowControl w:val="0"/>
              <w:autoSpaceDE w:val="0"/>
              <w:autoSpaceDN w:val="0"/>
              <w:adjustRightInd w:val="0"/>
              <w:rPr>
                <w:color w:val="000000" w:themeColor="text1"/>
                <w:sz w:val="16"/>
                <w:szCs w:val="16"/>
              </w:rPr>
            </w:pPr>
            <w:r w:rsidRPr="00913A05">
              <w:rPr>
                <w:color w:val="000000" w:themeColor="text1"/>
                <w:sz w:val="16"/>
                <w:szCs w:val="16"/>
              </w:rPr>
              <w:t xml:space="preserve">          3.2.1. на счет, Получателя, открытый в  ____________________________________________________________________(наименование учреждения Центрального банка Российской Федерации или иной кредитной организации)</w:t>
            </w:r>
          </w:p>
          <w:p w:rsidR="00D155B2" w:rsidRPr="00913A05" w:rsidRDefault="00D155B2" w:rsidP="00951868">
            <w:pPr>
              <w:widowControl w:val="0"/>
              <w:jc w:val="both"/>
              <w:rPr>
                <w:color w:val="000000" w:themeColor="text1"/>
                <w:sz w:val="16"/>
                <w:szCs w:val="16"/>
              </w:rPr>
            </w:pPr>
            <w:r w:rsidRPr="00913A05">
              <w:rPr>
                <w:color w:val="000000" w:themeColor="text1"/>
                <w:sz w:val="16"/>
                <w:szCs w:val="16"/>
              </w:rPr>
              <w:t xml:space="preserve">         3.2.2. не позднее ________ рабочего дня, следующего за днем принятия решения о предоставлении гранта.</w:t>
            </w:r>
          </w:p>
          <w:p w:rsidR="00D155B2" w:rsidRPr="00913A05" w:rsidRDefault="00D155B2" w:rsidP="00951868">
            <w:pPr>
              <w:widowControl w:val="0"/>
              <w:jc w:val="both"/>
              <w:rPr>
                <w:color w:val="000000" w:themeColor="text1"/>
                <w:sz w:val="16"/>
                <w:szCs w:val="16"/>
              </w:rPr>
            </w:pPr>
            <w:r w:rsidRPr="00913A05">
              <w:rPr>
                <w:color w:val="000000" w:themeColor="text1"/>
                <w:sz w:val="16"/>
                <w:szCs w:val="16"/>
              </w:rPr>
              <w:t xml:space="preserve">3.3. </w:t>
            </w:r>
            <w:proofErr w:type="gramStart"/>
            <w:r w:rsidRPr="00913A05">
              <w:rPr>
                <w:color w:val="000000" w:themeColor="text1"/>
                <w:sz w:val="16"/>
                <w:szCs w:val="16"/>
              </w:rPr>
              <w:t xml:space="preserve">Условием предоставления гранта является согласие Получателя на осуществление в отношении него проверки Администрацией соблюдения порядка и условий предоставления гранта, в том числе в части достижения результатов предоставления гранта, а также проверок органами муниципального финансового контроля Павловского муниципального района соблюдения Получателем условий и порядка предоставления гранта в соответствии со </w:t>
            </w:r>
            <w:hyperlink r:id="rId38">
              <w:r w:rsidRPr="00913A05">
                <w:rPr>
                  <w:color w:val="000000" w:themeColor="text1"/>
                  <w:sz w:val="16"/>
                  <w:szCs w:val="16"/>
                </w:rPr>
                <w:t>статьями 268</w:t>
              </w:r>
            </w:hyperlink>
            <w:r w:rsidRPr="00913A05">
              <w:rPr>
                <w:color w:val="000000" w:themeColor="text1"/>
                <w:sz w:val="16"/>
                <w:szCs w:val="16"/>
                <w:vertAlign w:val="superscript"/>
              </w:rPr>
              <w:t>1</w:t>
            </w:r>
            <w:r w:rsidRPr="00913A05">
              <w:rPr>
                <w:color w:val="000000" w:themeColor="text1"/>
                <w:sz w:val="16"/>
                <w:szCs w:val="16"/>
              </w:rPr>
              <w:t xml:space="preserve"> и </w:t>
            </w:r>
            <w:hyperlink r:id="rId39">
              <w:r w:rsidRPr="00913A05">
                <w:rPr>
                  <w:color w:val="000000" w:themeColor="text1"/>
                  <w:sz w:val="16"/>
                  <w:szCs w:val="16"/>
                </w:rPr>
                <w:t>269</w:t>
              </w:r>
            </w:hyperlink>
            <w:r w:rsidRPr="00913A05">
              <w:rPr>
                <w:color w:val="000000" w:themeColor="text1"/>
                <w:sz w:val="16"/>
                <w:szCs w:val="16"/>
                <w:vertAlign w:val="superscript"/>
              </w:rPr>
              <w:t>2</w:t>
            </w:r>
            <w:r w:rsidRPr="00913A05">
              <w:rPr>
                <w:color w:val="000000" w:themeColor="text1"/>
                <w:sz w:val="16"/>
                <w:szCs w:val="16"/>
              </w:rPr>
              <w:t xml:space="preserve"> Бюджетного кодекса Российской Федерации.</w:t>
            </w:r>
            <w:proofErr w:type="gramEnd"/>
            <w:r w:rsidRPr="00913A05">
              <w:rPr>
                <w:color w:val="000000" w:themeColor="text1"/>
                <w:sz w:val="16"/>
                <w:szCs w:val="16"/>
              </w:rPr>
              <w:t xml:space="preserve"> Выражение согласия Получателя на осуществление указанных проверок осуществляется путем подписания настоящего Соглашения.</w:t>
            </w:r>
          </w:p>
          <w:p w:rsidR="00D155B2" w:rsidRPr="00913A05" w:rsidRDefault="00D155B2" w:rsidP="00951868">
            <w:pPr>
              <w:pStyle w:val="ConsPlusNormal"/>
              <w:ind w:firstLine="0"/>
              <w:jc w:val="center"/>
              <w:outlineLvl w:val="1"/>
              <w:rPr>
                <w:rFonts w:ascii="Times New Roman" w:hAnsi="Times New Roman"/>
                <w:color w:val="000000" w:themeColor="text1"/>
                <w:sz w:val="16"/>
                <w:szCs w:val="16"/>
              </w:rPr>
            </w:pPr>
            <w:r w:rsidRPr="00913A05">
              <w:rPr>
                <w:rFonts w:ascii="Times New Roman" w:hAnsi="Times New Roman"/>
                <w:color w:val="000000" w:themeColor="text1"/>
                <w:sz w:val="16"/>
                <w:szCs w:val="16"/>
              </w:rPr>
              <w:t>IV. Взаимодействие Сторон</w:t>
            </w:r>
          </w:p>
          <w:p w:rsidR="00D155B2" w:rsidRPr="00913A05" w:rsidRDefault="00D155B2" w:rsidP="00951868">
            <w:pPr>
              <w:pStyle w:val="ConsPlusNonformat"/>
              <w:jc w:val="both"/>
              <w:rPr>
                <w:rFonts w:ascii="Times New Roman" w:hAnsi="Times New Roman" w:cs="Times New Roman"/>
                <w:color w:val="000000" w:themeColor="text1"/>
                <w:sz w:val="16"/>
                <w:szCs w:val="16"/>
              </w:rPr>
            </w:pPr>
            <w:r w:rsidRPr="00913A05">
              <w:rPr>
                <w:rFonts w:ascii="Times New Roman" w:hAnsi="Times New Roman" w:cs="Times New Roman"/>
                <w:color w:val="000000" w:themeColor="text1"/>
                <w:sz w:val="16"/>
                <w:szCs w:val="16"/>
              </w:rPr>
              <w:t>4.1. Администрация обязуется:</w:t>
            </w:r>
          </w:p>
          <w:p w:rsidR="00D155B2" w:rsidRPr="00913A05" w:rsidRDefault="00D155B2" w:rsidP="00951868">
            <w:pPr>
              <w:pStyle w:val="ConsPlusNonformat"/>
              <w:jc w:val="both"/>
              <w:rPr>
                <w:rFonts w:ascii="Times New Roman" w:hAnsi="Times New Roman" w:cs="Times New Roman"/>
                <w:color w:val="000000" w:themeColor="text1"/>
                <w:sz w:val="16"/>
                <w:szCs w:val="16"/>
              </w:rPr>
            </w:pPr>
            <w:r w:rsidRPr="00913A05">
              <w:rPr>
                <w:rFonts w:ascii="Times New Roman" w:hAnsi="Times New Roman" w:cs="Times New Roman"/>
                <w:color w:val="000000" w:themeColor="text1"/>
                <w:sz w:val="16"/>
                <w:szCs w:val="16"/>
              </w:rPr>
              <w:t xml:space="preserve">4.1.1. обеспечить предоставление гранта в соответствии с </w:t>
            </w:r>
            <w:hyperlink w:anchor="P2413" w:history="1">
              <w:r w:rsidRPr="00913A05">
                <w:rPr>
                  <w:rFonts w:ascii="Times New Roman" w:hAnsi="Times New Roman" w:cs="Times New Roman"/>
                  <w:color w:val="000000" w:themeColor="text1"/>
                  <w:sz w:val="16"/>
                  <w:szCs w:val="16"/>
                </w:rPr>
                <w:t>разделом III</w:t>
              </w:r>
            </w:hyperlink>
            <w:r w:rsidRPr="00913A05">
              <w:rPr>
                <w:rFonts w:ascii="Times New Roman" w:hAnsi="Times New Roman" w:cs="Times New Roman"/>
                <w:color w:val="000000" w:themeColor="text1"/>
                <w:sz w:val="16"/>
                <w:szCs w:val="16"/>
              </w:rPr>
              <w:t xml:space="preserve"> настоящего Соглашения;</w:t>
            </w:r>
          </w:p>
          <w:p w:rsidR="00D155B2" w:rsidRPr="00913A05" w:rsidRDefault="00D155B2" w:rsidP="00951868">
            <w:pPr>
              <w:pStyle w:val="ConsPlusNonformat"/>
              <w:jc w:val="both"/>
              <w:rPr>
                <w:rFonts w:ascii="Times New Roman" w:hAnsi="Times New Roman" w:cs="Times New Roman"/>
                <w:color w:val="000000" w:themeColor="text1"/>
                <w:sz w:val="16"/>
                <w:szCs w:val="16"/>
              </w:rPr>
            </w:pPr>
            <w:r w:rsidRPr="00913A05">
              <w:rPr>
                <w:rFonts w:ascii="Times New Roman" w:hAnsi="Times New Roman" w:cs="Times New Roman"/>
                <w:color w:val="000000" w:themeColor="text1"/>
                <w:sz w:val="16"/>
                <w:szCs w:val="16"/>
              </w:rPr>
              <w:t>4.1.2. осуществлять проверку представляемых Получателем документов,  указанных в пунктах 3.1.1, 4.2.2 настоящего Соглашения,  в том числе на соответствие их Положению о  предоставлении  Гранта, в течение  ______ рабочих дней со дня их получения от Получателя;</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 xml:space="preserve">4.1.3. обеспечивать перечисление Гранта на счет Получателя, указанный в </w:t>
            </w:r>
            <w:hyperlink w:anchor="P512" w:history="1">
              <w:r w:rsidRPr="00913A05">
                <w:rPr>
                  <w:rFonts w:ascii="Times New Roman" w:hAnsi="Times New Roman"/>
                  <w:color w:val="000000" w:themeColor="text1"/>
                  <w:sz w:val="16"/>
                  <w:szCs w:val="16"/>
                </w:rPr>
                <w:t xml:space="preserve">разделе </w:t>
              </w:r>
              <w:r w:rsidRPr="00913A05">
                <w:rPr>
                  <w:rFonts w:ascii="Times New Roman" w:hAnsi="Times New Roman"/>
                  <w:color w:val="000000" w:themeColor="text1"/>
                  <w:sz w:val="16"/>
                  <w:szCs w:val="16"/>
                  <w:lang w:val="en-US"/>
                </w:rPr>
                <w:t>I</w:t>
              </w:r>
              <w:r w:rsidRPr="00913A05">
                <w:rPr>
                  <w:rFonts w:ascii="Times New Roman" w:hAnsi="Times New Roman"/>
                  <w:color w:val="000000" w:themeColor="text1"/>
                  <w:sz w:val="16"/>
                  <w:szCs w:val="16"/>
                </w:rPr>
                <w:t>II</w:t>
              </w:r>
            </w:hyperlink>
            <w:r w:rsidRPr="00913A05">
              <w:rPr>
                <w:rFonts w:ascii="Times New Roman" w:hAnsi="Times New Roman"/>
                <w:color w:val="000000" w:themeColor="text1"/>
                <w:sz w:val="16"/>
                <w:szCs w:val="16"/>
              </w:rPr>
              <w:t xml:space="preserve"> настоящего Соглашения, в соответствии с </w:t>
            </w:r>
            <w:hyperlink w:anchor="P2431" w:history="1">
              <w:r w:rsidRPr="00913A05">
                <w:rPr>
                  <w:rFonts w:ascii="Times New Roman" w:hAnsi="Times New Roman"/>
                  <w:color w:val="000000" w:themeColor="text1"/>
                  <w:sz w:val="16"/>
                  <w:szCs w:val="16"/>
                </w:rPr>
                <w:t>пунктом</w:t>
              </w:r>
            </w:hyperlink>
            <w:r w:rsidRPr="00913A05">
              <w:rPr>
                <w:rFonts w:ascii="Times New Roman" w:hAnsi="Times New Roman"/>
                <w:color w:val="000000" w:themeColor="text1"/>
                <w:sz w:val="16"/>
                <w:szCs w:val="16"/>
              </w:rPr>
              <w:t xml:space="preserve"> 3.2. настоящего Соглашения;</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4.1.4. устанавливать:</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4.1.4.1. значения результатов предоставления гранта в приложении № 1 к настоящему Соглашению, являющемся неотъемлемой частью настоящего Соглашения;</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4.1.4.2. план мероприятий по достижению результатов предоставления гранта (контрольных точек) согласно приложению № 2 к настоящему Соглашению, которое является неотъемлемой частью настоящего Соглашения;</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 xml:space="preserve">4.1.5. осуществлять оценку достижения Получателем значений результатов предоставления гранта, установленных Положением о предоставлении Гранта в соответствии с </w:t>
            </w:r>
            <w:hyperlink w:anchor="P2464" w:history="1">
              <w:r w:rsidRPr="00913A05">
                <w:rPr>
                  <w:rFonts w:ascii="Times New Roman" w:hAnsi="Times New Roman"/>
                  <w:color w:val="000000" w:themeColor="text1"/>
                  <w:sz w:val="16"/>
                  <w:szCs w:val="16"/>
                </w:rPr>
                <w:t>пунктом</w:t>
              </w:r>
            </w:hyperlink>
            <w:r w:rsidRPr="00913A05">
              <w:rPr>
                <w:rFonts w:ascii="Times New Roman" w:hAnsi="Times New Roman"/>
                <w:color w:val="000000" w:themeColor="text1"/>
                <w:sz w:val="16"/>
                <w:szCs w:val="16"/>
              </w:rPr>
              <w:t xml:space="preserve"> 4.1.4 настоящего Соглашения на основании:</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4.1.5.1. отчета о реализации плана мероприятий по достижению результата предоставления гранта (контрольных точек) по форме, установленной в приложении № 3 к настоящему Соглашению, которое является неотъемлемой частью настоящего Соглашения, предоставленного в соответствии с пунктом 4.3.4.2 настоящего Соглашения;</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4.1.5.2 иных отчетов;</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 xml:space="preserve">4.1.6. осуществлять </w:t>
            </w:r>
            <w:proofErr w:type="gramStart"/>
            <w:r w:rsidRPr="00913A05">
              <w:rPr>
                <w:rFonts w:ascii="Times New Roman" w:hAnsi="Times New Roman"/>
                <w:color w:val="000000" w:themeColor="text1"/>
                <w:sz w:val="16"/>
                <w:szCs w:val="16"/>
              </w:rPr>
              <w:t>контроль за</w:t>
            </w:r>
            <w:proofErr w:type="gramEnd"/>
            <w:r w:rsidRPr="00913A05">
              <w:rPr>
                <w:rFonts w:ascii="Times New Roman" w:hAnsi="Times New Roman"/>
                <w:color w:val="000000" w:themeColor="text1"/>
                <w:sz w:val="16"/>
                <w:szCs w:val="16"/>
              </w:rPr>
              <w:t xml:space="preserve"> соблюдением Получателем порядка и условий предоставления гранта, установленных Положением о предоставлении Гранта и настоящим Соглашением, в том числе в части достоверности представляемых Получателем в соответствии с настоящим Соглашением   сведений, путем проведения плановых и (или) внеплановых проверок на основании:</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4.1.6.1. по месту нахождения Администрации на основании документов, представленных Получателем по запросу Администрации в соответствии с пунктом 4.3.5 настоящего Соглашения;</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4.1.6.2. месту нахождения Получателя путем документального и фактического анализа операций, произведенных Получателем, связанных с использованием гранта;</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4.1.7. в случае установления Администрацией факта неисполнения Получателем обязательств, установленных настоящим Соглашением, направлять Получателю претензию о невыполнении обязательств настоящего Соглашения;</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4.1.8. в случае установления Администрацией или получения от органов муниципального финансового контроля Павловского муниципального района информации о факт</w:t>
            </w:r>
            <w:proofErr w:type="gramStart"/>
            <w:r w:rsidRPr="00913A05">
              <w:rPr>
                <w:rFonts w:ascii="Times New Roman" w:hAnsi="Times New Roman"/>
                <w:color w:val="000000" w:themeColor="text1"/>
                <w:sz w:val="16"/>
                <w:szCs w:val="16"/>
              </w:rPr>
              <w:t>е(</w:t>
            </w:r>
            <w:proofErr w:type="gramEnd"/>
            <w:r w:rsidRPr="00913A05">
              <w:rPr>
                <w:rFonts w:ascii="Times New Roman" w:hAnsi="Times New Roman"/>
                <w:color w:val="000000" w:themeColor="text1"/>
                <w:sz w:val="16"/>
                <w:szCs w:val="16"/>
              </w:rPr>
              <w:t>ах)  нарушения  Получателем  порядка и условий предоставления Гранта,  предусмотренных  Положением о  предоставлении  Гранта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гранта в бюджет  Павловского муниципального района  Воронежской области в размере и в сроки, определенные в указанном требовании;</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 xml:space="preserve"> 4.1.9. рассматривать предложения, документы и иную информацию, направленную Получателем, в том числе в соответствии с </w:t>
            </w:r>
            <w:hyperlink w:anchor="P2602" w:history="1">
              <w:r w:rsidRPr="00913A05">
                <w:rPr>
                  <w:rFonts w:ascii="Times New Roman" w:hAnsi="Times New Roman"/>
                  <w:color w:val="000000" w:themeColor="text1"/>
                  <w:sz w:val="16"/>
                  <w:szCs w:val="16"/>
                </w:rPr>
                <w:t>пунктом 4.4.1</w:t>
              </w:r>
            </w:hyperlink>
            <w:r w:rsidRPr="00913A05">
              <w:rPr>
                <w:rFonts w:ascii="Times New Roman" w:hAnsi="Times New Roman"/>
                <w:color w:val="000000" w:themeColor="text1"/>
                <w:sz w:val="16"/>
                <w:szCs w:val="16"/>
              </w:rPr>
              <w:t xml:space="preserve"> настоящего Соглашения, в течение 10 рабочих дней со дня их получения и уведомлять Получателя о принятом решении (при необходимости);</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4.1.10. направлять разъяснения Получателю по вопросам, связанным с исполнением настоящего Соглашения, в течение 10 рабочих дней со дня получения обращения Получателя в соответствии с пунктом 4.4.2 настоящего Соглашения;</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 xml:space="preserve">4.1.11 обеспечивать согласование с Получателем новых условий настоящего </w:t>
            </w:r>
            <w:proofErr w:type="gramStart"/>
            <w:r w:rsidRPr="00913A05">
              <w:rPr>
                <w:rFonts w:ascii="Times New Roman" w:hAnsi="Times New Roman"/>
                <w:color w:val="000000" w:themeColor="text1"/>
                <w:sz w:val="16"/>
                <w:szCs w:val="16"/>
              </w:rPr>
              <w:t>Соглашения</w:t>
            </w:r>
            <w:proofErr w:type="gramEnd"/>
            <w:r w:rsidRPr="00913A05">
              <w:rPr>
                <w:rFonts w:ascii="Times New Roman" w:hAnsi="Times New Roman"/>
                <w:color w:val="000000" w:themeColor="text1"/>
                <w:sz w:val="16"/>
                <w:szCs w:val="16"/>
              </w:rPr>
              <w:t xml:space="preserve"> в случае уменьшения Администрации ранее доведенных лимитов бюджетных обязательств на предоставление гранта, приводящего к невозможности предоставления гранта в размере, определенном пунктом 2.1 настоящего Соглашения, в том числе размера и (или) сроков предоставления гранта в течение 10 рабочих дней со дня такого уменьшения;</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4.1.12. проводить мониторинг достижения результатов предоставления гранта исходя из достижения значений результатов предоставления гранта, определенных настоящим Соглашением, и событий, отражающих факт завершения соответствующего мероприятия по получению результата предоставления гранта (контрольная точка), в порядке и по формам, которые установлены Министерством финансов Российской Федерации;</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4.1.13. выполнять иные обязательства в соответствии с бюджетным законодательством Российской Федерации и Положением о предоставлении Гранта.</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4.2. Администрация вправе:</w:t>
            </w:r>
          </w:p>
          <w:p w:rsidR="00D155B2" w:rsidRPr="00913A05" w:rsidRDefault="00D155B2" w:rsidP="00951868">
            <w:pPr>
              <w:pStyle w:val="ConsPlusNonformat"/>
              <w:jc w:val="both"/>
              <w:rPr>
                <w:rFonts w:ascii="Times New Roman" w:hAnsi="Times New Roman" w:cs="Times New Roman"/>
                <w:color w:val="000000" w:themeColor="text1"/>
                <w:sz w:val="16"/>
                <w:szCs w:val="16"/>
              </w:rPr>
            </w:pPr>
            <w:r w:rsidRPr="00913A05">
              <w:rPr>
                <w:rFonts w:ascii="Times New Roman" w:hAnsi="Times New Roman" w:cs="Times New Roman"/>
                <w:color w:val="000000" w:themeColor="text1"/>
                <w:sz w:val="16"/>
                <w:szCs w:val="16"/>
              </w:rPr>
              <w:t xml:space="preserve">4.2.1.  принимать решение об изменении условий настоящего Соглашения, в том числе на основании информации и предложений, направленных Получателем в соответствии с </w:t>
            </w:r>
            <w:hyperlink w:anchor="P2602" w:history="1">
              <w:r w:rsidRPr="00913A05">
                <w:rPr>
                  <w:rFonts w:ascii="Times New Roman" w:hAnsi="Times New Roman" w:cs="Times New Roman"/>
                  <w:color w:val="000000" w:themeColor="text1"/>
                  <w:sz w:val="16"/>
                  <w:szCs w:val="16"/>
                </w:rPr>
                <w:t>пунктом 4.4.1</w:t>
              </w:r>
            </w:hyperlink>
            <w:r w:rsidRPr="00913A05">
              <w:rPr>
                <w:rFonts w:ascii="Times New Roman" w:hAnsi="Times New Roman" w:cs="Times New Roman"/>
                <w:color w:val="000000" w:themeColor="text1"/>
                <w:sz w:val="16"/>
                <w:szCs w:val="16"/>
              </w:rPr>
              <w:t xml:space="preserve"> настоящего Соглашения;</w:t>
            </w:r>
          </w:p>
          <w:p w:rsidR="00D155B2" w:rsidRPr="00913A05" w:rsidRDefault="00D155B2" w:rsidP="00951868">
            <w:pPr>
              <w:pStyle w:val="ConsPlusNonformat"/>
              <w:jc w:val="both"/>
              <w:rPr>
                <w:rFonts w:ascii="Times New Roman" w:hAnsi="Times New Roman" w:cs="Times New Roman"/>
                <w:color w:val="000000" w:themeColor="text1"/>
                <w:sz w:val="16"/>
                <w:szCs w:val="16"/>
              </w:rPr>
            </w:pPr>
            <w:r w:rsidRPr="00913A05">
              <w:rPr>
                <w:rFonts w:ascii="Times New Roman" w:hAnsi="Times New Roman" w:cs="Times New Roman"/>
                <w:color w:val="000000" w:themeColor="text1"/>
                <w:sz w:val="16"/>
                <w:szCs w:val="16"/>
              </w:rPr>
              <w:t xml:space="preserve">4.2.2. запрашивать у Получателя документы и информацию, необходимые для осуществления </w:t>
            </w:r>
            <w:proofErr w:type="gramStart"/>
            <w:r w:rsidRPr="00913A05">
              <w:rPr>
                <w:rFonts w:ascii="Times New Roman" w:hAnsi="Times New Roman" w:cs="Times New Roman"/>
                <w:color w:val="000000" w:themeColor="text1"/>
                <w:sz w:val="16"/>
                <w:szCs w:val="16"/>
              </w:rPr>
              <w:t>контроля за</w:t>
            </w:r>
            <w:proofErr w:type="gramEnd"/>
            <w:r w:rsidRPr="00913A05">
              <w:rPr>
                <w:rFonts w:ascii="Times New Roman" w:hAnsi="Times New Roman" w:cs="Times New Roman"/>
                <w:color w:val="000000" w:themeColor="text1"/>
                <w:sz w:val="16"/>
                <w:szCs w:val="16"/>
              </w:rPr>
              <w:t xml:space="preserve"> соблюдением Получателем порядка и условий предоставления гранта, установленных Положением о предоставлении Гранта и настоящим Соглашением;</w:t>
            </w:r>
          </w:p>
          <w:p w:rsidR="00D155B2" w:rsidRPr="00913A05" w:rsidRDefault="00D155B2" w:rsidP="00951868">
            <w:pPr>
              <w:pStyle w:val="ConsPlusNonformat"/>
              <w:jc w:val="both"/>
              <w:rPr>
                <w:rFonts w:ascii="Times New Roman" w:hAnsi="Times New Roman" w:cs="Times New Roman"/>
                <w:color w:val="000000" w:themeColor="text1"/>
                <w:sz w:val="16"/>
                <w:szCs w:val="16"/>
              </w:rPr>
            </w:pPr>
            <w:r w:rsidRPr="00913A05">
              <w:rPr>
                <w:rFonts w:ascii="Times New Roman" w:hAnsi="Times New Roman" w:cs="Times New Roman"/>
                <w:color w:val="000000" w:themeColor="text1"/>
                <w:sz w:val="16"/>
                <w:szCs w:val="16"/>
              </w:rPr>
              <w:t xml:space="preserve">4.2.3. осуществлять иные права в соответствии с бюджетным законодательством Российской Федерации и Положением о </w:t>
            </w:r>
            <w:r w:rsidRPr="00913A05">
              <w:rPr>
                <w:rFonts w:ascii="Times New Roman" w:hAnsi="Times New Roman" w:cs="Times New Roman"/>
                <w:color w:val="000000" w:themeColor="text1"/>
                <w:sz w:val="16"/>
                <w:szCs w:val="16"/>
              </w:rPr>
              <w:lastRenderedPageBreak/>
              <w:t>предоставлении Гранта;</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4.3. Получатель обязуется:</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 xml:space="preserve">4.3.1. представлять Администрации документы, установленные </w:t>
            </w:r>
            <w:hyperlink w:anchor="P2417" w:history="1">
              <w:r w:rsidRPr="00913A05">
                <w:rPr>
                  <w:rFonts w:ascii="Times New Roman" w:hAnsi="Times New Roman"/>
                  <w:color w:val="000000" w:themeColor="text1"/>
                  <w:sz w:val="16"/>
                  <w:szCs w:val="16"/>
                </w:rPr>
                <w:t>пунктом</w:t>
              </w:r>
            </w:hyperlink>
            <w:r w:rsidRPr="00913A05">
              <w:rPr>
                <w:rFonts w:ascii="Times New Roman" w:hAnsi="Times New Roman"/>
                <w:color w:val="000000" w:themeColor="text1"/>
                <w:sz w:val="16"/>
                <w:szCs w:val="16"/>
              </w:rPr>
              <w:t xml:space="preserve"> 3.1.1, 4.2.2 настоящего Соглашения;</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4.3.2. обеспечить достижение значений результатов предоставления гранта и соблюдение сроков их достижения, устанавливаемых Положением о предоставлении гранта и настоящим Соглашением;</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 xml:space="preserve">4.3.3. обеспечить реализацию плана мероприятий по достижению результатов предоставления гранта (контрольных точек), устанавливаемого в соответствии с пунктом 4.1.4.2 настоящего Соглашения в части: </w:t>
            </w:r>
          </w:p>
          <w:p w:rsidR="00D155B2" w:rsidRPr="00913A05" w:rsidRDefault="00D155B2" w:rsidP="00951868">
            <w:pPr>
              <w:widowControl w:val="0"/>
              <w:jc w:val="both"/>
              <w:rPr>
                <w:color w:val="000000" w:themeColor="text1"/>
                <w:sz w:val="16"/>
                <w:szCs w:val="16"/>
              </w:rPr>
            </w:pPr>
            <w:r w:rsidRPr="00913A05">
              <w:rPr>
                <w:color w:val="000000" w:themeColor="text1"/>
                <w:sz w:val="16"/>
                <w:szCs w:val="16"/>
              </w:rPr>
              <w:t xml:space="preserve">- создать не </w:t>
            </w:r>
            <w:proofErr w:type="gramStart"/>
            <w:r w:rsidRPr="00913A05">
              <w:rPr>
                <w:color w:val="000000" w:themeColor="text1"/>
                <w:sz w:val="16"/>
                <w:szCs w:val="16"/>
              </w:rPr>
              <w:t>менее _______ рабочих</w:t>
            </w:r>
            <w:proofErr w:type="gramEnd"/>
            <w:r w:rsidRPr="00913A05">
              <w:rPr>
                <w:color w:val="000000" w:themeColor="text1"/>
                <w:sz w:val="16"/>
                <w:szCs w:val="16"/>
              </w:rPr>
              <w:t xml:space="preserve"> мест, установив значение показателя результативности согласно приложению  № 2 к настоящему соглашению;</w:t>
            </w:r>
          </w:p>
          <w:p w:rsidR="00D155B2" w:rsidRPr="00913A05" w:rsidRDefault="00D155B2" w:rsidP="00951868">
            <w:pPr>
              <w:widowControl w:val="0"/>
              <w:jc w:val="both"/>
              <w:rPr>
                <w:color w:val="000000" w:themeColor="text1"/>
                <w:sz w:val="16"/>
                <w:szCs w:val="16"/>
              </w:rPr>
            </w:pPr>
            <w:r w:rsidRPr="00913A05">
              <w:rPr>
                <w:color w:val="000000" w:themeColor="text1"/>
                <w:sz w:val="16"/>
                <w:szCs w:val="16"/>
              </w:rPr>
              <w:t>- в течени</w:t>
            </w:r>
            <w:proofErr w:type="gramStart"/>
            <w:r w:rsidRPr="00913A05">
              <w:rPr>
                <w:color w:val="000000" w:themeColor="text1"/>
                <w:sz w:val="16"/>
                <w:szCs w:val="16"/>
              </w:rPr>
              <w:t>и</w:t>
            </w:r>
            <w:proofErr w:type="gramEnd"/>
            <w:r w:rsidRPr="00913A05">
              <w:rPr>
                <w:color w:val="000000" w:themeColor="text1"/>
                <w:sz w:val="16"/>
                <w:szCs w:val="16"/>
              </w:rPr>
              <w:t xml:space="preserve"> 12 месяцев со дня предоставления гранта, предоставить документы подтверждающие фактически произведенные затраты на реализацию проекта.</w:t>
            </w:r>
          </w:p>
          <w:p w:rsidR="00D155B2" w:rsidRPr="00913A05" w:rsidRDefault="00D155B2" w:rsidP="00951868">
            <w:pPr>
              <w:widowControl w:val="0"/>
              <w:jc w:val="both"/>
              <w:rPr>
                <w:color w:val="000000" w:themeColor="text1"/>
                <w:sz w:val="16"/>
                <w:szCs w:val="16"/>
              </w:rPr>
            </w:pPr>
            <w:proofErr w:type="gramStart"/>
            <w:r w:rsidRPr="00913A05">
              <w:rPr>
                <w:color w:val="000000" w:themeColor="text1"/>
                <w:sz w:val="16"/>
                <w:szCs w:val="16"/>
              </w:rPr>
              <w:t>4.3.3.1. обеспечить запрет на приобретение субъектом малого и среднего предпринимательства или физическим лицом, применяющим специальный налоговый режим «Налог на профессиональный доход», за счет полученных средств гранта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w:t>
            </w:r>
            <w:proofErr w:type="gramEnd"/>
            <w:r w:rsidRPr="00913A05">
              <w:rPr>
                <w:color w:val="000000" w:themeColor="text1"/>
                <w:sz w:val="16"/>
                <w:szCs w:val="16"/>
              </w:rPr>
              <w:t xml:space="preserve">, </w:t>
            </w:r>
            <w:proofErr w:type="gramStart"/>
            <w:r w:rsidRPr="00913A05">
              <w:rPr>
                <w:color w:val="000000" w:themeColor="text1"/>
                <w:sz w:val="16"/>
                <w:szCs w:val="16"/>
              </w:rPr>
              <w:t>определенных</w:t>
            </w:r>
            <w:proofErr w:type="gramEnd"/>
            <w:r w:rsidRPr="00913A05">
              <w:rPr>
                <w:color w:val="000000" w:themeColor="text1"/>
                <w:sz w:val="16"/>
                <w:szCs w:val="16"/>
              </w:rPr>
              <w:t xml:space="preserve"> нормативными правовыми актами, муниципальными правовыми актами, регулирующими предоставление гранта субъектам малого и среднего предпринимательства;</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4.3.4 представлять Администрации:</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4.3.4.1. анкету получателя поддержки по форме согласно приложению №2 к Положению о предоставлении Гранта, в срок до 31 марта года, следующего за отчетным, в течени</w:t>
            </w:r>
            <w:proofErr w:type="gramStart"/>
            <w:r w:rsidRPr="00913A05">
              <w:rPr>
                <w:rFonts w:ascii="Times New Roman" w:hAnsi="Times New Roman"/>
                <w:color w:val="000000" w:themeColor="text1"/>
                <w:sz w:val="16"/>
                <w:szCs w:val="16"/>
              </w:rPr>
              <w:t>и</w:t>
            </w:r>
            <w:proofErr w:type="gramEnd"/>
            <w:r w:rsidRPr="00913A05">
              <w:rPr>
                <w:rFonts w:ascii="Times New Roman" w:hAnsi="Times New Roman"/>
                <w:color w:val="000000" w:themeColor="text1"/>
                <w:sz w:val="16"/>
                <w:szCs w:val="16"/>
              </w:rPr>
              <w:t xml:space="preserve"> трех календарных лет, в соответствии с пунктом 4.1.5.2 настоящего Соглашения;</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 xml:space="preserve">4.3.4.2. отчет о реализации плана мероприятий по достижению результата предоставления гранта (контрольных точек) определенных приложением № 2 к настоящему Соглашению не позднее 5 рабочего дня, следующего </w:t>
            </w:r>
            <w:proofErr w:type="gramStart"/>
            <w:r w:rsidRPr="00913A05">
              <w:rPr>
                <w:rFonts w:ascii="Times New Roman" w:hAnsi="Times New Roman"/>
                <w:color w:val="000000" w:themeColor="text1"/>
                <w:sz w:val="16"/>
                <w:szCs w:val="16"/>
              </w:rPr>
              <w:t>за</w:t>
            </w:r>
            <w:proofErr w:type="gramEnd"/>
            <w:r w:rsidRPr="00913A05">
              <w:rPr>
                <w:rFonts w:ascii="Times New Roman" w:hAnsi="Times New Roman"/>
                <w:color w:val="000000" w:themeColor="text1"/>
                <w:sz w:val="16"/>
                <w:szCs w:val="16"/>
              </w:rPr>
              <w:t xml:space="preserve"> отчетным, по форме   согласно приложению № 3 к настоящему Соглашению;</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 xml:space="preserve">4.3.5. направлять по запросу Администрации документы и информацию, необходимые для осуществления </w:t>
            </w:r>
            <w:proofErr w:type="gramStart"/>
            <w:r w:rsidRPr="00913A05">
              <w:rPr>
                <w:rFonts w:ascii="Times New Roman" w:hAnsi="Times New Roman"/>
                <w:color w:val="000000" w:themeColor="text1"/>
                <w:sz w:val="16"/>
                <w:szCs w:val="16"/>
              </w:rPr>
              <w:t>контроля за</w:t>
            </w:r>
            <w:proofErr w:type="gramEnd"/>
            <w:r w:rsidRPr="00913A05">
              <w:rPr>
                <w:rFonts w:ascii="Times New Roman" w:hAnsi="Times New Roman"/>
                <w:color w:val="000000" w:themeColor="text1"/>
                <w:sz w:val="16"/>
                <w:szCs w:val="16"/>
              </w:rPr>
              <w:t xml:space="preserve"> соблюдением порядка и условий предоставления гранта в соответствии с пунктом </w:t>
            </w:r>
            <w:hyperlink w:anchor="P2541" w:history="1">
              <w:r w:rsidRPr="00913A05">
                <w:rPr>
                  <w:rFonts w:ascii="Times New Roman" w:hAnsi="Times New Roman"/>
                  <w:color w:val="000000" w:themeColor="text1"/>
                  <w:sz w:val="16"/>
                  <w:szCs w:val="16"/>
                </w:rPr>
                <w:t>4.2.2</w:t>
              </w:r>
            </w:hyperlink>
            <w:r w:rsidRPr="00913A05">
              <w:rPr>
                <w:rFonts w:ascii="Times New Roman" w:hAnsi="Times New Roman"/>
                <w:color w:val="000000" w:themeColor="text1"/>
                <w:sz w:val="16"/>
                <w:szCs w:val="16"/>
              </w:rPr>
              <w:t xml:space="preserve"> настоящего Соглашения, в течение 5 рабочих дней со дня получения указанного запроса;</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4.3.6. в случае получения от Администрации требования в соответствии с пунктом 4.1.8 настоящего Соглашения:</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4.3.6.1. устранять факты нарушения порядка и условий предоставления гранта в сроки, определенные в указанном требовании;</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4.3.6.2. возвращать в районный бюджет грант в размере и в сроки, определенные в указанном требовании;</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4.3.7. обеспечивать полноту и достоверность сведений, представляемых Администрации в соответствии с настоящим Соглашением;</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4.3.8. выполнять иные обязательства в соответствии с бюджетным законодательством Российской Федерации и Положением о предоставлении Гранта.</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4.4. Получатель вправе</w:t>
            </w:r>
            <w:hyperlink w:anchor="P2742" w:history="1"/>
            <w:r w:rsidRPr="00913A05">
              <w:rPr>
                <w:rFonts w:ascii="Times New Roman" w:hAnsi="Times New Roman"/>
                <w:color w:val="000000" w:themeColor="text1"/>
                <w:sz w:val="16"/>
                <w:szCs w:val="16"/>
              </w:rPr>
              <w:t>:</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4.4.1. направлять Администрации предложения о внесении изменений в настоящее Соглашение в соответствии с пунктом 6.5 настоящего Соглашения;</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4.4.2 обращаться к Администрации в целях получения разъяснений в связи с исполнением настоящего Соглашения;</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4.4.3. осуществлять иные права в соответствии с бюджетным законодательством Российской Федерации и Положением о предоставлении Гранта.</w:t>
            </w:r>
          </w:p>
          <w:p w:rsidR="00D155B2" w:rsidRPr="00913A05" w:rsidRDefault="00D155B2" w:rsidP="00951868">
            <w:pPr>
              <w:pStyle w:val="ConsPlusNormal"/>
              <w:ind w:firstLine="0"/>
              <w:jc w:val="center"/>
              <w:outlineLvl w:val="1"/>
              <w:rPr>
                <w:rFonts w:ascii="Times New Roman" w:hAnsi="Times New Roman"/>
                <w:color w:val="000000" w:themeColor="text1"/>
                <w:sz w:val="16"/>
                <w:szCs w:val="16"/>
              </w:rPr>
            </w:pPr>
          </w:p>
          <w:p w:rsidR="00D155B2" w:rsidRPr="00913A05" w:rsidRDefault="00D155B2" w:rsidP="00951868">
            <w:pPr>
              <w:pStyle w:val="ConsPlusNormal"/>
              <w:ind w:firstLine="0"/>
              <w:jc w:val="center"/>
              <w:outlineLvl w:val="1"/>
              <w:rPr>
                <w:rFonts w:ascii="Times New Roman" w:hAnsi="Times New Roman"/>
                <w:color w:val="000000" w:themeColor="text1"/>
                <w:sz w:val="16"/>
                <w:szCs w:val="16"/>
              </w:rPr>
            </w:pPr>
            <w:r w:rsidRPr="00913A05">
              <w:rPr>
                <w:rFonts w:ascii="Times New Roman" w:hAnsi="Times New Roman"/>
                <w:color w:val="000000" w:themeColor="text1"/>
                <w:sz w:val="16"/>
                <w:szCs w:val="16"/>
              </w:rPr>
              <w:t>V. Ответственность Сторон</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5.1.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 и настоящим Соглашением.</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 xml:space="preserve">5.2. Иные положения об ответственности за неисполнение или ненадлежащее исполнение   Сторонами обязательств по </w:t>
            </w:r>
            <w:r w:rsidRPr="00913A05">
              <w:rPr>
                <w:rFonts w:ascii="Times New Roman" w:hAnsi="Times New Roman"/>
                <w:color w:val="000000" w:themeColor="text1"/>
                <w:sz w:val="16"/>
                <w:szCs w:val="16"/>
              </w:rPr>
              <w:lastRenderedPageBreak/>
              <w:t>настоящему Соглашению:</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 xml:space="preserve">5.2.1. Ответственность за достоверность сведений, содержащихся в представленных Администрации документах, и соблюдение условий предоставления Гранта, установленных </w:t>
            </w:r>
            <w:hyperlink r:id="rId40" w:history="1">
              <w:r w:rsidRPr="00913A05">
                <w:rPr>
                  <w:rFonts w:ascii="Times New Roman" w:hAnsi="Times New Roman"/>
                  <w:color w:val="000000" w:themeColor="text1"/>
                  <w:sz w:val="16"/>
                  <w:szCs w:val="16"/>
                </w:rPr>
                <w:t>Положением</w:t>
              </w:r>
            </w:hyperlink>
            <w:r w:rsidRPr="00913A05">
              <w:rPr>
                <w:rFonts w:ascii="Times New Roman" w:hAnsi="Times New Roman"/>
                <w:color w:val="000000" w:themeColor="text1"/>
                <w:sz w:val="16"/>
                <w:szCs w:val="16"/>
              </w:rPr>
              <w:t>, возлагается на Получателя.</w:t>
            </w:r>
          </w:p>
          <w:p w:rsidR="00D155B2" w:rsidRPr="00913A05" w:rsidRDefault="00D155B2" w:rsidP="00951868">
            <w:pPr>
              <w:widowControl w:val="0"/>
              <w:jc w:val="both"/>
              <w:rPr>
                <w:color w:val="000000" w:themeColor="text1"/>
                <w:sz w:val="16"/>
                <w:szCs w:val="16"/>
              </w:rPr>
            </w:pPr>
            <w:r w:rsidRPr="00913A05">
              <w:rPr>
                <w:color w:val="000000" w:themeColor="text1"/>
                <w:sz w:val="16"/>
                <w:szCs w:val="16"/>
              </w:rPr>
              <w:t>5.3. Стороны освобождаются от ответственности за частичное или полное неисполнение обязательств по Соглашению, если неисполнение явилось следствием обстоятельств непреодолимой силы, возникших после заключения Соглашения в результате событий чрезвычайного характера, которые Стороны не могли ни предвидеть, ни предотвратить разумными мерами. К обстоятельствам непреодолимой силы относятся события, на которые Стороны не могут оказывать влияния, и за возникновение которых не несут ответственности, например, землетрясение, наводнение, пожар, забастовки, массовые беспорядки, военные действия, террористические акты и т.д.</w:t>
            </w:r>
          </w:p>
          <w:p w:rsidR="00D155B2" w:rsidRPr="00913A05" w:rsidRDefault="00D155B2" w:rsidP="00951868">
            <w:pPr>
              <w:pStyle w:val="ConsPlusNormal"/>
              <w:ind w:firstLine="0"/>
              <w:jc w:val="both"/>
              <w:rPr>
                <w:rFonts w:ascii="Times New Roman" w:hAnsi="Times New Roman"/>
                <w:color w:val="000000" w:themeColor="text1"/>
                <w:sz w:val="16"/>
                <w:szCs w:val="16"/>
              </w:rPr>
            </w:pPr>
          </w:p>
          <w:p w:rsidR="00D155B2" w:rsidRPr="00913A05" w:rsidRDefault="00D155B2" w:rsidP="00951868">
            <w:pPr>
              <w:pStyle w:val="ConsPlusNormal"/>
              <w:ind w:firstLine="0"/>
              <w:jc w:val="center"/>
              <w:outlineLvl w:val="1"/>
              <w:rPr>
                <w:rFonts w:ascii="Times New Roman" w:hAnsi="Times New Roman"/>
                <w:color w:val="000000" w:themeColor="text1"/>
                <w:sz w:val="16"/>
                <w:szCs w:val="16"/>
              </w:rPr>
            </w:pPr>
            <w:r w:rsidRPr="00913A05">
              <w:rPr>
                <w:rFonts w:ascii="Times New Roman" w:hAnsi="Times New Roman"/>
                <w:color w:val="000000" w:themeColor="text1"/>
                <w:sz w:val="16"/>
                <w:szCs w:val="16"/>
              </w:rPr>
              <w:t>VI. Заключительные положения</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 xml:space="preserve">6.1.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w:t>
            </w:r>
            <w:proofErr w:type="spellStart"/>
            <w:r w:rsidRPr="00913A05">
              <w:rPr>
                <w:rFonts w:ascii="Times New Roman" w:hAnsi="Times New Roman"/>
                <w:color w:val="000000" w:themeColor="text1"/>
                <w:sz w:val="16"/>
                <w:szCs w:val="16"/>
              </w:rPr>
              <w:t>недостижении</w:t>
            </w:r>
            <w:proofErr w:type="spellEnd"/>
            <w:r w:rsidRPr="00913A05">
              <w:rPr>
                <w:rFonts w:ascii="Times New Roman" w:hAnsi="Times New Roman"/>
                <w:color w:val="000000" w:themeColor="text1"/>
                <w:sz w:val="16"/>
                <w:szCs w:val="16"/>
              </w:rPr>
              <w:t xml:space="preserve"> согласия споры между Сторонами решаются в судебном порядке.</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 xml:space="preserve">6.2. Настоящее Соглашение вступает в силу </w:t>
            </w:r>
            <w:proofErr w:type="gramStart"/>
            <w:r w:rsidRPr="00913A05">
              <w:rPr>
                <w:rFonts w:ascii="Times New Roman" w:hAnsi="Times New Roman"/>
                <w:color w:val="000000" w:themeColor="text1"/>
                <w:sz w:val="16"/>
                <w:szCs w:val="16"/>
              </w:rPr>
              <w:t>с даты</w:t>
            </w:r>
            <w:proofErr w:type="gramEnd"/>
            <w:r w:rsidRPr="00913A05">
              <w:rPr>
                <w:rFonts w:ascii="Times New Roman" w:hAnsi="Times New Roman"/>
                <w:color w:val="000000" w:themeColor="text1"/>
                <w:sz w:val="16"/>
                <w:szCs w:val="16"/>
              </w:rPr>
              <w:t xml:space="preserve">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2378" w:history="1">
              <w:r w:rsidRPr="00913A05">
                <w:rPr>
                  <w:rFonts w:ascii="Times New Roman" w:hAnsi="Times New Roman"/>
                  <w:color w:val="000000" w:themeColor="text1"/>
                  <w:sz w:val="16"/>
                  <w:szCs w:val="16"/>
                </w:rPr>
                <w:t>пункте 2.1</w:t>
              </w:r>
            </w:hyperlink>
            <w:r w:rsidRPr="00913A05">
              <w:rPr>
                <w:rFonts w:ascii="Times New Roman" w:hAnsi="Times New Roman"/>
                <w:color w:val="000000" w:themeColor="text1"/>
                <w:sz w:val="16"/>
                <w:szCs w:val="16"/>
              </w:rPr>
              <w:t xml:space="preserve"> настоящего Соглашения, и действует до _________ года, а в части исполнения обязательств до __________ года.</w:t>
            </w:r>
          </w:p>
          <w:p w:rsidR="00D155B2" w:rsidRPr="00913A05" w:rsidRDefault="00D155B2" w:rsidP="00951868">
            <w:pPr>
              <w:pStyle w:val="2"/>
              <w:keepNext w:val="0"/>
              <w:widowControl w:val="0"/>
              <w:jc w:val="both"/>
              <w:rPr>
                <w:color w:val="000000" w:themeColor="text1"/>
              </w:rPr>
            </w:pPr>
            <w:r w:rsidRPr="00913A05">
              <w:rPr>
                <w:color w:val="000000" w:themeColor="text1"/>
              </w:rPr>
              <w:t xml:space="preserve">6.3.Изменение настоящего Соглашения </w:t>
            </w:r>
            <w:proofErr w:type="gramStart"/>
            <w:r w:rsidRPr="00913A05">
              <w:rPr>
                <w:color w:val="000000" w:themeColor="text1"/>
              </w:rPr>
              <w:t>осуществляется по соглашению Сторон и оформляется</w:t>
            </w:r>
            <w:proofErr w:type="gramEnd"/>
            <w:r w:rsidRPr="00913A05">
              <w:rPr>
                <w:color w:val="000000" w:themeColor="text1"/>
              </w:rPr>
              <w:t xml:space="preserve"> в виде дополнительного Соглашения к настоящему Соглашению по форме в соответствии с приложением № 14 типовой формы, утвержденной приказом муниципального отдела по финансам администрации Павловского муниципального района Воронежской области от 05.08.2024 № 33а.</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6.4 Изменение настоящего Соглашения в одностороннем порядке возможно в случаях:</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6.4.1. внесения изменений в сводную бюджетную роспись, повлекших изменение кодов БК, в соответствии с которыми предоставляется грант;</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6.4.2. изменения реквизитов Администрации;</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6.5. Расторжение настоящего Соглашения осуществляется по соглашению Сторон или в случаях, определенных пунктом 6.6 настоящего Соглашения, в одностороннем порядке.</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6.6. Расторжение настоящего Соглашения в одностороннем порядке возможно в случаях:</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6.6.1. реорганизации, ликвидации или прекращения деятельности Получателя;</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6.6.2. нарушения Получателем порядка и условий предоставления Гранта, установленных Положением о предоставлении Гранта и настоящим Соглашением;</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 xml:space="preserve">6.6.3. </w:t>
            </w:r>
            <w:proofErr w:type="spellStart"/>
            <w:r w:rsidRPr="00913A05">
              <w:rPr>
                <w:rFonts w:ascii="Times New Roman" w:hAnsi="Times New Roman"/>
                <w:color w:val="000000" w:themeColor="text1"/>
                <w:sz w:val="16"/>
                <w:szCs w:val="16"/>
              </w:rPr>
              <w:t>недостижения</w:t>
            </w:r>
            <w:proofErr w:type="spellEnd"/>
            <w:r w:rsidRPr="00913A05">
              <w:rPr>
                <w:rFonts w:ascii="Times New Roman" w:hAnsi="Times New Roman"/>
                <w:color w:val="000000" w:themeColor="text1"/>
                <w:sz w:val="16"/>
                <w:szCs w:val="16"/>
              </w:rPr>
              <w:t xml:space="preserve"> Получателем установленного настоящим Соглашением значения результата предоставления гранта в соответствии с пунктом 4.1.6 настоящего Соглашения;</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 xml:space="preserve">6.6.4. </w:t>
            </w:r>
            <w:proofErr w:type="spellStart"/>
            <w:r w:rsidRPr="00913A05">
              <w:rPr>
                <w:rFonts w:ascii="Times New Roman" w:hAnsi="Times New Roman"/>
                <w:color w:val="000000" w:themeColor="text1"/>
                <w:sz w:val="16"/>
                <w:szCs w:val="16"/>
              </w:rPr>
              <w:t>недостижения</w:t>
            </w:r>
            <w:proofErr w:type="spellEnd"/>
            <w:r w:rsidRPr="00913A05">
              <w:rPr>
                <w:rFonts w:ascii="Times New Roman" w:hAnsi="Times New Roman"/>
                <w:color w:val="000000" w:themeColor="text1"/>
                <w:sz w:val="16"/>
                <w:szCs w:val="16"/>
              </w:rPr>
              <w:t xml:space="preserve"> согласия Сторон о согласовании новых условий Соглашения в случае уменьшения Администрацией ранее доведенных лимитов бюджетных обязательств, приводящего к невозможности предоставления гранта в размере, определенном в разделе II настоящего Соглашения.</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6.7. Расторжение настоящего Соглашения Получателем в одностороннем порядке не допускается.</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 xml:space="preserve"> 6.8. Документы  и иная информация, предусмотренные </w:t>
            </w:r>
            <w:r w:rsidRPr="00913A05">
              <w:rPr>
                <w:rFonts w:ascii="Times New Roman" w:hAnsi="Times New Roman"/>
                <w:color w:val="000000" w:themeColor="text1"/>
                <w:sz w:val="16"/>
                <w:szCs w:val="16"/>
              </w:rPr>
              <w:lastRenderedPageBreak/>
              <w:t>настоящим Соглашением, направляются Сторонами следующи</w:t>
            </w:r>
            <w:proofErr w:type="gramStart"/>
            <w:r w:rsidRPr="00913A05">
              <w:rPr>
                <w:rFonts w:ascii="Times New Roman" w:hAnsi="Times New Roman"/>
                <w:color w:val="000000" w:themeColor="text1"/>
                <w:sz w:val="16"/>
                <w:szCs w:val="16"/>
              </w:rPr>
              <w:t>м(</w:t>
            </w:r>
            <w:proofErr w:type="gramEnd"/>
            <w:r w:rsidRPr="00913A05">
              <w:rPr>
                <w:rFonts w:ascii="Times New Roman" w:hAnsi="Times New Roman"/>
                <w:color w:val="000000" w:themeColor="text1"/>
                <w:sz w:val="16"/>
                <w:szCs w:val="16"/>
              </w:rPr>
              <w:t>ми) способом</w:t>
            </w:r>
            <w:hyperlink w:anchor="P2752" w:history="1"/>
            <w:r w:rsidRPr="00913A05">
              <w:rPr>
                <w:rFonts w:ascii="Times New Roman" w:hAnsi="Times New Roman"/>
                <w:color w:val="000000" w:themeColor="text1"/>
                <w:sz w:val="16"/>
                <w:szCs w:val="16"/>
              </w:rPr>
              <w:t>:</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6.8.1.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rsidR="00D155B2" w:rsidRPr="00913A05" w:rsidRDefault="00D155B2" w:rsidP="00951868">
            <w:pPr>
              <w:pStyle w:val="ConsPlusNormal"/>
              <w:ind w:firstLine="0"/>
              <w:jc w:val="both"/>
              <w:rPr>
                <w:rFonts w:ascii="Times New Roman" w:hAnsi="Times New Roman"/>
                <w:color w:val="000000" w:themeColor="text1"/>
                <w:sz w:val="16"/>
                <w:szCs w:val="16"/>
              </w:rPr>
            </w:pPr>
            <w:r w:rsidRPr="00913A05">
              <w:rPr>
                <w:rFonts w:ascii="Times New Roman" w:hAnsi="Times New Roman"/>
                <w:color w:val="000000" w:themeColor="text1"/>
                <w:sz w:val="16"/>
                <w:szCs w:val="16"/>
              </w:rPr>
              <w:t>6.9. Настоящее Соглашение заключено Сторонами в форме бумажного документа в двух экземплярах, по одному экземпляру для каждой из Сторон</w:t>
            </w:r>
            <w:hyperlink w:anchor="P2756" w:history="1"/>
            <w:r w:rsidRPr="00913A05">
              <w:rPr>
                <w:rFonts w:ascii="Times New Roman" w:hAnsi="Times New Roman"/>
                <w:color w:val="000000" w:themeColor="text1"/>
                <w:sz w:val="16"/>
                <w:szCs w:val="16"/>
              </w:rPr>
              <w:t>.</w:t>
            </w:r>
          </w:p>
          <w:p w:rsidR="00D155B2" w:rsidRPr="00913A05" w:rsidRDefault="00D155B2" w:rsidP="00951868">
            <w:pPr>
              <w:pStyle w:val="ConsPlusNormal"/>
              <w:ind w:firstLine="0"/>
              <w:jc w:val="center"/>
              <w:outlineLvl w:val="1"/>
              <w:rPr>
                <w:rFonts w:ascii="Times New Roman" w:hAnsi="Times New Roman"/>
                <w:color w:val="C0504D" w:themeColor="accent2"/>
                <w:sz w:val="16"/>
                <w:szCs w:val="16"/>
              </w:rPr>
            </w:pPr>
          </w:p>
          <w:p w:rsidR="00D155B2" w:rsidRPr="00913A05" w:rsidRDefault="00D155B2" w:rsidP="00951868">
            <w:pPr>
              <w:pStyle w:val="ConsPlusNormal"/>
              <w:ind w:firstLine="0"/>
              <w:jc w:val="center"/>
              <w:outlineLvl w:val="1"/>
              <w:rPr>
                <w:rFonts w:ascii="Times New Roman" w:hAnsi="Times New Roman"/>
                <w:sz w:val="16"/>
                <w:szCs w:val="16"/>
              </w:rPr>
            </w:pPr>
            <w:r w:rsidRPr="00913A05">
              <w:rPr>
                <w:rFonts w:ascii="Times New Roman" w:hAnsi="Times New Roman"/>
                <w:sz w:val="16"/>
                <w:szCs w:val="16"/>
              </w:rPr>
              <w:t>VII. Платежные реквизиты Сторон</w:t>
            </w:r>
          </w:p>
          <w:p w:rsidR="00D155B2" w:rsidRPr="00913A05" w:rsidRDefault="00D155B2" w:rsidP="00951868">
            <w:pPr>
              <w:pStyle w:val="ConsPlusNormal"/>
              <w:ind w:firstLine="0"/>
              <w:jc w:val="center"/>
              <w:outlineLvl w:val="1"/>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61"/>
              <w:gridCol w:w="1803"/>
            </w:tblGrid>
            <w:tr w:rsidR="00D155B2" w:rsidRPr="00913A05" w:rsidTr="00951868">
              <w:tc>
                <w:tcPr>
                  <w:tcW w:w="5240" w:type="dxa"/>
                </w:tcPr>
                <w:p w:rsidR="00D155B2" w:rsidRPr="00913A05" w:rsidRDefault="00D155B2" w:rsidP="00951868">
                  <w:pPr>
                    <w:pStyle w:val="af1"/>
                    <w:widowControl w:val="0"/>
                    <w:spacing w:after="0"/>
                    <w:rPr>
                      <w:sz w:val="12"/>
                      <w:szCs w:val="16"/>
                    </w:rPr>
                  </w:pPr>
                  <w:proofErr w:type="gramStart"/>
                  <w:r w:rsidRPr="00913A05">
                    <w:rPr>
                      <w:sz w:val="12"/>
                      <w:szCs w:val="16"/>
                    </w:rPr>
                    <w:t>Полное</w:t>
                  </w:r>
                  <w:proofErr w:type="gramEnd"/>
                  <w:r w:rsidRPr="00913A05">
                    <w:rPr>
                      <w:sz w:val="12"/>
                      <w:szCs w:val="16"/>
                    </w:rPr>
                    <w:t xml:space="preserve"> и сокращенное (при наличии)</w:t>
                  </w:r>
                </w:p>
              </w:tc>
              <w:tc>
                <w:tcPr>
                  <w:tcW w:w="3642" w:type="dxa"/>
                </w:tcPr>
                <w:p w:rsidR="00D155B2" w:rsidRPr="00913A05" w:rsidRDefault="00D155B2" w:rsidP="00951868">
                  <w:pPr>
                    <w:pStyle w:val="ConsPlusNormal"/>
                    <w:ind w:firstLine="0"/>
                    <w:rPr>
                      <w:rFonts w:ascii="Times New Roman" w:hAnsi="Times New Roman"/>
                      <w:b/>
                      <w:sz w:val="12"/>
                      <w:szCs w:val="16"/>
                    </w:rPr>
                  </w:pPr>
                  <w:proofErr w:type="gramStart"/>
                  <w:r w:rsidRPr="00913A05">
                    <w:rPr>
                      <w:rFonts w:ascii="Times New Roman" w:hAnsi="Times New Roman"/>
                      <w:sz w:val="12"/>
                      <w:szCs w:val="16"/>
                    </w:rPr>
                    <w:t>Полное</w:t>
                  </w:r>
                  <w:proofErr w:type="gramEnd"/>
                  <w:r w:rsidRPr="00913A05">
                    <w:rPr>
                      <w:rFonts w:ascii="Times New Roman" w:hAnsi="Times New Roman"/>
                      <w:sz w:val="12"/>
                      <w:szCs w:val="16"/>
                    </w:rPr>
                    <w:t xml:space="preserve"> и сокращенное (при наличии)</w:t>
                  </w:r>
                </w:p>
              </w:tc>
            </w:tr>
            <w:tr w:rsidR="00D155B2" w:rsidRPr="00913A05" w:rsidTr="00951868">
              <w:tblPrEx>
                <w:tblBorders>
                  <w:insideH w:val="nil"/>
                </w:tblBorders>
              </w:tblPrEx>
              <w:trPr>
                <w:trHeight w:val="1080"/>
              </w:trPr>
              <w:tc>
                <w:tcPr>
                  <w:tcW w:w="5240" w:type="dxa"/>
                  <w:tcBorders>
                    <w:bottom w:val="nil"/>
                  </w:tcBorders>
                </w:tcPr>
                <w:p w:rsidR="00D155B2" w:rsidRPr="00913A05" w:rsidRDefault="00D155B2" w:rsidP="00951868">
                  <w:pPr>
                    <w:pStyle w:val="af1"/>
                    <w:widowControl w:val="0"/>
                    <w:spacing w:after="0"/>
                    <w:rPr>
                      <w:sz w:val="12"/>
                      <w:szCs w:val="16"/>
                    </w:rPr>
                  </w:pPr>
                  <w:r w:rsidRPr="00913A05">
                    <w:rPr>
                      <w:sz w:val="12"/>
                      <w:szCs w:val="16"/>
                    </w:rPr>
                    <w:t>Наименование</w:t>
                  </w:r>
                </w:p>
                <w:p w:rsidR="00D155B2" w:rsidRPr="00913A05" w:rsidRDefault="00D155B2" w:rsidP="00951868">
                  <w:pPr>
                    <w:pStyle w:val="af1"/>
                    <w:widowControl w:val="0"/>
                    <w:spacing w:after="0"/>
                    <w:rPr>
                      <w:sz w:val="12"/>
                      <w:szCs w:val="16"/>
                    </w:rPr>
                  </w:pPr>
                  <w:r w:rsidRPr="00913A05">
                    <w:rPr>
                      <w:sz w:val="12"/>
                      <w:szCs w:val="16"/>
                    </w:rPr>
                    <w:t xml:space="preserve">ОГРН: </w:t>
                  </w:r>
                </w:p>
                <w:p w:rsidR="00D155B2" w:rsidRPr="00913A05" w:rsidRDefault="00D155B2" w:rsidP="00951868">
                  <w:pPr>
                    <w:pStyle w:val="af1"/>
                    <w:widowControl w:val="0"/>
                    <w:spacing w:after="0"/>
                    <w:rPr>
                      <w:sz w:val="12"/>
                      <w:szCs w:val="16"/>
                    </w:rPr>
                  </w:pPr>
                  <w:r w:rsidRPr="00913A05">
                    <w:rPr>
                      <w:sz w:val="12"/>
                      <w:szCs w:val="16"/>
                    </w:rPr>
                    <w:t xml:space="preserve">ОКТМО: </w:t>
                  </w:r>
                </w:p>
              </w:tc>
              <w:tc>
                <w:tcPr>
                  <w:tcW w:w="3642" w:type="dxa"/>
                  <w:tcBorders>
                    <w:bottom w:val="nil"/>
                  </w:tcBorders>
                </w:tcPr>
                <w:p w:rsidR="00D155B2" w:rsidRPr="00913A05" w:rsidRDefault="00D155B2" w:rsidP="00951868">
                  <w:pPr>
                    <w:pStyle w:val="ConsPlusNormal"/>
                    <w:ind w:firstLine="0"/>
                    <w:rPr>
                      <w:rFonts w:ascii="Times New Roman" w:hAnsi="Times New Roman"/>
                      <w:sz w:val="12"/>
                      <w:szCs w:val="16"/>
                    </w:rPr>
                  </w:pPr>
                  <w:r w:rsidRPr="00913A05">
                    <w:rPr>
                      <w:rFonts w:ascii="Times New Roman" w:hAnsi="Times New Roman"/>
                      <w:sz w:val="12"/>
                      <w:szCs w:val="16"/>
                    </w:rPr>
                    <w:t>Наименование Получателя</w:t>
                  </w:r>
                </w:p>
                <w:p w:rsidR="00D155B2" w:rsidRPr="00913A05" w:rsidRDefault="00D155B2" w:rsidP="00951868">
                  <w:pPr>
                    <w:pStyle w:val="ConsPlusNormal"/>
                    <w:ind w:firstLine="0"/>
                    <w:rPr>
                      <w:rFonts w:ascii="Times New Roman" w:hAnsi="Times New Roman"/>
                      <w:sz w:val="12"/>
                      <w:szCs w:val="16"/>
                    </w:rPr>
                  </w:pPr>
                  <w:r w:rsidRPr="00913A05">
                    <w:rPr>
                      <w:rFonts w:ascii="Times New Roman" w:hAnsi="Times New Roman"/>
                      <w:sz w:val="12"/>
                      <w:szCs w:val="16"/>
                    </w:rPr>
                    <w:t>ОГРН:</w:t>
                  </w:r>
                </w:p>
                <w:p w:rsidR="00D155B2" w:rsidRPr="00913A05" w:rsidRDefault="00D155B2" w:rsidP="00951868">
                  <w:pPr>
                    <w:pStyle w:val="ConsPlusNormal"/>
                    <w:ind w:firstLine="0"/>
                    <w:rPr>
                      <w:rFonts w:ascii="Times New Roman" w:hAnsi="Times New Roman"/>
                      <w:sz w:val="12"/>
                      <w:szCs w:val="16"/>
                    </w:rPr>
                  </w:pPr>
                  <w:r w:rsidRPr="00913A05">
                    <w:rPr>
                      <w:rFonts w:ascii="Times New Roman" w:hAnsi="Times New Roman"/>
                      <w:sz w:val="12"/>
                      <w:szCs w:val="16"/>
                    </w:rPr>
                    <w:t>ОКТМО:</w:t>
                  </w:r>
                </w:p>
              </w:tc>
            </w:tr>
            <w:tr w:rsidR="00D155B2" w:rsidRPr="00913A05" w:rsidTr="00951868">
              <w:tc>
                <w:tcPr>
                  <w:tcW w:w="5240" w:type="dxa"/>
                </w:tcPr>
                <w:p w:rsidR="00D155B2" w:rsidRPr="00913A05" w:rsidRDefault="00D155B2" w:rsidP="00951868">
                  <w:pPr>
                    <w:pStyle w:val="af1"/>
                    <w:widowControl w:val="0"/>
                    <w:spacing w:after="0"/>
                    <w:rPr>
                      <w:sz w:val="12"/>
                      <w:szCs w:val="16"/>
                    </w:rPr>
                  </w:pPr>
                  <w:r w:rsidRPr="00913A05">
                    <w:rPr>
                      <w:sz w:val="12"/>
                      <w:szCs w:val="16"/>
                    </w:rPr>
                    <w:t xml:space="preserve">Место нахождения: </w:t>
                  </w:r>
                </w:p>
                <w:p w:rsidR="00D155B2" w:rsidRPr="00913A05" w:rsidRDefault="00D155B2" w:rsidP="00951868">
                  <w:pPr>
                    <w:pStyle w:val="af1"/>
                    <w:widowControl w:val="0"/>
                    <w:spacing w:after="0"/>
                    <w:rPr>
                      <w:sz w:val="12"/>
                      <w:szCs w:val="16"/>
                    </w:rPr>
                  </w:pPr>
                  <w:r w:rsidRPr="00913A05">
                    <w:rPr>
                      <w:sz w:val="12"/>
                      <w:szCs w:val="16"/>
                    </w:rPr>
                    <w:t xml:space="preserve">ИНН: </w:t>
                  </w:r>
                </w:p>
                <w:p w:rsidR="00D155B2" w:rsidRPr="00913A05" w:rsidRDefault="00D155B2" w:rsidP="00951868">
                  <w:pPr>
                    <w:pStyle w:val="af1"/>
                    <w:widowControl w:val="0"/>
                    <w:spacing w:after="0"/>
                    <w:rPr>
                      <w:sz w:val="12"/>
                      <w:szCs w:val="16"/>
                    </w:rPr>
                  </w:pPr>
                  <w:r w:rsidRPr="00913A05">
                    <w:rPr>
                      <w:sz w:val="12"/>
                      <w:szCs w:val="16"/>
                    </w:rPr>
                    <w:t xml:space="preserve">КПП: </w:t>
                  </w:r>
                </w:p>
              </w:tc>
              <w:tc>
                <w:tcPr>
                  <w:tcW w:w="3642" w:type="dxa"/>
                </w:tcPr>
                <w:p w:rsidR="00D155B2" w:rsidRPr="00913A05" w:rsidRDefault="00D155B2" w:rsidP="00951868">
                  <w:pPr>
                    <w:pStyle w:val="ConsPlusNormal"/>
                    <w:ind w:firstLine="0"/>
                    <w:rPr>
                      <w:rFonts w:ascii="Times New Roman" w:hAnsi="Times New Roman"/>
                      <w:sz w:val="12"/>
                      <w:szCs w:val="16"/>
                    </w:rPr>
                  </w:pPr>
                  <w:r w:rsidRPr="00913A05">
                    <w:rPr>
                      <w:rFonts w:ascii="Times New Roman" w:hAnsi="Times New Roman"/>
                      <w:sz w:val="12"/>
                      <w:szCs w:val="16"/>
                    </w:rPr>
                    <w:t>Место нахождения:</w:t>
                  </w:r>
                </w:p>
                <w:p w:rsidR="00D155B2" w:rsidRPr="00913A05" w:rsidRDefault="00D155B2" w:rsidP="00951868">
                  <w:pPr>
                    <w:pStyle w:val="ConsPlusNormal"/>
                    <w:ind w:firstLine="0"/>
                    <w:rPr>
                      <w:rFonts w:ascii="Times New Roman" w:hAnsi="Times New Roman"/>
                      <w:sz w:val="12"/>
                      <w:szCs w:val="16"/>
                    </w:rPr>
                  </w:pPr>
                  <w:r w:rsidRPr="00913A05">
                    <w:rPr>
                      <w:rFonts w:ascii="Times New Roman" w:hAnsi="Times New Roman"/>
                      <w:sz w:val="12"/>
                      <w:szCs w:val="16"/>
                    </w:rPr>
                    <w:t>ИНН:</w:t>
                  </w:r>
                </w:p>
                <w:p w:rsidR="00D155B2" w:rsidRPr="00913A05" w:rsidRDefault="00D155B2" w:rsidP="00951868">
                  <w:pPr>
                    <w:pStyle w:val="ConsPlusNormal"/>
                    <w:ind w:firstLine="0"/>
                    <w:rPr>
                      <w:rFonts w:ascii="Times New Roman" w:hAnsi="Times New Roman"/>
                      <w:sz w:val="12"/>
                      <w:szCs w:val="16"/>
                    </w:rPr>
                  </w:pPr>
                  <w:r w:rsidRPr="00913A05">
                    <w:rPr>
                      <w:rFonts w:ascii="Times New Roman" w:hAnsi="Times New Roman"/>
                      <w:sz w:val="12"/>
                      <w:szCs w:val="16"/>
                    </w:rPr>
                    <w:t>КПП:</w:t>
                  </w:r>
                </w:p>
              </w:tc>
            </w:tr>
            <w:tr w:rsidR="00D155B2" w:rsidRPr="00913A05" w:rsidTr="00951868">
              <w:tblPrEx>
                <w:tblBorders>
                  <w:insideH w:val="nil"/>
                </w:tblBorders>
              </w:tblPrEx>
              <w:trPr>
                <w:trHeight w:val="661"/>
              </w:trPr>
              <w:tc>
                <w:tcPr>
                  <w:tcW w:w="5240" w:type="dxa"/>
                  <w:tcBorders>
                    <w:top w:val="nil"/>
                  </w:tcBorders>
                </w:tcPr>
                <w:p w:rsidR="00D155B2" w:rsidRPr="00913A05" w:rsidRDefault="00D155B2" w:rsidP="00951868">
                  <w:pPr>
                    <w:pStyle w:val="af1"/>
                    <w:widowControl w:val="0"/>
                    <w:spacing w:after="0"/>
                    <w:rPr>
                      <w:sz w:val="12"/>
                      <w:szCs w:val="16"/>
                    </w:rPr>
                  </w:pPr>
                  <w:r w:rsidRPr="00913A05">
                    <w:rPr>
                      <w:sz w:val="12"/>
                      <w:szCs w:val="16"/>
                    </w:rPr>
                    <w:t>Платежные реквизиты:</w:t>
                  </w:r>
                </w:p>
                <w:p w:rsidR="00D155B2" w:rsidRPr="00913A05" w:rsidRDefault="00D155B2" w:rsidP="00951868">
                  <w:pPr>
                    <w:pStyle w:val="ConsPlusNormal"/>
                    <w:ind w:firstLine="0"/>
                    <w:rPr>
                      <w:rFonts w:ascii="Times New Roman" w:hAnsi="Times New Roman"/>
                      <w:sz w:val="12"/>
                      <w:szCs w:val="16"/>
                    </w:rPr>
                  </w:pPr>
                </w:p>
              </w:tc>
              <w:tc>
                <w:tcPr>
                  <w:tcW w:w="3642" w:type="dxa"/>
                  <w:tcBorders>
                    <w:top w:val="nil"/>
                  </w:tcBorders>
                </w:tcPr>
                <w:p w:rsidR="00D155B2" w:rsidRPr="00913A05" w:rsidRDefault="00D155B2" w:rsidP="00951868">
                  <w:pPr>
                    <w:pStyle w:val="af1"/>
                    <w:widowControl w:val="0"/>
                    <w:spacing w:after="0"/>
                    <w:rPr>
                      <w:sz w:val="12"/>
                      <w:szCs w:val="16"/>
                    </w:rPr>
                  </w:pPr>
                  <w:r w:rsidRPr="00913A05">
                    <w:rPr>
                      <w:sz w:val="12"/>
                      <w:szCs w:val="16"/>
                    </w:rPr>
                    <w:t>Платежные реквизиты:</w:t>
                  </w:r>
                </w:p>
                <w:p w:rsidR="00D155B2" w:rsidRPr="00913A05" w:rsidRDefault="00D155B2" w:rsidP="00951868">
                  <w:pPr>
                    <w:widowControl w:val="0"/>
                    <w:rPr>
                      <w:sz w:val="12"/>
                      <w:szCs w:val="16"/>
                    </w:rPr>
                  </w:pPr>
                </w:p>
              </w:tc>
            </w:tr>
          </w:tbl>
          <w:p w:rsidR="00D155B2" w:rsidRPr="00913A05" w:rsidRDefault="00D155B2" w:rsidP="00951868">
            <w:pPr>
              <w:pStyle w:val="ConsPlusNormal"/>
              <w:ind w:firstLine="0"/>
              <w:jc w:val="center"/>
              <w:outlineLvl w:val="1"/>
              <w:rPr>
                <w:rFonts w:ascii="Times New Roman" w:hAnsi="Times New Roman"/>
                <w:sz w:val="16"/>
                <w:szCs w:val="16"/>
              </w:rPr>
            </w:pPr>
            <w:r w:rsidRPr="00913A05">
              <w:rPr>
                <w:rFonts w:ascii="Times New Roman" w:hAnsi="Times New Roman"/>
                <w:sz w:val="16"/>
                <w:szCs w:val="16"/>
                <w:lang w:val="en-US"/>
              </w:rPr>
              <w:t>VIII</w:t>
            </w:r>
            <w:r w:rsidRPr="00913A05">
              <w:rPr>
                <w:rFonts w:ascii="Times New Roman" w:hAnsi="Times New Roman"/>
                <w:sz w:val="16"/>
                <w:szCs w:val="16"/>
              </w:rPr>
              <w:t>. Подписи Сторон</w:t>
            </w:r>
          </w:p>
          <w:p w:rsidR="00D155B2" w:rsidRPr="00913A05" w:rsidRDefault="00D155B2" w:rsidP="00951868">
            <w:pPr>
              <w:pStyle w:val="ConsPlusNormal"/>
              <w:ind w:firstLine="0"/>
              <w:jc w:val="center"/>
              <w:outlineLvl w:val="1"/>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64"/>
              <w:gridCol w:w="1800"/>
            </w:tblGrid>
            <w:tr w:rsidR="00D155B2" w:rsidRPr="00913A05" w:rsidTr="00951868">
              <w:tc>
                <w:tcPr>
                  <w:tcW w:w="5240" w:type="dxa"/>
                </w:tcPr>
                <w:p w:rsidR="00D155B2" w:rsidRPr="00913A05" w:rsidRDefault="00D155B2" w:rsidP="00951868">
                  <w:pPr>
                    <w:widowControl w:val="0"/>
                    <w:autoSpaceDE w:val="0"/>
                    <w:autoSpaceDN w:val="0"/>
                    <w:adjustRightInd w:val="0"/>
                    <w:rPr>
                      <w:sz w:val="12"/>
                      <w:szCs w:val="16"/>
                    </w:rPr>
                  </w:pPr>
                  <w:r w:rsidRPr="00913A05">
                    <w:rPr>
                      <w:sz w:val="12"/>
                      <w:szCs w:val="16"/>
                    </w:rPr>
                    <w:t xml:space="preserve">Глава </w:t>
                  </w:r>
                  <w:proofErr w:type="gramStart"/>
                  <w:r w:rsidRPr="00913A05">
                    <w:rPr>
                      <w:sz w:val="12"/>
                      <w:szCs w:val="16"/>
                    </w:rPr>
                    <w:t>Павловского</w:t>
                  </w:r>
                  <w:proofErr w:type="gramEnd"/>
                  <w:r w:rsidRPr="00913A05">
                    <w:rPr>
                      <w:sz w:val="12"/>
                      <w:szCs w:val="16"/>
                    </w:rPr>
                    <w:t xml:space="preserve"> муниципального</w:t>
                  </w:r>
                </w:p>
                <w:p w:rsidR="00D155B2" w:rsidRPr="00913A05" w:rsidRDefault="00D155B2" w:rsidP="00951868">
                  <w:pPr>
                    <w:widowControl w:val="0"/>
                    <w:autoSpaceDE w:val="0"/>
                    <w:autoSpaceDN w:val="0"/>
                    <w:adjustRightInd w:val="0"/>
                    <w:rPr>
                      <w:sz w:val="12"/>
                      <w:szCs w:val="16"/>
                    </w:rPr>
                  </w:pPr>
                  <w:r w:rsidRPr="00913A05">
                    <w:rPr>
                      <w:sz w:val="12"/>
                      <w:szCs w:val="16"/>
                    </w:rPr>
                    <w:t xml:space="preserve"> района Воронежской области</w:t>
                  </w:r>
                </w:p>
                <w:p w:rsidR="00D155B2" w:rsidRPr="00913A05" w:rsidRDefault="00D155B2" w:rsidP="00951868">
                  <w:pPr>
                    <w:pStyle w:val="af1"/>
                    <w:widowControl w:val="0"/>
                    <w:spacing w:after="0"/>
                    <w:rPr>
                      <w:sz w:val="12"/>
                      <w:szCs w:val="16"/>
                    </w:rPr>
                  </w:pPr>
                </w:p>
              </w:tc>
              <w:tc>
                <w:tcPr>
                  <w:tcW w:w="3630" w:type="dxa"/>
                </w:tcPr>
                <w:p w:rsidR="00D155B2" w:rsidRPr="00913A05" w:rsidRDefault="00D155B2" w:rsidP="00951868">
                  <w:pPr>
                    <w:widowControl w:val="0"/>
                    <w:autoSpaceDE w:val="0"/>
                    <w:autoSpaceDN w:val="0"/>
                    <w:adjustRightInd w:val="0"/>
                    <w:rPr>
                      <w:b/>
                      <w:sz w:val="12"/>
                      <w:szCs w:val="16"/>
                    </w:rPr>
                  </w:pPr>
                  <w:r w:rsidRPr="00913A05">
                    <w:rPr>
                      <w:sz w:val="12"/>
                      <w:szCs w:val="16"/>
                    </w:rPr>
                    <w:t>Должность Получателя или уполномоченного лица, подписывающего Соглашение</w:t>
                  </w:r>
                </w:p>
              </w:tc>
            </w:tr>
            <w:tr w:rsidR="00D155B2" w:rsidRPr="00913A05" w:rsidTr="00951868">
              <w:tc>
                <w:tcPr>
                  <w:tcW w:w="5240" w:type="dxa"/>
                </w:tcPr>
                <w:p w:rsidR="00D155B2" w:rsidRPr="00913A05" w:rsidRDefault="00D155B2" w:rsidP="00951868">
                  <w:pPr>
                    <w:pStyle w:val="ConsPlusNonformat"/>
                    <w:jc w:val="both"/>
                    <w:rPr>
                      <w:rFonts w:ascii="Times New Roman" w:hAnsi="Times New Roman" w:cs="Times New Roman"/>
                      <w:sz w:val="12"/>
                      <w:szCs w:val="16"/>
                    </w:rPr>
                  </w:pPr>
                </w:p>
                <w:p w:rsidR="00D155B2" w:rsidRPr="00913A05" w:rsidRDefault="00D155B2" w:rsidP="00951868">
                  <w:pPr>
                    <w:pStyle w:val="ConsPlusNonformat"/>
                    <w:jc w:val="both"/>
                    <w:rPr>
                      <w:rFonts w:ascii="Times New Roman" w:hAnsi="Times New Roman" w:cs="Times New Roman"/>
                      <w:sz w:val="12"/>
                      <w:szCs w:val="16"/>
                    </w:rPr>
                  </w:pPr>
                  <w:r w:rsidRPr="00913A05">
                    <w:rPr>
                      <w:rFonts w:ascii="Times New Roman" w:hAnsi="Times New Roman" w:cs="Times New Roman"/>
                      <w:sz w:val="12"/>
                      <w:szCs w:val="16"/>
                    </w:rPr>
                    <w:t>_____________________/________________</w:t>
                  </w:r>
                </w:p>
                <w:p w:rsidR="00D155B2" w:rsidRPr="00913A05" w:rsidRDefault="00D155B2" w:rsidP="00951868">
                  <w:pPr>
                    <w:pStyle w:val="ConsPlusNonformat"/>
                    <w:jc w:val="both"/>
                    <w:rPr>
                      <w:rFonts w:ascii="Times New Roman" w:hAnsi="Times New Roman" w:cs="Times New Roman"/>
                      <w:sz w:val="12"/>
                      <w:szCs w:val="16"/>
                    </w:rPr>
                  </w:pPr>
                  <w:r w:rsidRPr="00913A05">
                    <w:rPr>
                      <w:rFonts w:ascii="Times New Roman" w:hAnsi="Times New Roman" w:cs="Times New Roman"/>
                      <w:sz w:val="12"/>
                      <w:szCs w:val="16"/>
                    </w:rPr>
                    <w:t xml:space="preserve">    Подпись                              (Ф.И.О)</w:t>
                  </w:r>
                </w:p>
                <w:p w:rsidR="00D155B2" w:rsidRPr="00913A05" w:rsidRDefault="00D155B2" w:rsidP="00951868">
                  <w:pPr>
                    <w:pStyle w:val="ConsPlusNonformat"/>
                    <w:jc w:val="both"/>
                    <w:rPr>
                      <w:rFonts w:ascii="Times New Roman" w:hAnsi="Times New Roman" w:cs="Times New Roman"/>
                      <w:sz w:val="12"/>
                      <w:szCs w:val="16"/>
                    </w:rPr>
                  </w:pPr>
                </w:p>
                <w:p w:rsidR="00D155B2" w:rsidRPr="00913A05" w:rsidRDefault="00D155B2" w:rsidP="00951868">
                  <w:pPr>
                    <w:pStyle w:val="ConsPlusNonformat"/>
                    <w:jc w:val="both"/>
                    <w:rPr>
                      <w:rFonts w:ascii="Times New Roman" w:hAnsi="Times New Roman" w:cs="Times New Roman"/>
                      <w:sz w:val="12"/>
                      <w:szCs w:val="16"/>
                    </w:rPr>
                  </w:pPr>
                  <w:r w:rsidRPr="00913A05">
                    <w:rPr>
                      <w:rFonts w:ascii="Times New Roman" w:hAnsi="Times New Roman" w:cs="Times New Roman"/>
                      <w:sz w:val="12"/>
                      <w:szCs w:val="16"/>
                    </w:rPr>
                    <w:t>М.П.</w:t>
                  </w:r>
                </w:p>
              </w:tc>
              <w:tc>
                <w:tcPr>
                  <w:tcW w:w="3630" w:type="dxa"/>
                </w:tcPr>
                <w:p w:rsidR="00D155B2" w:rsidRPr="00913A05" w:rsidRDefault="00D155B2" w:rsidP="00951868">
                  <w:pPr>
                    <w:pStyle w:val="ConsPlusNonformat"/>
                    <w:jc w:val="both"/>
                    <w:rPr>
                      <w:rFonts w:ascii="Times New Roman" w:hAnsi="Times New Roman" w:cs="Times New Roman"/>
                      <w:sz w:val="12"/>
                      <w:szCs w:val="16"/>
                    </w:rPr>
                  </w:pPr>
                </w:p>
                <w:p w:rsidR="00D155B2" w:rsidRPr="00913A05" w:rsidRDefault="00D155B2" w:rsidP="00951868">
                  <w:pPr>
                    <w:pStyle w:val="ConsPlusNonformat"/>
                    <w:jc w:val="both"/>
                    <w:rPr>
                      <w:rFonts w:ascii="Times New Roman" w:hAnsi="Times New Roman" w:cs="Times New Roman"/>
                      <w:sz w:val="12"/>
                      <w:szCs w:val="16"/>
                    </w:rPr>
                  </w:pPr>
                  <w:r w:rsidRPr="00913A05">
                    <w:rPr>
                      <w:rFonts w:ascii="Times New Roman" w:hAnsi="Times New Roman" w:cs="Times New Roman"/>
                      <w:sz w:val="12"/>
                      <w:szCs w:val="16"/>
                    </w:rPr>
                    <w:t>_________________/__________</w:t>
                  </w:r>
                </w:p>
                <w:p w:rsidR="00D155B2" w:rsidRPr="00913A05" w:rsidRDefault="00D155B2" w:rsidP="00951868">
                  <w:pPr>
                    <w:widowControl w:val="0"/>
                    <w:rPr>
                      <w:sz w:val="12"/>
                      <w:szCs w:val="16"/>
                    </w:rPr>
                  </w:pPr>
                  <w:r w:rsidRPr="00913A05">
                    <w:rPr>
                      <w:sz w:val="12"/>
                      <w:szCs w:val="16"/>
                    </w:rPr>
                    <w:t xml:space="preserve">Подпись                          (Ф.И.О.)    </w:t>
                  </w:r>
                </w:p>
                <w:p w:rsidR="00D155B2" w:rsidRPr="00913A05" w:rsidRDefault="00D155B2" w:rsidP="00951868">
                  <w:pPr>
                    <w:widowControl w:val="0"/>
                    <w:rPr>
                      <w:sz w:val="12"/>
                      <w:szCs w:val="16"/>
                    </w:rPr>
                  </w:pPr>
                  <w:r w:rsidRPr="00913A05">
                    <w:rPr>
                      <w:sz w:val="12"/>
                      <w:szCs w:val="16"/>
                    </w:rPr>
                    <w:t>М.П.</w:t>
                  </w:r>
                </w:p>
              </w:tc>
            </w:tr>
          </w:tbl>
          <w:p w:rsidR="00D155B2" w:rsidRPr="00913A05" w:rsidRDefault="00D155B2" w:rsidP="00951868">
            <w:pPr>
              <w:pStyle w:val="ConsPlusNormal"/>
              <w:ind w:firstLine="0"/>
              <w:rPr>
                <w:rFonts w:ascii="Times New Roman" w:hAnsi="Times New Roman"/>
                <w:sz w:val="16"/>
                <w:szCs w:val="16"/>
              </w:rPr>
            </w:pPr>
          </w:p>
          <w:p w:rsidR="00D155B2" w:rsidRPr="00913A05" w:rsidRDefault="00D155B2" w:rsidP="00951868">
            <w:pPr>
              <w:pStyle w:val="ConsPlusNormal"/>
              <w:ind w:firstLine="0"/>
              <w:rPr>
                <w:rFonts w:ascii="Times New Roman" w:hAnsi="Times New Roman"/>
                <w:sz w:val="16"/>
                <w:szCs w:val="16"/>
              </w:rPr>
            </w:pPr>
          </w:p>
          <w:p w:rsidR="00D155B2" w:rsidRPr="00913A05" w:rsidRDefault="00D155B2" w:rsidP="00951868">
            <w:pPr>
              <w:pStyle w:val="ConsPlusNormal"/>
              <w:ind w:firstLine="0"/>
              <w:jc w:val="right"/>
              <w:rPr>
                <w:rFonts w:ascii="Times New Roman" w:hAnsi="Times New Roman"/>
                <w:sz w:val="16"/>
                <w:szCs w:val="16"/>
              </w:rPr>
            </w:pPr>
          </w:p>
          <w:p w:rsidR="00D155B2" w:rsidRPr="00913A05" w:rsidRDefault="00D155B2" w:rsidP="00951868">
            <w:pPr>
              <w:pStyle w:val="ConsPlusNormal"/>
              <w:ind w:firstLine="0"/>
              <w:rPr>
                <w:rFonts w:ascii="Times New Roman" w:hAnsi="Times New Roman"/>
                <w:sz w:val="16"/>
                <w:szCs w:val="16"/>
              </w:rPr>
            </w:pPr>
            <w:r w:rsidRPr="00913A05">
              <w:rPr>
                <w:rFonts w:ascii="Times New Roman" w:hAnsi="Times New Roman"/>
                <w:sz w:val="16"/>
                <w:szCs w:val="16"/>
              </w:rPr>
              <w:t xml:space="preserve">Глава </w:t>
            </w:r>
            <w:proofErr w:type="gramStart"/>
            <w:r w:rsidRPr="00913A05">
              <w:rPr>
                <w:rFonts w:ascii="Times New Roman" w:hAnsi="Times New Roman"/>
                <w:sz w:val="16"/>
                <w:szCs w:val="16"/>
              </w:rPr>
              <w:t>Павловского</w:t>
            </w:r>
            <w:proofErr w:type="gramEnd"/>
            <w:r w:rsidRPr="00913A05">
              <w:rPr>
                <w:rFonts w:ascii="Times New Roman" w:hAnsi="Times New Roman"/>
                <w:sz w:val="16"/>
                <w:szCs w:val="16"/>
              </w:rPr>
              <w:t xml:space="preserve"> муниципального</w:t>
            </w:r>
          </w:p>
          <w:p w:rsidR="00D155B2" w:rsidRPr="00913A05" w:rsidRDefault="00D155B2" w:rsidP="00951868">
            <w:pPr>
              <w:pStyle w:val="ConsPlusNormal"/>
              <w:ind w:firstLine="0"/>
              <w:rPr>
                <w:rFonts w:ascii="Times New Roman" w:hAnsi="Times New Roman"/>
                <w:sz w:val="16"/>
                <w:szCs w:val="16"/>
              </w:rPr>
            </w:pPr>
            <w:r w:rsidRPr="00913A05">
              <w:rPr>
                <w:rFonts w:ascii="Times New Roman" w:hAnsi="Times New Roman"/>
                <w:sz w:val="16"/>
                <w:szCs w:val="16"/>
              </w:rPr>
              <w:t xml:space="preserve">района Воронежской области                                                   М.Н. </w:t>
            </w:r>
            <w:proofErr w:type="spellStart"/>
            <w:r w:rsidRPr="00913A05">
              <w:rPr>
                <w:rFonts w:ascii="Times New Roman" w:hAnsi="Times New Roman"/>
                <w:sz w:val="16"/>
                <w:szCs w:val="16"/>
              </w:rPr>
              <w:t>Янцов</w:t>
            </w:r>
            <w:proofErr w:type="spellEnd"/>
          </w:p>
          <w:p w:rsidR="00D155B2" w:rsidRPr="00913A05" w:rsidRDefault="00D155B2" w:rsidP="00951868">
            <w:pPr>
              <w:pStyle w:val="ConsPlusNormal"/>
              <w:ind w:firstLine="0"/>
              <w:jc w:val="right"/>
              <w:rPr>
                <w:rFonts w:ascii="Times New Roman" w:hAnsi="Times New Roman"/>
                <w:sz w:val="16"/>
                <w:szCs w:val="16"/>
              </w:rPr>
            </w:pPr>
          </w:p>
          <w:p w:rsidR="00D155B2" w:rsidRPr="00913A05" w:rsidRDefault="00D155B2" w:rsidP="00951868">
            <w:pPr>
              <w:pStyle w:val="ConsPlusNormal"/>
              <w:ind w:firstLine="0"/>
              <w:jc w:val="right"/>
              <w:rPr>
                <w:rFonts w:ascii="Times New Roman" w:hAnsi="Times New Roman"/>
                <w:sz w:val="16"/>
                <w:szCs w:val="16"/>
              </w:rPr>
            </w:pPr>
            <w:r w:rsidRPr="00913A05">
              <w:rPr>
                <w:rFonts w:ascii="Times New Roman" w:hAnsi="Times New Roman"/>
                <w:sz w:val="16"/>
                <w:szCs w:val="16"/>
              </w:rPr>
              <w:t>Приложение № 1</w:t>
            </w:r>
          </w:p>
          <w:p w:rsidR="00D155B2" w:rsidRPr="00913A05" w:rsidRDefault="00D155B2" w:rsidP="00951868">
            <w:pPr>
              <w:pStyle w:val="ConsPlusNormal"/>
              <w:ind w:firstLine="0"/>
              <w:jc w:val="right"/>
              <w:rPr>
                <w:rFonts w:ascii="Times New Roman" w:hAnsi="Times New Roman"/>
                <w:sz w:val="16"/>
                <w:szCs w:val="16"/>
              </w:rPr>
            </w:pPr>
            <w:r w:rsidRPr="00913A05">
              <w:rPr>
                <w:rFonts w:ascii="Times New Roman" w:hAnsi="Times New Roman"/>
                <w:sz w:val="16"/>
                <w:szCs w:val="16"/>
              </w:rPr>
              <w:t>к соглашению</w:t>
            </w:r>
          </w:p>
          <w:p w:rsidR="00D155B2" w:rsidRPr="00913A05" w:rsidRDefault="00D155B2" w:rsidP="00951868">
            <w:pPr>
              <w:pStyle w:val="ConsPlusNormal"/>
              <w:ind w:firstLine="0"/>
              <w:jc w:val="right"/>
              <w:rPr>
                <w:rFonts w:ascii="Times New Roman" w:hAnsi="Times New Roman"/>
                <w:sz w:val="16"/>
                <w:szCs w:val="16"/>
              </w:rPr>
            </w:pPr>
            <w:r w:rsidRPr="00913A05">
              <w:rPr>
                <w:rFonts w:ascii="Times New Roman" w:hAnsi="Times New Roman"/>
                <w:sz w:val="16"/>
                <w:szCs w:val="16"/>
              </w:rPr>
              <w:t>№ ________ от "__" ________ 20__ г.</w:t>
            </w:r>
          </w:p>
          <w:tbl>
            <w:tblPr>
              <w:tblW w:w="5000" w:type="pct"/>
              <w:tblBorders>
                <w:right w:val="nil"/>
              </w:tblBorders>
              <w:tblLayout w:type="fixed"/>
              <w:tblCellMar>
                <w:left w:w="28" w:type="dxa"/>
                <w:right w:w="28" w:type="dxa"/>
              </w:tblCellMar>
              <w:tblLook w:val="0000"/>
            </w:tblPr>
            <w:tblGrid>
              <w:gridCol w:w="834"/>
              <w:gridCol w:w="287"/>
              <w:gridCol w:w="408"/>
              <w:gridCol w:w="434"/>
              <w:gridCol w:w="739"/>
              <w:gridCol w:w="255"/>
              <w:gridCol w:w="265"/>
              <w:gridCol w:w="435"/>
              <w:gridCol w:w="200"/>
              <w:gridCol w:w="494"/>
              <w:gridCol w:w="23"/>
            </w:tblGrid>
            <w:tr w:rsidR="00D155B2" w:rsidRPr="00913A05" w:rsidTr="00951868">
              <w:tc>
                <w:tcPr>
                  <w:tcW w:w="8958" w:type="dxa"/>
                  <w:gridSpan w:val="11"/>
                  <w:tcBorders>
                    <w:top w:val="nil"/>
                    <w:left w:val="nil"/>
                    <w:bottom w:val="nil"/>
                    <w:right w:val="nil"/>
                  </w:tcBorders>
                </w:tcPr>
                <w:p w:rsidR="00D155B2" w:rsidRPr="00913A05" w:rsidRDefault="00D155B2" w:rsidP="00951868">
                  <w:pPr>
                    <w:widowControl w:val="0"/>
                    <w:autoSpaceDE w:val="0"/>
                    <w:autoSpaceDN w:val="0"/>
                    <w:jc w:val="center"/>
                    <w:rPr>
                      <w:rFonts w:eastAsiaTheme="minorEastAsia"/>
                      <w:sz w:val="16"/>
                      <w:szCs w:val="16"/>
                    </w:rPr>
                  </w:pPr>
                </w:p>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Значения результатов предоставления Гранта</w:t>
                  </w:r>
                </w:p>
              </w:tc>
            </w:tr>
            <w:tr w:rsidR="00D155B2" w:rsidRPr="00913A05" w:rsidTr="00951868">
              <w:tblPrEx>
                <w:tblBorders>
                  <w:right w:val="single" w:sz="4" w:space="0" w:color="auto"/>
                  <w:insideV w:val="single" w:sz="4" w:space="0" w:color="auto"/>
                </w:tblBorders>
              </w:tblPrEx>
              <w:tc>
                <w:tcPr>
                  <w:tcW w:w="8051" w:type="dxa"/>
                  <w:gridSpan w:val="9"/>
                  <w:tcBorders>
                    <w:top w:val="nil"/>
                    <w:left w:val="nil"/>
                    <w:bottom w:val="nil"/>
                  </w:tcBorders>
                </w:tcPr>
                <w:p w:rsidR="00D155B2" w:rsidRPr="00913A05" w:rsidRDefault="00D155B2" w:rsidP="00951868">
                  <w:pPr>
                    <w:widowControl w:val="0"/>
                    <w:autoSpaceDE w:val="0"/>
                    <w:autoSpaceDN w:val="0"/>
                    <w:jc w:val="both"/>
                    <w:rPr>
                      <w:rFonts w:eastAsiaTheme="minorEastAsia"/>
                      <w:sz w:val="16"/>
                      <w:szCs w:val="16"/>
                    </w:rPr>
                  </w:pPr>
                </w:p>
              </w:tc>
              <w:tc>
                <w:tcPr>
                  <w:tcW w:w="907" w:type="dxa"/>
                  <w:gridSpan w:val="2"/>
                  <w:tcBorders>
                    <w:top w:val="single" w:sz="4" w:space="0" w:color="auto"/>
                    <w:bottom w:val="single" w:sz="4" w:space="0" w:color="auto"/>
                  </w:tcBorders>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КОДЫ</w:t>
                  </w:r>
                </w:p>
              </w:tc>
            </w:tr>
            <w:tr w:rsidR="00D155B2" w:rsidRPr="00913A05" w:rsidTr="00951868">
              <w:tblPrEx>
                <w:tblBorders>
                  <w:right w:val="single" w:sz="4" w:space="0" w:color="auto"/>
                </w:tblBorders>
              </w:tblPrEx>
              <w:tc>
                <w:tcPr>
                  <w:tcW w:w="3175" w:type="dxa"/>
                  <w:gridSpan w:val="3"/>
                  <w:tcBorders>
                    <w:top w:val="nil"/>
                    <w:left w:val="nil"/>
                    <w:bottom w:val="nil"/>
                    <w:right w:val="nil"/>
                  </w:tcBorders>
                </w:tcPr>
                <w:p w:rsidR="00D155B2" w:rsidRPr="00913A05" w:rsidRDefault="00D155B2" w:rsidP="00951868">
                  <w:pPr>
                    <w:widowControl w:val="0"/>
                    <w:autoSpaceDE w:val="0"/>
                    <w:autoSpaceDN w:val="0"/>
                    <w:jc w:val="both"/>
                    <w:rPr>
                      <w:rFonts w:eastAsiaTheme="minorEastAsia"/>
                      <w:sz w:val="16"/>
                      <w:szCs w:val="16"/>
                    </w:rPr>
                  </w:pPr>
                </w:p>
              </w:tc>
              <w:tc>
                <w:tcPr>
                  <w:tcW w:w="3005" w:type="dxa"/>
                  <w:gridSpan w:val="3"/>
                  <w:tcBorders>
                    <w:top w:val="nil"/>
                    <w:left w:val="nil"/>
                    <w:bottom w:val="nil"/>
                    <w:right w:val="nil"/>
                  </w:tcBorders>
                </w:tcPr>
                <w:p w:rsidR="00D155B2" w:rsidRPr="00913A05" w:rsidRDefault="00D155B2" w:rsidP="00951868">
                  <w:pPr>
                    <w:widowControl w:val="0"/>
                    <w:autoSpaceDE w:val="0"/>
                    <w:autoSpaceDN w:val="0"/>
                    <w:jc w:val="both"/>
                    <w:rPr>
                      <w:rFonts w:eastAsiaTheme="minorEastAsia"/>
                      <w:sz w:val="16"/>
                      <w:szCs w:val="16"/>
                    </w:rPr>
                  </w:pPr>
                </w:p>
              </w:tc>
              <w:tc>
                <w:tcPr>
                  <w:tcW w:w="1871" w:type="dxa"/>
                  <w:gridSpan w:val="3"/>
                  <w:tcBorders>
                    <w:top w:val="nil"/>
                    <w:left w:val="nil"/>
                    <w:bottom w:val="nil"/>
                    <w:right w:val="single" w:sz="4" w:space="0" w:color="auto"/>
                  </w:tcBorders>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по Сводному реестру</w:t>
                  </w:r>
                </w:p>
              </w:tc>
              <w:tc>
                <w:tcPr>
                  <w:tcW w:w="907" w:type="dxa"/>
                  <w:gridSpan w:val="2"/>
                  <w:tcBorders>
                    <w:top w:val="single" w:sz="4" w:space="0" w:color="auto"/>
                    <w:left w:val="single" w:sz="4" w:space="0" w:color="auto"/>
                    <w:bottom w:val="single" w:sz="4" w:space="0" w:color="auto"/>
                    <w:right w:val="single" w:sz="4" w:space="0" w:color="auto"/>
                  </w:tcBorders>
                </w:tcPr>
                <w:p w:rsidR="00D155B2" w:rsidRPr="00913A05" w:rsidRDefault="00D155B2" w:rsidP="00951868">
                  <w:pPr>
                    <w:widowControl w:val="0"/>
                    <w:autoSpaceDE w:val="0"/>
                    <w:autoSpaceDN w:val="0"/>
                    <w:jc w:val="both"/>
                    <w:rPr>
                      <w:rFonts w:eastAsiaTheme="minorEastAsia"/>
                      <w:sz w:val="16"/>
                      <w:szCs w:val="16"/>
                    </w:rPr>
                  </w:pPr>
                </w:p>
              </w:tc>
            </w:tr>
            <w:tr w:rsidR="00D155B2" w:rsidRPr="00913A05" w:rsidTr="00951868">
              <w:tblPrEx>
                <w:tblBorders>
                  <w:right w:val="single" w:sz="4" w:space="0" w:color="auto"/>
                </w:tblBorders>
              </w:tblPrEx>
              <w:tc>
                <w:tcPr>
                  <w:tcW w:w="3175" w:type="dxa"/>
                  <w:gridSpan w:val="3"/>
                  <w:tcBorders>
                    <w:top w:val="nil"/>
                    <w:left w:val="nil"/>
                    <w:bottom w:val="nil"/>
                    <w:right w:val="nil"/>
                  </w:tcBorders>
                  <w:vAlign w:val="bottom"/>
                </w:tcPr>
                <w:p w:rsidR="00D155B2" w:rsidRPr="00913A05" w:rsidRDefault="00D155B2" w:rsidP="00951868">
                  <w:pPr>
                    <w:widowControl w:val="0"/>
                    <w:autoSpaceDE w:val="0"/>
                    <w:autoSpaceDN w:val="0"/>
                    <w:jc w:val="both"/>
                    <w:rPr>
                      <w:rFonts w:eastAsiaTheme="minorEastAsia"/>
                      <w:sz w:val="16"/>
                      <w:szCs w:val="16"/>
                    </w:rPr>
                  </w:pPr>
                  <w:r w:rsidRPr="00913A05">
                    <w:rPr>
                      <w:rFonts w:eastAsiaTheme="minorEastAsia"/>
                      <w:sz w:val="16"/>
                      <w:szCs w:val="16"/>
                    </w:rPr>
                    <w:t>Наименование Получателя</w:t>
                  </w:r>
                </w:p>
              </w:tc>
              <w:tc>
                <w:tcPr>
                  <w:tcW w:w="3005" w:type="dxa"/>
                  <w:gridSpan w:val="3"/>
                  <w:tcBorders>
                    <w:top w:val="nil"/>
                    <w:left w:val="nil"/>
                    <w:bottom w:val="single" w:sz="4" w:space="0" w:color="auto"/>
                    <w:right w:val="nil"/>
                  </w:tcBorders>
                </w:tcPr>
                <w:p w:rsidR="00D155B2" w:rsidRPr="00913A05" w:rsidRDefault="00D155B2" w:rsidP="00951868">
                  <w:pPr>
                    <w:widowControl w:val="0"/>
                    <w:autoSpaceDE w:val="0"/>
                    <w:autoSpaceDN w:val="0"/>
                    <w:jc w:val="both"/>
                    <w:rPr>
                      <w:rFonts w:eastAsiaTheme="minorEastAsia"/>
                      <w:sz w:val="16"/>
                      <w:szCs w:val="16"/>
                    </w:rPr>
                  </w:pPr>
                </w:p>
              </w:tc>
              <w:tc>
                <w:tcPr>
                  <w:tcW w:w="1871" w:type="dxa"/>
                  <w:gridSpan w:val="3"/>
                  <w:tcBorders>
                    <w:top w:val="nil"/>
                    <w:left w:val="nil"/>
                    <w:bottom w:val="nil"/>
                    <w:right w:val="single" w:sz="4" w:space="0" w:color="auto"/>
                  </w:tcBorders>
                  <w:vAlign w:val="bottom"/>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 xml:space="preserve">ИНН </w:t>
                  </w:r>
                </w:p>
              </w:tc>
              <w:tc>
                <w:tcPr>
                  <w:tcW w:w="907" w:type="dxa"/>
                  <w:gridSpan w:val="2"/>
                  <w:tcBorders>
                    <w:top w:val="single" w:sz="4" w:space="0" w:color="auto"/>
                    <w:left w:val="single" w:sz="4" w:space="0" w:color="auto"/>
                    <w:bottom w:val="single" w:sz="4" w:space="0" w:color="auto"/>
                    <w:right w:val="single" w:sz="4" w:space="0" w:color="auto"/>
                  </w:tcBorders>
                  <w:vAlign w:val="bottom"/>
                </w:tcPr>
                <w:p w:rsidR="00D155B2" w:rsidRPr="00913A05" w:rsidRDefault="00D155B2" w:rsidP="00951868">
                  <w:pPr>
                    <w:widowControl w:val="0"/>
                    <w:autoSpaceDE w:val="0"/>
                    <w:autoSpaceDN w:val="0"/>
                    <w:jc w:val="both"/>
                    <w:rPr>
                      <w:rFonts w:eastAsiaTheme="minorEastAsia"/>
                      <w:sz w:val="16"/>
                      <w:szCs w:val="16"/>
                    </w:rPr>
                  </w:pPr>
                </w:p>
              </w:tc>
            </w:tr>
            <w:tr w:rsidR="00D155B2" w:rsidRPr="00913A05" w:rsidTr="00951868">
              <w:tblPrEx>
                <w:tblBorders>
                  <w:right w:val="single" w:sz="4" w:space="0" w:color="auto"/>
                </w:tblBorders>
              </w:tblPrEx>
              <w:tc>
                <w:tcPr>
                  <w:tcW w:w="3175" w:type="dxa"/>
                  <w:gridSpan w:val="3"/>
                  <w:tcBorders>
                    <w:top w:val="nil"/>
                    <w:left w:val="nil"/>
                    <w:bottom w:val="nil"/>
                    <w:right w:val="nil"/>
                  </w:tcBorders>
                  <w:vAlign w:val="bottom"/>
                </w:tcPr>
                <w:p w:rsidR="00D155B2" w:rsidRPr="00913A05" w:rsidRDefault="00D155B2" w:rsidP="00951868">
                  <w:pPr>
                    <w:widowControl w:val="0"/>
                    <w:autoSpaceDE w:val="0"/>
                    <w:autoSpaceDN w:val="0"/>
                    <w:jc w:val="both"/>
                    <w:rPr>
                      <w:rFonts w:eastAsiaTheme="minorEastAsia"/>
                      <w:sz w:val="16"/>
                      <w:szCs w:val="16"/>
                    </w:rPr>
                  </w:pPr>
                  <w:r w:rsidRPr="00913A05">
                    <w:rPr>
                      <w:rFonts w:eastAsiaTheme="minorEastAsia"/>
                      <w:sz w:val="16"/>
                      <w:szCs w:val="16"/>
                    </w:rPr>
                    <w:t>Наименование главного распорядителя средств муниципального бюджета</w:t>
                  </w:r>
                </w:p>
              </w:tc>
              <w:tc>
                <w:tcPr>
                  <w:tcW w:w="3005" w:type="dxa"/>
                  <w:gridSpan w:val="3"/>
                  <w:tcBorders>
                    <w:top w:val="single" w:sz="4" w:space="0" w:color="auto"/>
                    <w:left w:val="nil"/>
                    <w:bottom w:val="single" w:sz="4" w:space="0" w:color="auto"/>
                    <w:right w:val="nil"/>
                  </w:tcBorders>
                </w:tcPr>
                <w:p w:rsidR="00D155B2" w:rsidRPr="00913A05" w:rsidRDefault="00D155B2" w:rsidP="00951868">
                  <w:pPr>
                    <w:widowControl w:val="0"/>
                    <w:autoSpaceDE w:val="0"/>
                    <w:autoSpaceDN w:val="0"/>
                    <w:jc w:val="both"/>
                    <w:rPr>
                      <w:rFonts w:eastAsiaTheme="minorEastAsia"/>
                      <w:sz w:val="16"/>
                      <w:szCs w:val="16"/>
                    </w:rPr>
                  </w:pPr>
                </w:p>
                <w:p w:rsidR="00D155B2" w:rsidRPr="00913A05" w:rsidRDefault="00D155B2" w:rsidP="00951868">
                  <w:pPr>
                    <w:widowControl w:val="0"/>
                    <w:rPr>
                      <w:rFonts w:eastAsiaTheme="minorEastAsia"/>
                      <w:sz w:val="16"/>
                      <w:szCs w:val="16"/>
                    </w:rPr>
                  </w:pPr>
                </w:p>
                <w:p w:rsidR="00D155B2" w:rsidRPr="00913A05" w:rsidRDefault="00D155B2" w:rsidP="00951868">
                  <w:pPr>
                    <w:widowControl w:val="0"/>
                    <w:rPr>
                      <w:rFonts w:eastAsiaTheme="minorEastAsia"/>
                      <w:sz w:val="16"/>
                      <w:szCs w:val="16"/>
                    </w:rPr>
                  </w:pPr>
                </w:p>
              </w:tc>
              <w:tc>
                <w:tcPr>
                  <w:tcW w:w="1871" w:type="dxa"/>
                  <w:gridSpan w:val="3"/>
                  <w:tcBorders>
                    <w:top w:val="nil"/>
                    <w:left w:val="nil"/>
                    <w:bottom w:val="nil"/>
                    <w:right w:val="single" w:sz="4" w:space="0" w:color="auto"/>
                  </w:tcBorders>
                  <w:vAlign w:val="center"/>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по Сводному реестру</w:t>
                  </w:r>
                </w:p>
              </w:tc>
              <w:tc>
                <w:tcPr>
                  <w:tcW w:w="907" w:type="dxa"/>
                  <w:gridSpan w:val="2"/>
                  <w:tcBorders>
                    <w:top w:val="single" w:sz="4" w:space="0" w:color="auto"/>
                    <w:left w:val="single" w:sz="4" w:space="0" w:color="auto"/>
                    <w:bottom w:val="single" w:sz="4" w:space="0" w:color="auto"/>
                    <w:right w:val="single" w:sz="4" w:space="0" w:color="auto"/>
                  </w:tcBorders>
                  <w:vAlign w:val="bottom"/>
                </w:tcPr>
                <w:p w:rsidR="00D155B2" w:rsidRPr="00913A05" w:rsidRDefault="00D155B2" w:rsidP="00951868">
                  <w:pPr>
                    <w:widowControl w:val="0"/>
                    <w:autoSpaceDE w:val="0"/>
                    <w:autoSpaceDN w:val="0"/>
                    <w:jc w:val="both"/>
                    <w:rPr>
                      <w:rFonts w:eastAsiaTheme="minorEastAsia"/>
                      <w:sz w:val="16"/>
                      <w:szCs w:val="16"/>
                    </w:rPr>
                  </w:pPr>
                </w:p>
              </w:tc>
            </w:tr>
            <w:tr w:rsidR="00D155B2" w:rsidRPr="00913A05" w:rsidTr="00951868">
              <w:tblPrEx>
                <w:tblBorders>
                  <w:right w:val="single" w:sz="4" w:space="0" w:color="auto"/>
                </w:tblBorders>
              </w:tblPrEx>
              <w:tc>
                <w:tcPr>
                  <w:tcW w:w="3175" w:type="dxa"/>
                  <w:gridSpan w:val="3"/>
                  <w:tcBorders>
                    <w:top w:val="nil"/>
                    <w:left w:val="nil"/>
                    <w:bottom w:val="nil"/>
                    <w:right w:val="nil"/>
                  </w:tcBorders>
                </w:tcPr>
                <w:p w:rsidR="00D155B2" w:rsidRPr="00913A05" w:rsidRDefault="00D155B2" w:rsidP="00951868">
                  <w:pPr>
                    <w:widowControl w:val="0"/>
                    <w:autoSpaceDE w:val="0"/>
                    <w:autoSpaceDN w:val="0"/>
                    <w:jc w:val="both"/>
                    <w:rPr>
                      <w:rFonts w:eastAsiaTheme="minorEastAsia"/>
                      <w:sz w:val="16"/>
                      <w:szCs w:val="16"/>
                    </w:rPr>
                  </w:pPr>
                </w:p>
              </w:tc>
              <w:tc>
                <w:tcPr>
                  <w:tcW w:w="3005" w:type="dxa"/>
                  <w:gridSpan w:val="3"/>
                  <w:tcBorders>
                    <w:top w:val="single" w:sz="4" w:space="0" w:color="auto"/>
                    <w:left w:val="nil"/>
                    <w:bottom w:val="nil"/>
                    <w:right w:val="nil"/>
                  </w:tcBorders>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(Главный распорядитель бюджетных средств)</w:t>
                  </w:r>
                </w:p>
                <w:p w:rsidR="00D155B2" w:rsidRPr="00913A05" w:rsidRDefault="00D155B2" w:rsidP="00951868">
                  <w:pPr>
                    <w:widowControl w:val="0"/>
                    <w:autoSpaceDE w:val="0"/>
                    <w:autoSpaceDN w:val="0"/>
                    <w:jc w:val="center"/>
                    <w:rPr>
                      <w:rFonts w:eastAsiaTheme="minorEastAsia"/>
                      <w:sz w:val="16"/>
                      <w:szCs w:val="16"/>
                    </w:rPr>
                  </w:pPr>
                </w:p>
              </w:tc>
              <w:tc>
                <w:tcPr>
                  <w:tcW w:w="1871" w:type="dxa"/>
                  <w:gridSpan w:val="3"/>
                  <w:tcBorders>
                    <w:top w:val="nil"/>
                    <w:left w:val="nil"/>
                    <w:bottom w:val="nil"/>
                    <w:right w:val="single" w:sz="4" w:space="0" w:color="auto"/>
                  </w:tcBorders>
                </w:tcPr>
                <w:p w:rsidR="00D155B2" w:rsidRPr="00913A05" w:rsidRDefault="00D155B2" w:rsidP="00951868">
                  <w:pPr>
                    <w:widowControl w:val="0"/>
                    <w:autoSpaceDE w:val="0"/>
                    <w:autoSpaceDN w:val="0"/>
                    <w:jc w:val="both"/>
                    <w:rPr>
                      <w:rFonts w:eastAsiaTheme="minorEastAsia"/>
                      <w:sz w:val="16"/>
                      <w:szCs w:val="16"/>
                    </w:rPr>
                  </w:pPr>
                </w:p>
              </w:tc>
              <w:tc>
                <w:tcPr>
                  <w:tcW w:w="907" w:type="dxa"/>
                  <w:gridSpan w:val="2"/>
                  <w:tcBorders>
                    <w:top w:val="single" w:sz="4" w:space="0" w:color="auto"/>
                    <w:left w:val="single" w:sz="4" w:space="0" w:color="auto"/>
                    <w:bottom w:val="single" w:sz="4" w:space="0" w:color="auto"/>
                    <w:right w:val="single" w:sz="4" w:space="0" w:color="auto"/>
                  </w:tcBorders>
                </w:tcPr>
                <w:p w:rsidR="00D155B2" w:rsidRPr="00913A05" w:rsidRDefault="00D155B2" w:rsidP="00951868">
                  <w:pPr>
                    <w:widowControl w:val="0"/>
                    <w:autoSpaceDE w:val="0"/>
                    <w:autoSpaceDN w:val="0"/>
                    <w:jc w:val="both"/>
                    <w:rPr>
                      <w:rFonts w:eastAsiaTheme="minorEastAsia"/>
                      <w:sz w:val="16"/>
                      <w:szCs w:val="16"/>
                    </w:rPr>
                  </w:pPr>
                </w:p>
              </w:tc>
            </w:tr>
            <w:tr w:rsidR="00D155B2" w:rsidRPr="00913A05" w:rsidTr="00951868">
              <w:tblPrEx>
                <w:tblBorders>
                  <w:right w:val="single" w:sz="4" w:space="0" w:color="auto"/>
                </w:tblBorders>
              </w:tblPrEx>
              <w:tc>
                <w:tcPr>
                  <w:tcW w:w="3175" w:type="dxa"/>
                  <w:gridSpan w:val="3"/>
                  <w:tcBorders>
                    <w:top w:val="nil"/>
                    <w:left w:val="nil"/>
                    <w:bottom w:val="nil"/>
                    <w:right w:val="nil"/>
                  </w:tcBorders>
                </w:tcPr>
                <w:p w:rsidR="00D155B2" w:rsidRPr="00913A05" w:rsidRDefault="00D155B2" w:rsidP="00951868">
                  <w:pPr>
                    <w:widowControl w:val="0"/>
                    <w:autoSpaceDE w:val="0"/>
                    <w:autoSpaceDN w:val="0"/>
                    <w:jc w:val="both"/>
                    <w:rPr>
                      <w:rFonts w:eastAsiaTheme="minorEastAsia"/>
                      <w:sz w:val="16"/>
                      <w:szCs w:val="16"/>
                    </w:rPr>
                  </w:pPr>
                </w:p>
              </w:tc>
              <w:tc>
                <w:tcPr>
                  <w:tcW w:w="3005" w:type="dxa"/>
                  <w:gridSpan w:val="3"/>
                  <w:tcBorders>
                    <w:top w:val="single" w:sz="4" w:space="0" w:color="auto"/>
                    <w:left w:val="nil"/>
                    <w:bottom w:val="nil"/>
                    <w:right w:val="nil"/>
                  </w:tcBorders>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 xml:space="preserve">(первичный - "0", уточненный - "1", "2", "3", "...") </w:t>
                  </w:r>
                </w:p>
              </w:tc>
              <w:tc>
                <w:tcPr>
                  <w:tcW w:w="1871" w:type="dxa"/>
                  <w:gridSpan w:val="3"/>
                  <w:tcBorders>
                    <w:top w:val="nil"/>
                    <w:left w:val="nil"/>
                    <w:bottom w:val="nil"/>
                    <w:right w:val="single" w:sz="4" w:space="0" w:color="auto"/>
                  </w:tcBorders>
                </w:tcPr>
                <w:p w:rsidR="00D155B2" w:rsidRPr="00913A05" w:rsidRDefault="00D155B2" w:rsidP="00951868">
                  <w:pPr>
                    <w:widowControl w:val="0"/>
                    <w:autoSpaceDE w:val="0"/>
                    <w:autoSpaceDN w:val="0"/>
                    <w:jc w:val="both"/>
                    <w:rPr>
                      <w:rFonts w:eastAsiaTheme="minorEastAsia"/>
                      <w:sz w:val="16"/>
                      <w:szCs w:val="16"/>
                    </w:rPr>
                  </w:pPr>
                </w:p>
              </w:tc>
              <w:tc>
                <w:tcPr>
                  <w:tcW w:w="907" w:type="dxa"/>
                  <w:gridSpan w:val="2"/>
                  <w:tcBorders>
                    <w:top w:val="single" w:sz="4" w:space="0" w:color="auto"/>
                    <w:left w:val="single" w:sz="4" w:space="0" w:color="auto"/>
                    <w:bottom w:val="single" w:sz="4" w:space="0" w:color="auto"/>
                    <w:right w:val="single" w:sz="4" w:space="0" w:color="auto"/>
                  </w:tcBorders>
                </w:tcPr>
                <w:p w:rsidR="00D155B2" w:rsidRPr="00913A05" w:rsidRDefault="00D155B2" w:rsidP="00951868">
                  <w:pPr>
                    <w:widowControl w:val="0"/>
                    <w:autoSpaceDE w:val="0"/>
                    <w:autoSpaceDN w:val="0"/>
                    <w:jc w:val="both"/>
                    <w:rPr>
                      <w:rFonts w:eastAsiaTheme="minorEastAsia"/>
                      <w:sz w:val="16"/>
                      <w:szCs w:val="16"/>
                    </w:rPr>
                  </w:pPr>
                </w:p>
              </w:tc>
            </w:tr>
            <w:tr w:rsidR="00D155B2" w:rsidRPr="00913A05" w:rsidTr="0095186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2" w:type="dxa"/>
                <w:jc w:val="center"/>
              </w:trPr>
              <w:tc>
                <w:tcPr>
                  <w:tcW w:w="2319" w:type="dxa"/>
                  <w:gridSpan w:val="2"/>
                </w:tcPr>
                <w:p w:rsidR="00D155B2" w:rsidRPr="00913A05" w:rsidRDefault="00D155B2" w:rsidP="00951868">
                  <w:pPr>
                    <w:widowControl w:val="0"/>
                    <w:autoSpaceDE w:val="0"/>
                    <w:autoSpaceDN w:val="0"/>
                    <w:jc w:val="center"/>
                    <w:rPr>
                      <w:rFonts w:eastAsiaTheme="minorEastAsia"/>
                      <w:sz w:val="12"/>
                      <w:szCs w:val="16"/>
                    </w:rPr>
                  </w:pPr>
                  <w:r w:rsidRPr="00913A05">
                    <w:rPr>
                      <w:sz w:val="12"/>
                      <w:szCs w:val="16"/>
                    </w:rPr>
                    <w:t xml:space="preserve">Направление расходов </w:t>
                  </w:r>
                </w:p>
              </w:tc>
              <w:tc>
                <w:tcPr>
                  <w:tcW w:w="1787" w:type="dxa"/>
                  <w:gridSpan w:val="2"/>
                  <w:vMerge w:val="restart"/>
                </w:tcPr>
                <w:p w:rsidR="00D155B2" w:rsidRPr="00913A05" w:rsidRDefault="00D155B2" w:rsidP="00951868">
                  <w:pPr>
                    <w:widowControl w:val="0"/>
                    <w:autoSpaceDE w:val="0"/>
                    <w:autoSpaceDN w:val="0"/>
                    <w:jc w:val="center"/>
                    <w:rPr>
                      <w:rFonts w:eastAsiaTheme="minorEastAsia"/>
                      <w:sz w:val="12"/>
                      <w:szCs w:val="16"/>
                    </w:rPr>
                  </w:pPr>
                  <w:r w:rsidRPr="00913A05">
                    <w:rPr>
                      <w:rFonts w:eastAsiaTheme="minorEastAsia"/>
                      <w:sz w:val="12"/>
                      <w:szCs w:val="16"/>
                    </w:rPr>
                    <w:t>Результат предоставления Гранта</w:t>
                  </w:r>
                </w:p>
              </w:tc>
              <w:tc>
                <w:tcPr>
                  <w:tcW w:w="2626" w:type="dxa"/>
                  <w:gridSpan w:val="3"/>
                </w:tcPr>
                <w:p w:rsidR="00D155B2" w:rsidRPr="00913A05" w:rsidRDefault="00D155B2" w:rsidP="00951868">
                  <w:pPr>
                    <w:widowControl w:val="0"/>
                    <w:autoSpaceDE w:val="0"/>
                    <w:autoSpaceDN w:val="0"/>
                    <w:jc w:val="center"/>
                    <w:rPr>
                      <w:rFonts w:eastAsiaTheme="minorEastAsia"/>
                      <w:sz w:val="12"/>
                      <w:szCs w:val="16"/>
                    </w:rPr>
                  </w:pPr>
                  <w:r w:rsidRPr="00913A05">
                    <w:rPr>
                      <w:rFonts w:eastAsiaTheme="minorEastAsia"/>
                      <w:sz w:val="12"/>
                      <w:szCs w:val="16"/>
                    </w:rPr>
                    <w:t>Единица измерения</w:t>
                  </w:r>
                </w:p>
              </w:tc>
              <w:tc>
                <w:tcPr>
                  <w:tcW w:w="879" w:type="dxa"/>
                  <w:vMerge w:val="restart"/>
                </w:tcPr>
                <w:p w:rsidR="00D155B2" w:rsidRPr="00913A05" w:rsidRDefault="00D155B2" w:rsidP="00951868">
                  <w:pPr>
                    <w:widowControl w:val="0"/>
                    <w:autoSpaceDE w:val="0"/>
                    <w:autoSpaceDN w:val="0"/>
                    <w:jc w:val="center"/>
                    <w:rPr>
                      <w:rFonts w:eastAsiaTheme="minorEastAsia"/>
                      <w:sz w:val="12"/>
                      <w:szCs w:val="16"/>
                    </w:rPr>
                  </w:pPr>
                  <w:r w:rsidRPr="00913A05">
                    <w:rPr>
                      <w:rFonts w:eastAsiaTheme="minorEastAsia"/>
                      <w:sz w:val="12"/>
                      <w:szCs w:val="16"/>
                    </w:rPr>
                    <w:t>Код строки</w:t>
                  </w:r>
                </w:p>
              </w:tc>
              <w:tc>
                <w:tcPr>
                  <w:tcW w:w="1456" w:type="dxa"/>
                  <w:gridSpan w:val="2"/>
                  <w:vMerge w:val="restart"/>
                </w:tcPr>
                <w:p w:rsidR="00D155B2" w:rsidRPr="00913A05" w:rsidRDefault="00D155B2" w:rsidP="00951868">
                  <w:pPr>
                    <w:widowControl w:val="0"/>
                    <w:autoSpaceDE w:val="0"/>
                    <w:autoSpaceDN w:val="0"/>
                    <w:jc w:val="center"/>
                    <w:rPr>
                      <w:rFonts w:eastAsiaTheme="minorEastAsia"/>
                      <w:sz w:val="12"/>
                      <w:szCs w:val="16"/>
                    </w:rPr>
                  </w:pPr>
                  <w:r w:rsidRPr="00913A05">
                    <w:rPr>
                      <w:rFonts w:eastAsiaTheme="minorEastAsia"/>
                      <w:sz w:val="12"/>
                      <w:szCs w:val="16"/>
                    </w:rPr>
                    <w:t xml:space="preserve">Плановые значения результатов предоставления Гранта </w:t>
                  </w:r>
                  <w:proofErr w:type="gramStart"/>
                  <w:r w:rsidRPr="00913A05">
                    <w:rPr>
                      <w:rFonts w:eastAsiaTheme="minorEastAsia"/>
                      <w:sz w:val="12"/>
                      <w:szCs w:val="16"/>
                    </w:rPr>
                    <w:lastRenderedPageBreak/>
                    <w:t>на</w:t>
                  </w:r>
                  <w:proofErr w:type="gramEnd"/>
                  <w:r w:rsidRPr="00913A05">
                    <w:rPr>
                      <w:rFonts w:eastAsiaTheme="minorEastAsia"/>
                      <w:sz w:val="12"/>
                      <w:szCs w:val="16"/>
                    </w:rPr>
                    <w:t xml:space="preserve"> </w:t>
                  </w:r>
                </w:p>
                <w:p w:rsidR="00D155B2" w:rsidRPr="00913A05" w:rsidRDefault="00D155B2" w:rsidP="00951868">
                  <w:pPr>
                    <w:widowControl w:val="0"/>
                    <w:autoSpaceDE w:val="0"/>
                    <w:autoSpaceDN w:val="0"/>
                    <w:jc w:val="center"/>
                    <w:rPr>
                      <w:rFonts w:eastAsiaTheme="minorEastAsia"/>
                      <w:sz w:val="12"/>
                      <w:szCs w:val="16"/>
                    </w:rPr>
                  </w:pPr>
                </w:p>
              </w:tc>
            </w:tr>
            <w:tr w:rsidR="00D155B2" w:rsidRPr="00913A05" w:rsidTr="0095186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2" w:type="dxa"/>
                <w:jc w:val="center"/>
              </w:trPr>
              <w:tc>
                <w:tcPr>
                  <w:tcW w:w="1771" w:type="dxa"/>
                </w:tcPr>
                <w:p w:rsidR="00D155B2" w:rsidRPr="00913A05" w:rsidRDefault="00D155B2" w:rsidP="00951868">
                  <w:pPr>
                    <w:widowControl w:val="0"/>
                    <w:autoSpaceDE w:val="0"/>
                    <w:autoSpaceDN w:val="0"/>
                    <w:jc w:val="center"/>
                    <w:rPr>
                      <w:rFonts w:eastAsiaTheme="minorEastAsia"/>
                      <w:sz w:val="12"/>
                      <w:szCs w:val="16"/>
                    </w:rPr>
                  </w:pPr>
                  <w:r w:rsidRPr="00913A05">
                    <w:rPr>
                      <w:rFonts w:eastAsiaTheme="minorEastAsia"/>
                      <w:sz w:val="12"/>
                      <w:szCs w:val="16"/>
                    </w:rPr>
                    <w:t>наименование</w:t>
                  </w:r>
                </w:p>
              </w:tc>
              <w:tc>
                <w:tcPr>
                  <w:tcW w:w="548" w:type="dxa"/>
                </w:tcPr>
                <w:p w:rsidR="00D155B2" w:rsidRPr="00913A05" w:rsidRDefault="00D155B2" w:rsidP="00951868">
                  <w:pPr>
                    <w:widowControl w:val="0"/>
                    <w:autoSpaceDE w:val="0"/>
                    <w:autoSpaceDN w:val="0"/>
                    <w:jc w:val="center"/>
                    <w:rPr>
                      <w:rFonts w:eastAsiaTheme="minorEastAsia"/>
                      <w:sz w:val="12"/>
                      <w:szCs w:val="16"/>
                    </w:rPr>
                  </w:pPr>
                  <w:r w:rsidRPr="00913A05">
                    <w:rPr>
                      <w:rFonts w:eastAsiaTheme="minorEastAsia"/>
                      <w:sz w:val="12"/>
                      <w:szCs w:val="16"/>
                    </w:rPr>
                    <w:t>код по БК</w:t>
                  </w:r>
                </w:p>
              </w:tc>
              <w:tc>
                <w:tcPr>
                  <w:tcW w:w="1787" w:type="dxa"/>
                  <w:gridSpan w:val="2"/>
                  <w:vMerge/>
                </w:tcPr>
                <w:p w:rsidR="00D155B2" w:rsidRPr="00913A05" w:rsidRDefault="00D155B2" w:rsidP="00951868">
                  <w:pPr>
                    <w:widowControl w:val="0"/>
                    <w:autoSpaceDE w:val="0"/>
                    <w:autoSpaceDN w:val="0"/>
                    <w:jc w:val="center"/>
                    <w:rPr>
                      <w:rFonts w:eastAsiaTheme="minorEastAsia"/>
                      <w:sz w:val="12"/>
                      <w:szCs w:val="16"/>
                    </w:rPr>
                  </w:pPr>
                </w:p>
              </w:tc>
              <w:tc>
                <w:tcPr>
                  <w:tcW w:w="1559" w:type="dxa"/>
                </w:tcPr>
                <w:p w:rsidR="00D155B2" w:rsidRPr="00913A05" w:rsidRDefault="00D155B2" w:rsidP="00951868">
                  <w:pPr>
                    <w:widowControl w:val="0"/>
                    <w:autoSpaceDE w:val="0"/>
                    <w:autoSpaceDN w:val="0"/>
                    <w:jc w:val="center"/>
                    <w:rPr>
                      <w:rFonts w:eastAsiaTheme="minorEastAsia"/>
                      <w:sz w:val="12"/>
                      <w:szCs w:val="16"/>
                    </w:rPr>
                  </w:pPr>
                  <w:r w:rsidRPr="00913A05">
                    <w:rPr>
                      <w:rFonts w:eastAsiaTheme="minorEastAsia"/>
                      <w:sz w:val="12"/>
                      <w:szCs w:val="16"/>
                    </w:rPr>
                    <w:t>наименование</w:t>
                  </w:r>
                </w:p>
              </w:tc>
              <w:tc>
                <w:tcPr>
                  <w:tcW w:w="1067" w:type="dxa"/>
                  <w:gridSpan w:val="2"/>
                </w:tcPr>
                <w:p w:rsidR="00D155B2" w:rsidRPr="00913A05" w:rsidRDefault="00D155B2" w:rsidP="00951868">
                  <w:pPr>
                    <w:widowControl w:val="0"/>
                    <w:autoSpaceDE w:val="0"/>
                    <w:autoSpaceDN w:val="0"/>
                    <w:jc w:val="center"/>
                    <w:rPr>
                      <w:rFonts w:eastAsiaTheme="minorEastAsia"/>
                      <w:sz w:val="12"/>
                      <w:szCs w:val="16"/>
                    </w:rPr>
                  </w:pPr>
                  <w:r w:rsidRPr="00913A05">
                    <w:rPr>
                      <w:rFonts w:eastAsiaTheme="minorEastAsia"/>
                      <w:sz w:val="12"/>
                      <w:szCs w:val="16"/>
                    </w:rPr>
                    <w:t xml:space="preserve">код по </w:t>
                  </w:r>
                  <w:hyperlink r:id="rId41">
                    <w:r w:rsidRPr="00913A05">
                      <w:rPr>
                        <w:rFonts w:eastAsiaTheme="minorEastAsia"/>
                        <w:color w:val="0000FF"/>
                        <w:sz w:val="12"/>
                        <w:szCs w:val="16"/>
                      </w:rPr>
                      <w:t>ОКЕИ</w:t>
                    </w:r>
                  </w:hyperlink>
                </w:p>
              </w:tc>
              <w:tc>
                <w:tcPr>
                  <w:tcW w:w="879" w:type="dxa"/>
                  <w:vMerge/>
                </w:tcPr>
                <w:p w:rsidR="00D155B2" w:rsidRPr="00913A05" w:rsidRDefault="00D155B2" w:rsidP="00951868">
                  <w:pPr>
                    <w:widowControl w:val="0"/>
                    <w:autoSpaceDE w:val="0"/>
                    <w:autoSpaceDN w:val="0"/>
                    <w:rPr>
                      <w:rFonts w:eastAsiaTheme="minorEastAsia"/>
                      <w:sz w:val="12"/>
                      <w:szCs w:val="16"/>
                    </w:rPr>
                  </w:pPr>
                </w:p>
              </w:tc>
              <w:tc>
                <w:tcPr>
                  <w:tcW w:w="1456" w:type="dxa"/>
                  <w:gridSpan w:val="2"/>
                  <w:vMerge/>
                </w:tcPr>
                <w:p w:rsidR="00D155B2" w:rsidRPr="00913A05" w:rsidRDefault="00D155B2" w:rsidP="00951868">
                  <w:pPr>
                    <w:widowControl w:val="0"/>
                    <w:autoSpaceDE w:val="0"/>
                    <w:autoSpaceDN w:val="0"/>
                    <w:jc w:val="center"/>
                    <w:rPr>
                      <w:rFonts w:eastAsiaTheme="minorEastAsia"/>
                      <w:sz w:val="12"/>
                      <w:szCs w:val="16"/>
                    </w:rPr>
                  </w:pPr>
                </w:p>
              </w:tc>
            </w:tr>
            <w:tr w:rsidR="00D155B2" w:rsidRPr="00913A05" w:rsidTr="0095186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2" w:type="dxa"/>
                <w:jc w:val="center"/>
              </w:trPr>
              <w:tc>
                <w:tcPr>
                  <w:tcW w:w="1771" w:type="dxa"/>
                </w:tcPr>
                <w:p w:rsidR="00D155B2" w:rsidRPr="00913A05" w:rsidRDefault="00D155B2" w:rsidP="00951868">
                  <w:pPr>
                    <w:widowControl w:val="0"/>
                    <w:autoSpaceDE w:val="0"/>
                    <w:autoSpaceDN w:val="0"/>
                    <w:jc w:val="center"/>
                    <w:rPr>
                      <w:rFonts w:eastAsiaTheme="minorEastAsia"/>
                      <w:sz w:val="12"/>
                      <w:szCs w:val="16"/>
                    </w:rPr>
                  </w:pPr>
                  <w:r w:rsidRPr="00913A05">
                    <w:rPr>
                      <w:rFonts w:eastAsiaTheme="minorEastAsia"/>
                      <w:sz w:val="12"/>
                      <w:szCs w:val="16"/>
                    </w:rPr>
                    <w:t>1</w:t>
                  </w:r>
                </w:p>
              </w:tc>
              <w:tc>
                <w:tcPr>
                  <w:tcW w:w="548" w:type="dxa"/>
                </w:tcPr>
                <w:p w:rsidR="00D155B2" w:rsidRPr="00913A05" w:rsidRDefault="00D155B2" w:rsidP="00951868">
                  <w:pPr>
                    <w:widowControl w:val="0"/>
                    <w:autoSpaceDE w:val="0"/>
                    <w:autoSpaceDN w:val="0"/>
                    <w:jc w:val="center"/>
                    <w:rPr>
                      <w:rFonts w:eastAsiaTheme="minorEastAsia"/>
                      <w:sz w:val="12"/>
                      <w:szCs w:val="16"/>
                    </w:rPr>
                  </w:pPr>
                  <w:r w:rsidRPr="00913A05">
                    <w:rPr>
                      <w:rFonts w:eastAsiaTheme="minorEastAsia"/>
                      <w:sz w:val="12"/>
                      <w:szCs w:val="16"/>
                    </w:rPr>
                    <w:t>2</w:t>
                  </w:r>
                </w:p>
              </w:tc>
              <w:tc>
                <w:tcPr>
                  <w:tcW w:w="1787" w:type="dxa"/>
                  <w:gridSpan w:val="2"/>
                </w:tcPr>
                <w:p w:rsidR="00D155B2" w:rsidRPr="00913A05" w:rsidRDefault="00D155B2" w:rsidP="00951868">
                  <w:pPr>
                    <w:widowControl w:val="0"/>
                    <w:autoSpaceDE w:val="0"/>
                    <w:autoSpaceDN w:val="0"/>
                    <w:jc w:val="center"/>
                    <w:rPr>
                      <w:rFonts w:eastAsiaTheme="minorEastAsia"/>
                      <w:sz w:val="12"/>
                      <w:szCs w:val="16"/>
                    </w:rPr>
                  </w:pPr>
                  <w:r w:rsidRPr="00913A05">
                    <w:rPr>
                      <w:rFonts w:eastAsiaTheme="minorEastAsia"/>
                      <w:sz w:val="12"/>
                      <w:szCs w:val="16"/>
                    </w:rPr>
                    <w:t>3</w:t>
                  </w:r>
                </w:p>
                <w:p w:rsidR="00D155B2" w:rsidRPr="00913A05" w:rsidRDefault="00D155B2" w:rsidP="00951868">
                  <w:pPr>
                    <w:widowControl w:val="0"/>
                    <w:autoSpaceDE w:val="0"/>
                    <w:autoSpaceDN w:val="0"/>
                    <w:jc w:val="center"/>
                    <w:rPr>
                      <w:rFonts w:eastAsiaTheme="minorEastAsia"/>
                      <w:sz w:val="12"/>
                      <w:szCs w:val="16"/>
                    </w:rPr>
                  </w:pPr>
                </w:p>
              </w:tc>
              <w:tc>
                <w:tcPr>
                  <w:tcW w:w="1559" w:type="dxa"/>
                </w:tcPr>
                <w:p w:rsidR="00D155B2" w:rsidRPr="00913A05" w:rsidRDefault="00D155B2" w:rsidP="00951868">
                  <w:pPr>
                    <w:widowControl w:val="0"/>
                    <w:autoSpaceDE w:val="0"/>
                    <w:autoSpaceDN w:val="0"/>
                    <w:jc w:val="center"/>
                    <w:rPr>
                      <w:rFonts w:eastAsiaTheme="minorEastAsia"/>
                      <w:sz w:val="12"/>
                      <w:szCs w:val="16"/>
                    </w:rPr>
                  </w:pPr>
                  <w:r w:rsidRPr="00913A05">
                    <w:rPr>
                      <w:rFonts w:eastAsiaTheme="minorEastAsia"/>
                      <w:sz w:val="12"/>
                      <w:szCs w:val="16"/>
                    </w:rPr>
                    <w:t>5</w:t>
                  </w:r>
                </w:p>
              </w:tc>
              <w:tc>
                <w:tcPr>
                  <w:tcW w:w="1067" w:type="dxa"/>
                  <w:gridSpan w:val="2"/>
                </w:tcPr>
                <w:p w:rsidR="00D155B2" w:rsidRPr="00913A05" w:rsidRDefault="00D155B2" w:rsidP="00951868">
                  <w:pPr>
                    <w:widowControl w:val="0"/>
                    <w:autoSpaceDE w:val="0"/>
                    <w:autoSpaceDN w:val="0"/>
                    <w:jc w:val="center"/>
                    <w:rPr>
                      <w:rFonts w:eastAsiaTheme="minorEastAsia"/>
                      <w:sz w:val="12"/>
                      <w:szCs w:val="16"/>
                    </w:rPr>
                  </w:pPr>
                  <w:r w:rsidRPr="00913A05">
                    <w:rPr>
                      <w:rFonts w:eastAsiaTheme="minorEastAsia"/>
                      <w:sz w:val="12"/>
                      <w:szCs w:val="16"/>
                    </w:rPr>
                    <w:t>6</w:t>
                  </w:r>
                </w:p>
              </w:tc>
              <w:tc>
                <w:tcPr>
                  <w:tcW w:w="879" w:type="dxa"/>
                </w:tcPr>
                <w:p w:rsidR="00D155B2" w:rsidRPr="00913A05" w:rsidRDefault="00D155B2" w:rsidP="00951868">
                  <w:pPr>
                    <w:widowControl w:val="0"/>
                    <w:autoSpaceDE w:val="0"/>
                    <w:autoSpaceDN w:val="0"/>
                    <w:jc w:val="center"/>
                    <w:rPr>
                      <w:rFonts w:eastAsiaTheme="minorEastAsia"/>
                      <w:sz w:val="12"/>
                      <w:szCs w:val="16"/>
                    </w:rPr>
                  </w:pPr>
                  <w:r w:rsidRPr="00913A05">
                    <w:rPr>
                      <w:rFonts w:eastAsiaTheme="minorEastAsia"/>
                      <w:sz w:val="12"/>
                      <w:szCs w:val="16"/>
                    </w:rPr>
                    <w:t>7</w:t>
                  </w:r>
                </w:p>
              </w:tc>
              <w:tc>
                <w:tcPr>
                  <w:tcW w:w="1456" w:type="dxa"/>
                  <w:gridSpan w:val="2"/>
                </w:tcPr>
                <w:p w:rsidR="00D155B2" w:rsidRPr="00913A05" w:rsidRDefault="00D155B2" w:rsidP="00951868">
                  <w:pPr>
                    <w:widowControl w:val="0"/>
                    <w:autoSpaceDE w:val="0"/>
                    <w:autoSpaceDN w:val="0"/>
                    <w:jc w:val="center"/>
                    <w:rPr>
                      <w:rFonts w:eastAsiaTheme="minorEastAsia"/>
                      <w:sz w:val="12"/>
                      <w:szCs w:val="16"/>
                    </w:rPr>
                  </w:pPr>
                  <w:r w:rsidRPr="00913A05">
                    <w:rPr>
                      <w:rFonts w:eastAsiaTheme="minorEastAsia"/>
                      <w:sz w:val="12"/>
                      <w:szCs w:val="16"/>
                    </w:rPr>
                    <w:t>8</w:t>
                  </w:r>
                </w:p>
              </w:tc>
            </w:tr>
            <w:tr w:rsidR="00D155B2" w:rsidRPr="00913A05" w:rsidTr="0095186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2" w:type="dxa"/>
                <w:jc w:val="center"/>
              </w:trPr>
              <w:tc>
                <w:tcPr>
                  <w:tcW w:w="1771" w:type="dxa"/>
                </w:tcPr>
                <w:p w:rsidR="00D155B2" w:rsidRPr="00913A05" w:rsidRDefault="00D155B2" w:rsidP="00951868">
                  <w:pPr>
                    <w:widowControl w:val="0"/>
                    <w:autoSpaceDE w:val="0"/>
                    <w:autoSpaceDN w:val="0"/>
                    <w:rPr>
                      <w:rFonts w:eastAsiaTheme="minorEastAsia"/>
                      <w:sz w:val="12"/>
                      <w:szCs w:val="16"/>
                    </w:rPr>
                  </w:pPr>
                </w:p>
              </w:tc>
              <w:tc>
                <w:tcPr>
                  <w:tcW w:w="548" w:type="dxa"/>
                </w:tcPr>
                <w:p w:rsidR="00D155B2" w:rsidRPr="00913A05" w:rsidRDefault="00D155B2" w:rsidP="00951868">
                  <w:pPr>
                    <w:widowControl w:val="0"/>
                    <w:autoSpaceDE w:val="0"/>
                    <w:autoSpaceDN w:val="0"/>
                    <w:rPr>
                      <w:rFonts w:eastAsiaTheme="minorEastAsia"/>
                      <w:sz w:val="12"/>
                      <w:szCs w:val="16"/>
                    </w:rPr>
                  </w:pPr>
                </w:p>
              </w:tc>
              <w:tc>
                <w:tcPr>
                  <w:tcW w:w="1787" w:type="dxa"/>
                  <w:gridSpan w:val="2"/>
                </w:tcPr>
                <w:p w:rsidR="00D155B2" w:rsidRPr="00913A05" w:rsidRDefault="00D155B2" w:rsidP="00951868">
                  <w:pPr>
                    <w:widowControl w:val="0"/>
                    <w:autoSpaceDE w:val="0"/>
                    <w:autoSpaceDN w:val="0"/>
                    <w:rPr>
                      <w:rFonts w:eastAsiaTheme="minorEastAsia"/>
                      <w:sz w:val="12"/>
                      <w:szCs w:val="16"/>
                    </w:rPr>
                  </w:pPr>
                </w:p>
              </w:tc>
              <w:tc>
                <w:tcPr>
                  <w:tcW w:w="1559" w:type="dxa"/>
                </w:tcPr>
                <w:p w:rsidR="00D155B2" w:rsidRPr="00913A05" w:rsidRDefault="00D155B2" w:rsidP="00951868">
                  <w:pPr>
                    <w:widowControl w:val="0"/>
                    <w:autoSpaceDE w:val="0"/>
                    <w:autoSpaceDN w:val="0"/>
                    <w:rPr>
                      <w:rFonts w:eastAsiaTheme="minorEastAsia"/>
                      <w:sz w:val="12"/>
                      <w:szCs w:val="16"/>
                    </w:rPr>
                  </w:pPr>
                </w:p>
              </w:tc>
              <w:tc>
                <w:tcPr>
                  <w:tcW w:w="1067" w:type="dxa"/>
                  <w:gridSpan w:val="2"/>
                </w:tcPr>
                <w:p w:rsidR="00D155B2" w:rsidRPr="00913A05" w:rsidRDefault="00D155B2" w:rsidP="00951868">
                  <w:pPr>
                    <w:widowControl w:val="0"/>
                    <w:autoSpaceDE w:val="0"/>
                    <w:autoSpaceDN w:val="0"/>
                    <w:rPr>
                      <w:rFonts w:eastAsiaTheme="minorEastAsia"/>
                      <w:sz w:val="12"/>
                      <w:szCs w:val="16"/>
                    </w:rPr>
                  </w:pPr>
                </w:p>
              </w:tc>
              <w:tc>
                <w:tcPr>
                  <w:tcW w:w="879" w:type="dxa"/>
                </w:tcPr>
                <w:p w:rsidR="00D155B2" w:rsidRPr="00913A05" w:rsidRDefault="00D155B2" w:rsidP="00951868">
                  <w:pPr>
                    <w:widowControl w:val="0"/>
                    <w:autoSpaceDE w:val="0"/>
                    <w:autoSpaceDN w:val="0"/>
                    <w:jc w:val="center"/>
                    <w:rPr>
                      <w:rFonts w:eastAsiaTheme="minorEastAsia"/>
                      <w:sz w:val="12"/>
                      <w:szCs w:val="16"/>
                    </w:rPr>
                  </w:pPr>
                </w:p>
              </w:tc>
              <w:tc>
                <w:tcPr>
                  <w:tcW w:w="1456" w:type="dxa"/>
                  <w:gridSpan w:val="2"/>
                </w:tcPr>
                <w:p w:rsidR="00D155B2" w:rsidRPr="00913A05" w:rsidRDefault="00D155B2" w:rsidP="00951868">
                  <w:pPr>
                    <w:widowControl w:val="0"/>
                    <w:autoSpaceDE w:val="0"/>
                    <w:autoSpaceDN w:val="0"/>
                    <w:rPr>
                      <w:rFonts w:eastAsiaTheme="minorEastAsia"/>
                      <w:sz w:val="12"/>
                      <w:szCs w:val="16"/>
                    </w:rPr>
                  </w:pPr>
                </w:p>
                <w:p w:rsidR="00D155B2" w:rsidRPr="00913A05" w:rsidRDefault="00D155B2" w:rsidP="00951868">
                  <w:pPr>
                    <w:widowControl w:val="0"/>
                    <w:rPr>
                      <w:rFonts w:eastAsiaTheme="minorEastAsia"/>
                      <w:sz w:val="12"/>
                      <w:szCs w:val="16"/>
                    </w:rPr>
                  </w:pPr>
                </w:p>
                <w:p w:rsidR="00D155B2" w:rsidRPr="00913A05" w:rsidRDefault="00D155B2" w:rsidP="00951868">
                  <w:pPr>
                    <w:widowControl w:val="0"/>
                    <w:rPr>
                      <w:rFonts w:eastAsiaTheme="minorEastAsia"/>
                      <w:sz w:val="12"/>
                      <w:szCs w:val="16"/>
                    </w:rPr>
                  </w:pPr>
                </w:p>
                <w:p w:rsidR="00D155B2" w:rsidRPr="00913A05" w:rsidRDefault="00D155B2" w:rsidP="00951868">
                  <w:pPr>
                    <w:widowControl w:val="0"/>
                    <w:jc w:val="center"/>
                    <w:rPr>
                      <w:rFonts w:eastAsiaTheme="minorEastAsia"/>
                      <w:sz w:val="12"/>
                      <w:szCs w:val="16"/>
                    </w:rPr>
                  </w:pPr>
                </w:p>
              </w:tc>
            </w:tr>
          </w:tbl>
          <w:p w:rsidR="00D155B2" w:rsidRPr="00913A05" w:rsidRDefault="00D155B2" w:rsidP="00951868">
            <w:pPr>
              <w:widowControl w:val="0"/>
              <w:autoSpaceDE w:val="0"/>
              <w:autoSpaceDN w:val="0"/>
              <w:rPr>
                <w:rFonts w:eastAsiaTheme="minorEastAsia"/>
                <w:sz w:val="16"/>
                <w:szCs w:val="16"/>
              </w:rPr>
            </w:pPr>
          </w:p>
          <w:p w:rsidR="00D155B2" w:rsidRPr="00913A05" w:rsidRDefault="00D155B2" w:rsidP="00951868">
            <w:pPr>
              <w:widowControl w:val="0"/>
              <w:autoSpaceDE w:val="0"/>
              <w:autoSpaceDN w:val="0"/>
              <w:jc w:val="right"/>
              <w:rPr>
                <w:rFonts w:eastAsiaTheme="minorEastAsia"/>
                <w:sz w:val="16"/>
                <w:szCs w:val="16"/>
              </w:rPr>
            </w:pPr>
          </w:p>
          <w:p w:rsidR="00D155B2" w:rsidRPr="00913A05" w:rsidRDefault="00D155B2" w:rsidP="00951868">
            <w:pPr>
              <w:widowControl w:val="0"/>
              <w:autoSpaceDE w:val="0"/>
              <w:autoSpaceDN w:val="0"/>
              <w:jc w:val="right"/>
              <w:rPr>
                <w:rFonts w:eastAsiaTheme="minorEastAsia"/>
                <w:sz w:val="16"/>
                <w:szCs w:val="16"/>
              </w:rPr>
            </w:pPr>
          </w:p>
          <w:p w:rsidR="00D155B2" w:rsidRPr="00913A05" w:rsidRDefault="00D155B2" w:rsidP="00951868">
            <w:pPr>
              <w:widowControl w:val="0"/>
              <w:autoSpaceDE w:val="0"/>
              <w:autoSpaceDN w:val="0"/>
              <w:jc w:val="right"/>
              <w:rPr>
                <w:rFonts w:eastAsiaTheme="minorEastAsia"/>
                <w:sz w:val="16"/>
                <w:szCs w:val="16"/>
              </w:rPr>
            </w:pPr>
            <w:r w:rsidRPr="00913A05">
              <w:rPr>
                <w:rFonts w:eastAsiaTheme="minorEastAsia"/>
                <w:sz w:val="16"/>
                <w:szCs w:val="16"/>
              </w:rPr>
              <w:t>Приложение № 2</w:t>
            </w:r>
          </w:p>
          <w:p w:rsidR="00D155B2" w:rsidRPr="00913A05" w:rsidRDefault="00D155B2" w:rsidP="00951868">
            <w:pPr>
              <w:widowControl w:val="0"/>
              <w:autoSpaceDE w:val="0"/>
              <w:autoSpaceDN w:val="0"/>
              <w:jc w:val="right"/>
              <w:rPr>
                <w:rFonts w:eastAsiaTheme="minorEastAsia"/>
                <w:sz w:val="16"/>
                <w:szCs w:val="16"/>
              </w:rPr>
            </w:pPr>
            <w:r w:rsidRPr="00913A05">
              <w:rPr>
                <w:rFonts w:eastAsiaTheme="minorEastAsia"/>
                <w:sz w:val="16"/>
                <w:szCs w:val="16"/>
              </w:rPr>
              <w:t>к соглашению</w:t>
            </w:r>
          </w:p>
          <w:p w:rsidR="00D155B2" w:rsidRPr="00913A05" w:rsidRDefault="00D155B2" w:rsidP="00951868">
            <w:pPr>
              <w:widowControl w:val="0"/>
              <w:autoSpaceDE w:val="0"/>
              <w:autoSpaceDN w:val="0"/>
              <w:jc w:val="right"/>
              <w:rPr>
                <w:rFonts w:eastAsiaTheme="minorEastAsia"/>
                <w:sz w:val="16"/>
                <w:szCs w:val="16"/>
              </w:rPr>
            </w:pPr>
            <w:r w:rsidRPr="00913A05">
              <w:rPr>
                <w:rFonts w:eastAsiaTheme="minorEastAsia"/>
                <w:sz w:val="16"/>
                <w:szCs w:val="16"/>
              </w:rPr>
              <w:t>№ ________ от "__" ________ 20__ г.</w:t>
            </w:r>
          </w:p>
          <w:tbl>
            <w:tblPr>
              <w:tblW w:w="5000" w:type="pct"/>
              <w:tblBorders>
                <w:right w:val="nil"/>
              </w:tblBorders>
              <w:tblLayout w:type="fixed"/>
              <w:tblCellMar>
                <w:top w:w="102" w:type="dxa"/>
                <w:left w:w="62" w:type="dxa"/>
                <w:bottom w:w="102" w:type="dxa"/>
                <w:right w:w="62" w:type="dxa"/>
              </w:tblCellMar>
              <w:tblLook w:val="0000"/>
            </w:tblPr>
            <w:tblGrid>
              <w:gridCol w:w="794"/>
              <w:gridCol w:w="648"/>
              <w:gridCol w:w="321"/>
              <w:gridCol w:w="327"/>
              <w:gridCol w:w="761"/>
              <w:gridCol w:w="649"/>
              <w:gridCol w:w="592"/>
              <w:gridCol w:w="138"/>
              <w:gridCol w:w="144"/>
            </w:tblGrid>
            <w:tr w:rsidR="00D155B2" w:rsidRPr="00913A05" w:rsidTr="00951868">
              <w:trPr>
                <w:gridAfter w:val="2"/>
                <w:wAfter w:w="484" w:type="dxa"/>
              </w:trPr>
              <w:tc>
                <w:tcPr>
                  <w:tcW w:w="9016" w:type="dxa"/>
                  <w:gridSpan w:val="7"/>
                  <w:tcBorders>
                    <w:top w:val="nil"/>
                    <w:left w:val="nil"/>
                    <w:bottom w:val="nil"/>
                    <w:right w:val="nil"/>
                  </w:tcBorders>
                </w:tcPr>
                <w:p w:rsidR="00D155B2" w:rsidRPr="00913A05" w:rsidRDefault="00D155B2" w:rsidP="00951868">
                  <w:pPr>
                    <w:widowControl w:val="0"/>
                    <w:autoSpaceDE w:val="0"/>
                    <w:autoSpaceDN w:val="0"/>
                    <w:jc w:val="center"/>
                    <w:rPr>
                      <w:rFonts w:eastAsiaTheme="minorEastAsia"/>
                      <w:sz w:val="16"/>
                      <w:szCs w:val="16"/>
                    </w:rPr>
                  </w:pPr>
                </w:p>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План</w:t>
                  </w:r>
                </w:p>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мероприятий по достижению результатов предоставления Гранта</w:t>
                  </w:r>
                </w:p>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(контрольные точки)</w:t>
                  </w:r>
                </w:p>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на "______" год</w:t>
                  </w:r>
                </w:p>
              </w:tc>
            </w:tr>
            <w:tr w:rsidR="00D155B2" w:rsidRPr="00913A05" w:rsidTr="00951868">
              <w:tblPrEx>
                <w:tblBorders>
                  <w:right w:val="single" w:sz="4" w:space="0" w:color="auto"/>
                  <w:insideV w:val="single" w:sz="4" w:space="0" w:color="auto"/>
                </w:tblBorders>
              </w:tblPrEx>
              <w:tc>
                <w:tcPr>
                  <w:tcW w:w="9356" w:type="dxa"/>
                  <w:gridSpan w:val="8"/>
                  <w:tcBorders>
                    <w:top w:val="nil"/>
                    <w:left w:val="nil"/>
                    <w:bottom w:val="nil"/>
                  </w:tcBorders>
                </w:tcPr>
                <w:p w:rsidR="00D155B2" w:rsidRPr="00913A05" w:rsidRDefault="00D155B2" w:rsidP="00951868">
                  <w:pPr>
                    <w:widowControl w:val="0"/>
                    <w:tabs>
                      <w:tab w:val="left" w:pos="1739"/>
                    </w:tabs>
                    <w:rPr>
                      <w:rFonts w:eastAsiaTheme="minorEastAsia"/>
                      <w:sz w:val="16"/>
                      <w:szCs w:val="16"/>
                    </w:rPr>
                  </w:pPr>
                </w:p>
              </w:tc>
              <w:tc>
                <w:tcPr>
                  <w:tcW w:w="144" w:type="dxa"/>
                  <w:tcBorders>
                    <w:top w:val="single" w:sz="4" w:space="0" w:color="auto"/>
                    <w:bottom w:val="single" w:sz="4" w:space="0" w:color="auto"/>
                  </w:tcBorders>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КОДЫ</w:t>
                  </w:r>
                </w:p>
              </w:tc>
            </w:tr>
            <w:tr w:rsidR="00D155B2" w:rsidRPr="00913A05" w:rsidTr="00951868">
              <w:tblPrEx>
                <w:tblBorders>
                  <w:right w:val="single" w:sz="4" w:space="0" w:color="auto"/>
                </w:tblBorders>
              </w:tblPrEx>
              <w:tc>
                <w:tcPr>
                  <w:tcW w:w="3884" w:type="dxa"/>
                  <w:gridSpan w:val="3"/>
                  <w:tcBorders>
                    <w:top w:val="nil"/>
                    <w:left w:val="nil"/>
                    <w:bottom w:val="nil"/>
                    <w:right w:val="nil"/>
                  </w:tcBorders>
                </w:tcPr>
                <w:p w:rsidR="00D155B2" w:rsidRPr="00913A05" w:rsidRDefault="00D155B2" w:rsidP="00951868">
                  <w:pPr>
                    <w:widowControl w:val="0"/>
                    <w:autoSpaceDE w:val="0"/>
                    <w:autoSpaceDN w:val="0"/>
                    <w:jc w:val="both"/>
                    <w:rPr>
                      <w:rFonts w:eastAsiaTheme="minorEastAsia"/>
                      <w:sz w:val="16"/>
                      <w:szCs w:val="16"/>
                    </w:rPr>
                  </w:pPr>
                </w:p>
              </w:tc>
              <w:tc>
                <w:tcPr>
                  <w:tcW w:w="2439" w:type="dxa"/>
                  <w:gridSpan w:val="2"/>
                  <w:tcBorders>
                    <w:top w:val="nil"/>
                    <w:left w:val="nil"/>
                    <w:bottom w:val="nil"/>
                    <w:right w:val="nil"/>
                  </w:tcBorders>
                </w:tcPr>
                <w:p w:rsidR="00D155B2" w:rsidRPr="00913A05" w:rsidRDefault="00D155B2" w:rsidP="00951868">
                  <w:pPr>
                    <w:widowControl w:val="0"/>
                    <w:autoSpaceDE w:val="0"/>
                    <w:autoSpaceDN w:val="0"/>
                    <w:jc w:val="both"/>
                    <w:rPr>
                      <w:rFonts w:eastAsiaTheme="minorEastAsia"/>
                      <w:sz w:val="16"/>
                      <w:szCs w:val="16"/>
                    </w:rPr>
                  </w:pPr>
                </w:p>
              </w:tc>
              <w:tc>
                <w:tcPr>
                  <w:tcW w:w="3033" w:type="dxa"/>
                  <w:gridSpan w:val="3"/>
                  <w:tcBorders>
                    <w:top w:val="nil"/>
                    <w:left w:val="nil"/>
                    <w:bottom w:val="nil"/>
                    <w:right w:val="single" w:sz="4" w:space="0" w:color="auto"/>
                  </w:tcBorders>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по Сводному реестру</w:t>
                  </w:r>
                </w:p>
              </w:tc>
              <w:tc>
                <w:tcPr>
                  <w:tcW w:w="144" w:type="dxa"/>
                  <w:tcBorders>
                    <w:top w:val="single" w:sz="4" w:space="0" w:color="auto"/>
                    <w:left w:val="single" w:sz="4" w:space="0" w:color="auto"/>
                    <w:bottom w:val="single" w:sz="4" w:space="0" w:color="auto"/>
                    <w:right w:val="single" w:sz="4" w:space="0" w:color="auto"/>
                  </w:tcBorders>
                </w:tcPr>
                <w:p w:rsidR="00D155B2" w:rsidRPr="00913A05" w:rsidRDefault="00D155B2" w:rsidP="00951868">
                  <w:pPr>
                    <w:widowControl w:val="0"/>
                    <w:autoSpaceDE w:val="0"/>
                    <w:autoSpaceDN w:val="0"/>
                    <w:jc w:val="both"/>
                    <w:rPr>
                      <w:rFonts w:eastAsiaTheme="minorEastAsia"/>
                      <w:sz w:val="16"/>
                      <w:szCs w:val="16"/>
                    </w:rPr>
                  </w:pPr>
                </w:p>
              </w:tc>
            </w:tr>
            <w:tr w:rsidR="00D155B2" w:rsidRPr="00913A05" w:rsidTr="00951868">
              <w:tblPrEx>
                <w:tblBorders>
                  <w:right w:val="single" w:sz="4" w:space="0" w:color="auto"/>
                </w:tblBorders>
              </w:tblPrEx>
              <w:tc>
                <w:tcPr>
                  <w:tcW w:w="3884" w:type="dxa"/>
                  <w:gridSpan w:val="3"/>
                  <w:tcBorders>
                    <w:top w:val="nil"/>
                    <w:left w:val="nil"/>
                    <w:bottom w:val="nil"/>
                    <w:right w:val="nil"/>
                  </w:tcBorders>
                  <w:vAlign w:val="bottom"/>
                </w:tcPr>
                <w:p w:rsidR="00D155B2" w:rsidRPr="00913A05" w:rsidRDefault="00D155B2" w:rsidP="00951868">
                  <w:pPr>
                    <w:widowControl w:val="0"/>
                    <w:autoSpaceDE w:val="0"/>
                    <w:autoSpaceDN w:val="0"/>
                    <w:jc w:val="both"/>
                    <w:rPr>
                      <w:rFonts w:eastAsiaTheme="minorEastAsia"/>
                      <w:sz w:val="16"/>
                      <w:szCs w:val="16"/>
                    </w:rPr>
                  </w:pPr>
                  <w:r w:rsidRPr="00913A05">
                    <w:rPr>
                      <w:rFonts w:eastAsiaTheme="minorEastAsia"/>
                      <w:sz w:val="16"/>
                      <w:szCs w:val="16"/>
                    </w:rPr>
                    <w:t>Наименование Получателя</w:t>
                  </w:r>
                </w:p>
              </w:tc>
              <w:tc>
                <w:tcPr>
                  <w:tcW w:w="2439" w:type="dxa"/>
                  <w:gridSpan w:val="2"/>
                  <w:tcBorders>
                    <w:top w:val="nil"/>
                    <w:left w:val="nil"/>
                    <w:bottom w:val="single" w:sz="4" w:space="0" w:color="auto"/>
                    <w:right w:val="nil"/>
                  </w:tcBorders>
                </w:tcPr>
                <w:p w:rsidR="00D155B2" w:rsidRPr="00913A05" w:rsidRDefault="00D155B2" w:rsidP="00951868">
                  <w:pPr>
                    <w:widowControl w:val="0"/>
                    <w:autoSpaceDE w:val="0"/>
                    <w:autoSpaceDN w:val="0"/>
                    <w:jc w:val="both"/>
                    <w:rPr>
                      <w:rFonts w:eastAsiaTheme="minorEastAsia"/>
                      <w:sz w:val="16"/>
                      <w:szCs w:val="16"/>
                    </w:rPr>
                  </w:pPr>
                </w:p>
              </w:tc>
              <w:tc>
                <w:tcPr>
                  <w:tcW w:w="3033" w:type="dxa"/>
                  <w:gridSpan w:val="3"/>
                  <w:tcBorders>
                    <w:top w:val="nil"/>
                    <w:left w:val="nil"/>
                    <w:bottom w:val="nil"/>
                    <w:right w:val="single" w:sz="4" w:space="0" w:color="auto"/>
                  </w:tcBorders>
                  <w:vAlign w:val="bottom"/>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 xml:space="preserve">ИНН </w:t>
                  </w:r>
                </w:p>
              </w:tc>
              <w:tc>
                <w:tcPr>
                  <w:tcW w:w="144" w:type="dxa"/>
                  <w:tcBorders>
                    <w:top w:val="single" w:sz="4" w:space="0" w:color="auto"/>
                    <w:left w:val="single" w:sz="4" w:space="0" w:color="auto"/>
                    <w:bottom w:val="single" w:sz="4" w:space="0" w:color="auto"/>
                    <w:right w:val="single" w:sz="4" w:space="0" w:color="auto"/>
                  </w:tcBorders>
                  <w:vAlign w:val="bottom"/>
                </w:tcPr>
                <w:p w:rsidR="00D155B2" w:rsidRPr="00913A05" w:rsidRDefault="00D155B2" w:rsidP="00951868">
                  <w:pPr>
                    <w:widowControl w:val="0"/>
                    <w:autoSpaceDE w:val="0"/>
                    <w:autoSpaceDN w:val="0"/>
                    <w:jc w:val="both"/>
                    <w:rPr>
                      <w:rFonts w:eastAsiaTheme="minorEastAsia"/>
                      <w:sz w:val="16"/>
                      <w:szCs w:val="16"/>
                    </w:rPr>
                  </w:pPr>
                </w:p>
              </w:tc>
            </w:tr>
            <w:tr w:rsidR="00D155B2" w:rsidRPr="00913A05" w:rsidTr="00951868">
              <w:tblPrEx>
                <w:tblBorders>
                  <w:right w:val="single" w:sz="4" w:space="0" w:color="auto"/>
                </w:tblBorders>
              </w:tblPrEx>
              <w:tc>
                <w:tcPr>
                  <w:tcW w:w="3884" w:type="dxa"/>
                  <w:gridSpan w:val="3"/>
                  <w:tcBorders>
                    <w:top w:val="nil"/>
                    <w:left w:val="nil"/>
                    <w:bottom w:val="nil"/>
                    <w:right w:val="nil"/>
                  </w:tcBorders>
                  <w:vAlign w:val="bottom"/>
                </w:tcPr>
                <w:p w:rsidR="00D155B2" w:rsidRPr="00913A05" w:rsidRDefault="00D155B2" w:rsidP="00951868">
                  <w:pPr>
                    <w:widowControl w:val="0"/>
                    <w:autoSpaceDE w:val="0"/>
                    <w:autoSpaceDN w:val="0"/>
                    <w:jc w:val="both"/>
                    <w:rPr>
                      <w:rFonts w:eastAsiaTheme="minorEastAsia"/>
                      <w:sz w:val="16"/>
                      <w:szCs w:val="16"/>
                    </w:rPr>
                  </w:pPr>
                  <w:r w:rsidRPr="00913A05">
                    <w:rPr>
                      <w:rFonts w:eastAsiaTheme="minorEastAsia"/>
                      <w:sz w:val="16"/>
                      <w:szCs w:val="16"/>
                    </w:rPr>
                    <w:t xml:space="preserve">Наименование главного распорядителя средств районного бюджета </w:t>
                  </w:r>
                </w:p>
              </w:tc>
              <w:tc>
                <w:tcPr>
                  <w:tcW w:w="2439" w:type="dxa"/>
                  <w:gridSpan w:val="2"/>
                  <w:tcBorders>
                    <w:top w:val="single" w:sz="4" w:space="0" w:color="auto"/>
                    <w:left w:val="nil"/>
                    <w:bottom w:val="single" w:sz="4" w:space="0" w:color="auto"/>
                    <w:right w:val="nil"/>
                  </w:tcBorders>
                </w:tcPr>
                <w:p w:rsidR="00D155B2" w:rsidRPr="00913A05" w:rsidRDefault="00D155B2" w:rsidP="00951868">
                  <w:pPr>
                    <w:widowControl w:val="0"/>
                    <w:rPr>
                      <w:rFonts w:eastAsiaTheme="minorEastAsia"/>
                      <w:sz w:val="16"/>
                      <w:szCs w:val="16"/>
                    </w:rPr>
                  </w:pPr>
                </w:p>
                <w:p w:rsidR="00D155B2" w:rsidRPr="00913A05" w:rsidRDefault="00D155B2" w:rsidP="00951868">
                  <w:pPr>
                    <w:widowControl w:val="0"/>
                    <w:rPr>
                      <w:rFonts w:eastAsiaTheme="minorEastAsia"/>
                      <w:sz w:val="16"/>
                      <w:szCs w:val="16"/>
                    </w:rPr>
                  </w:pPr>
                </w:p>
              </w:tc>
              <w:tc>
                <w:tcPr>
                  <w:tcW w:w="3033" w:type="dxa"/>
                  <w:gridSpan w:val="3"/>
                  <w:tcBorders>
                    <w:top w:val="nil"/>
                    <w:left w:val="nil"/>
                    <w:bottom w:val="nil"/>
                    <w:right w:val="single" w:sz="4" w:space="0" w:color="auto"/>
                  </w:tcBorders>
                  <w:vAlign w:val="center"/>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по Сводному реестру</w:t>
                  </w:r>
                </w:p>
              </w:tc>
              <w:tc>
                <w:tcPr>
                  <w:tcW w:w="144" w:type="dxa"/>
                  <w:tcBorders>
                    <w:top w:val="single" w:sz="4" w:space="0" w:color="auto"/>
                    <w:left w:val="single" w:sz="4" w:space="0" w:color="auto"/>
                    <w:bottom w:val="single" w:sz="4" w:space="0" w:color="auto"/>
                    <w:right w:val="single" w:sz="4" w:space="0" w:color="auto"/>
                  </w:tcBorders>
                  <w:vAlign w:val="bottom"/>
                </w:tcPr>
                <w:p w:rsidR="00D155B2" w:rsidRPr="00913A05" w:rsidRDefault="00D155B2" w:rsidP="00951868">
                  <w:pPr>
                    <w:widowControl w:val="0"/>
                    <w:autoSpaceDE w:val="0"/>
                    <w:autoSpaceDN w:val="0"/>
                    <w:jc w:val="both"/>
                    <w:rPr>
                      <w:rFonts w:eastAsiaTheme="minorEastAsia"/>
                      <w:sz w:val="16"/>
                      <w:szCs w:val="16"/>
                    </w:rPr>
                  </w:pPr>
                </w:p>
              </w:tc>
            </w:tr>
            <w:tr w:rsidR="00D155B2" w:rsidRPr="00913A05" w:rsidTr="00951868">
              <w:tblPrEx>
                <w:tblBorders>
                  <w:right w:val="single" w:sz="4" w:space="0" w:color="auto"/>
                </w:tblBorders>
              </w:tblPrEx>
              <w:tc>
                <w:tcPr>
                  <w:tcW w:w="3884" w:type="dxa"/>
                  <w:gridSpan w:val="3"/>
                  <w:tcBorders>
                    <w:top w:val="nil"/>
                    <w:left w:val="nil"/>
                    <w:bottom w:val="nil"/>
                    <w:right w:val="nil"/>
                  </w:tcBorders>
                </w:tcPr>
                <w:p w:rsidR="00D155B2" w:rsidRPr="00913A05" w:rsidRDefault="00D155B2" w:rsidP="00951868">
                  <w:pPr>
                    <w:widowControl w:val="0"/>
                    <w:autoSpaceDE w:val="0"/>
                    <w:autoSpaceDN w:val="0"/>
                    <w:jc w:val="both"/>
                    <w:rPr>
                      <w:rFonts w:eastAsiaTheme="minorEastAsia"/>
                      <w:sz w:val="16"/>
                      <w:szCs w:val="16"/>
                    </w:rPr>
                  </w:pPr>
                </w:p>
              </w:tc>
              <w:tc>
                <w:tcPr>
                  <w:tcW w:w="2439" w:type="dxa"/>
                  <w:gridSpan w:val="2"/>
                  <w:tcBorders>
                    <w:top w:val="single" w:sz="4" w:space="0" w:color="auto"/>
                    <w:left w:val="nil"/>
                    <w:bottom w:val="nil"/>
                    <w:right w:val="nil"/>
                  </w:tcBorders>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(Главный распорядитель бюджетных средств)</w:t>
                  </w:r>
                </w:p>
              </w:tc>
              <w:tc>
                <w:tcPr>
                  <w:tcW w:w="3033" w:type="dxa"/>
                  <w:gridSpan w:val="3"/>
                  <w:tcBorders>
                    <w:top w:val="nil"/>
                    <w:left w:val="nil"/>
                    <w:bottom w:val="nil"/>
                    <w:right w:val="single" w:sz="4" w:space="0" w:color="auto"/>
                  </w:tcBorders>
                </w:tcPr>
                <w:p w:rsidR="00D155B2" w:rsidRPr="00913A05" w:rsidRDefault="00D155B2" w:rsidP="00951868">
                  <w:pPr>
                    <w:widowControl w:val="0"/>
                    <w:autoSpaceDE w:val="0"/>
                    <w:autoSpaceDN w:val="0"/>
                    <w:jc w:val="both"/>
                    <w:rPr>
                      <w:rFonts w:eastAsiaTheme="minorEastAsia"/>
                      <w:sz w:val="16"/>
                      <w:szCs w:val="16"/>
                    </w:rPr>
                  </w:pPr>
                </w:p>
              </w:tc>
              <w:tc>
                <w:tcPr>
                  <w:tcW w:w="144" w:type="dxa"/>
                  <w:tcBorders>
                    <w:top w:val="single" w:sz="4" w:space="0" w:color="auto"/>
                    <w:left w:val="single" w:sz="4" w:space="0" w:color="auto"/>
                    <w:bottom w:val="single" w:sz="4" w:space="0" w:color="auto"/>
                    <w:right w:val="single" w:sz="4" w:space="0" w:color="auto"/>
                  </w:tcBorders>
                </w:tcPr>
                <w:p w:rsidR="00D155B2" w:rsidRPr="00913A05" w:rsidRDefault="00D155B2" w:rsidP="00951868">
                  <w:pPr>
                    <w:widowControl w:val="0"/>
                    <w:autoSpaceDE w:val="0"/>
                    <w:autoSpaceDN w:val="0"/>
                    <w:jc w:val="both"/>
                    <w:rPr>
                      <w:rFonts w:eastAsiaTheme="minorEastAsia"/>
                      <w:sz w:val="16"/>
                      <w:szCs w:val="16"/>
                    </w:rPr>
                  </w:pPr>
                </w:p>
              </w:tc>
            </w:tr>
            <w:tr w:rsidR="00D155B2" w:rsidRPr="00913A05" w:rsidTr="00951868">
              <w:tblPrEx>
                <w:tblBorders>
                  <w:right w:val="single" w:sz="4" w:space="0" w:color="auto"/>
                </w:tblBorders>
              </w:tblPrEx>
              <w:tc>
                <w:tcPr>
                  <w:tcW w:w="3884" w:type="dxa"/>
                  <w:gridSpan w:val="3"/>
                  <w:tcBorders>
                    <w:top w:val="nil"/>
                    <w:left w:val="nil"/>
                    <w:bottom w:val="nil"/>
                    <w:right w:val="nil"/>
                  </w:tcBorders>
                </w:tcPr>
                <w:p w:rsidR="00D155B2" w:rsidRPr="00913A05" w:rsidRDefault="00D155B2" w:rsidP="00951868">
                  <w:pPr>
                    <w:widowControl w:val="0"/>
                    <w:autoSpaceDE w:val="0"/>
                    <w:autoSpaceDN w:val="0"/>
                    <w:jc w:val="both"/>
                    <w:rPr>
                      <w:rFonts w:eastAsiaTheme="minorEastAsia"/>
                      <w:sz w:val="16"/>
                      <w:szCs w:val="16"/>
                    </w:rPr>
                  </w:pPr>
                  <w:r w:rsidRPr="00913A05">
                    <w:rPr>
                      <w:rFonts w:eastAsiaTheme="minorEastAsia"/>
                      <w:sz w:val="16"/>
                      <w:szCs w:val="16"/>
                    </w:rPr>
                    <w:t>Наименование Гранта</w:t>
                  </w:r>
                </w:p>
              </w:tc>
              <w:tc>
                <w:tcPr>
                  <w:tcW w:w="2439" w:type="dxa"/>
                  <w:gridSpan w:val="2"/>
                  <w:tcBorders>
                    <w:top w:val="single" w:sz="4" w:space="0" w:color="auto"/>
                    <w:left w:val="nil"/>
                    <w:bottom w:val="single" w:sz="4" w:space="0" w:color="auto"/>
                    <w:right w:val="nil"/>
                  </w:tcBorders>
                </w:tcPr>
                <w:p w:rsidR="00D155B2" w:rsidRPr="00913A05" w:rsidRDefault="00D155B2" w:rsidP="00951868">
                  <w:pPr>
                    <w:widowControl w:val="0"/>
                    <w:autoSpaceDE w:val="0"/>
                    <w:autoSpaceDN w:val="0"/>
                    <w:jc w:val="both"/>
                    <w:rPr>
                      <w:rFonts w:eastAsiaTheme="minorEastAsia"/>
                      <w:sz w:val="16"/>
                      <w:szCs w:val="16"/>
                    </w:rPr>
                  </w:pPr>
                </w:p>
              </w:tc>
              <w:tc>
                <w:tcPr>
                  <w:tcW w:w="3033" w:type="dxa"/>
                  <w:gridSpan w:val="3"/>
                  <w:tcBorders>
                    <w:top w:val="nil"/>
                    <w:left w:val="nil"/>
                    <w:bottom w:val="nil"/>
                    <w:right w:val="single" w:sz="4" w:space="0" w:color="auto"/>
                  </w:tcBorders>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 xml:space="preserve">по БК </w:t>
                  </w:r>
                </w:p>
              </w:tc>
              <w:tc>
                <w:tcPr>
                  <w:tcW w:w="144" w:type="dxa"/>
                  <w:tcBorders>
                    <w:top w:val="single" w:sz="4" w:space="0" w:color="auto"/>
                    <w:left w:val="single" w:sz="4" w:space="0" w:color="auto"/>
                    <w:bottom w:val="single" w:sz="4" w:space="0" w:color="auto"/>
                    <w:right w:val="single" w:sz="4" w:space="0" w:color="auto"/>
                  </w:tcBorders>
                </w:tcPr>
                <w:p w:rsidR="00D155B2" w:rsidRPr="00913A05" w:rsidRDefault="00D155B2" w:rsidP="00951868">
                  <w:pPr>
                    <w:widowControl w:val="0"/>
                    <w:autoSpaceDE w:val="0"/>
                    <w:autoSpaceDN w:val="0"/>
                    <w:jc w:val="both"/>
                    <w:rPr>
                      <w:rFonts w:eastAsiaTheme="minorEastAsia"/>
                      <w:sz w:val="16"/>
                      <w:szCs w:val="16"/>
                    </w:rPr>
                  </w:pPr>
                </w:p>
              </w:tc>
            </w:tr>
            <w:tr w:rsidR="00D155B2" w:rsidRPr="00913A05" w:rsidTr="00951868">
              <w:tblPrEx>
                <w:tblBorders>
                  <w:right w:val="single" w:sz="4" w:space="0" w:color="auto"/>
                </w:tblBorders>
              </w:tblPrEx>
              <w:tc>
                <w:tcPr>
                  <w:tcW w:w="3884" w:type="dxa"/>
                  <w:gridSpan w:val="3"/>
                  <w:tcBorders>
                    <w:top w:val="nil"/>
                    <w:left w:val="nil"/>
                    <w:bottom w:val="nil"/>
                    <w:right w:val="nil"/>
                  </w:tcBorders>
                </w:tcPr>
                <w:p w:rsidR="00D155B2" w:rsidRPr="00913A05" w:rsidRDefault="00D155B2" w:rsidP="00951868">
                  <w:pPr>
                    <w:widowControl w:val="0"/>
                    <w:autoSpaceDE w:val="0"/>
                    <w:autoSpaceDN w:val="0"/>
                    <w:jc w:val="both"/>
                    <w:rPr>
                      <w:rFonts w:eastAsiaTheme="minorEastAsia"/>
                      <w:sz w:val="16"/>
                      <w:szCs w:val="16"/>
                    </w:rPr>
                  </w:pPr>
                  <w:r w:rsidRPr="00913A05">
                    <w:rPr>
                      <w:rFonts w:eastAsiaTheme="minorEastAsia"/>
                      <w:sz w:val="16"/>
                      <w:szCs w:val="16"/>
                    </w:rPr>
                    <w:t>Вид документа</w:t>
                  </w:r>
                </w:p>
              </w:tc>
              <w:tc>
                <w:tcPr>
                  <w:tcW w:w="2439" w:type="dxa"/>
                  <w:gridSpan w:val="2"/>
                  <w:tcBorders>
                    <w:top w:val="single" w:sz="4" w:space="0" w:color="auto"/>
                    <w:left w:val="nil"/>
                    <w:bottom w:val="single" w:sz="4" w:space="0" w:color="auto"/>
                    <w:right w:val="nil"/>
                  </w:tcBorders>
                </w:tcPr>
                <w:p w:rsidR="00D155B2" w:rsidRPr="00913A05" w:rsidRDefault="00D155B2" w:rsidP="00951868">
                  <w:pPr>
                    <w:widowControl w:val="0"/>
                    <w:autoSpaceDE w:val="0"/>
                    <w:autoSpaceDN w:val="0"/>
                    <w:jc w:val="center"/>
                    <w:rPr>
                      <w:rFonts w:eastAsiaTheme="minorEastAsia"/>
                      <w:sz w:val="16"/>
                      <w:szCs w:val="16"/>
                    </w:rPr>
                  </w:pPr>
                </w:p>
              </w:tc>
              <w:tc>
                <w:tcPr>
                  <w:tcW w:w="3033" w:type="dxa"/>
                  <w:gridSpan w:val="3"/>
                  <w:tcBorders>
                    <w:top w:val="nil"/>
                    <w:left w:val="nil"/>
                    <w:bottom w:val="nil"/>
                    <w:right w:val="nil"/>
                  </w:tcBorders>
                </w:tcPr>
                <w:p w:rsidR="00D155B2" w:rsidRPr="00913A05" w:rsidRDefault="00D155B2" w:rsidP="00951868">
                  <w:pPr>
                    <w:widowControl w:val="0"/>
                    <w:autoSpaceDE w:val="0"/>
                    <w:autoSpaceDN w:val="0"/>
                    <w:jc w:val="both"/>
                    <w:rPr>
                      <w:rFonts w:eastAsiaTheme="minorEastAsia"/>
                      <w:sz w:val="16"/>
                      <w:szCs w:val="16"/>
                    </w:rPr>
                  </w:pPr>
                </w:p>
              </w:tc>
              <w:tc>
                <w:tcPr>
                  <w:tcW w:w="144" w:type="dxa"/>
                  <w:vMerge w:val="restart"/>
                  <w:tcBorders>
                    <w:top w:val="single" w:sz="4" w:space="0" w:color="auto"/>
                    <w:left w:val="nil"/>
                    <w:bottom w:val="single" w:sz="4" w:space="0" w:color="auto"/>
                    <w:right w:val="nil"/>
                  </w:tcBorders>
                </w:tcPr>
                <w:p w:rsidR="00D155B2" w:rsidRPr="00913A05" w:rsidRDefault="00D155B2" w:rsidP="00951868">
                  <w:pPr>
                    <w:widowControl w:val="0"/>
                    <w:autoSpaceDE w:val="0"/>
                    <w:autoSpaceDN w:val="0"/>
                    <w:jc w:val="both"/>
                    <w:rPr>
                      <w:rFonts w:eastAsiaTheme="minorEastAsia"/>
                      <w:sz w:val="16"/>
                      <w:szCs w:val="16"/>
                    </w:rPr>
                  </w:pPr>
                </w:p>
              </w:tc>
            </w:tr>
            <w:tr w:rsidR="00D155B2" w:rsidRPr="00913A05" w:rsidTr="00951868">
              <w:tblPrEx>
                <w:tblBorders>
                  <w:right w:val="single" w:sz="4" w:space="0" w:color="auto"/>
                </w:tblBorders>
              </w:tblPrEx>
              <w:tc>
                <w:tcPr>
                  <w:tcW w:w="3884" w:type="dxa"/>
                  <w:gridSpan w:val="3"/>
                  <w:tcBorders>
                    <w:top w:val="nil"/>
                    <w:left w:val="nil"/>
                    <w:bottom w:val="nil"/>
                    <w:right w:val="nil"/>
                  </w:tcBorders>
                </w:tcPr>
                <w:p w:rsidR="00D155B2" w:rsidRPr="00913A05" w:rsidRDefault="00D155B2" w:rsidP="00951868">
                  <w:pPr>
                    <w:widowControl w:val="0"/>
                    <w:autoSpaceDE w:val="0"/>
                    <w:autoSpaceDN w:val="0"/>
                    <w:jc w:val="both"/>
                    <w:rPr>
                      <w:rFonts w:eastAsiaTheme="minorEastAsia"/>
                      <w:sz w:val="16"/>
                      <w:szCs w:val="16"/>
                    </w:rPr>
                  </w:pPr>
                </w:p>
              </w:tc>
              <w:tc>
                <w:tcPr>
                  <w:tcW w:w="2439" w:type="dxa"/>
                  <w:gridSpan w:val="2"/>
                  <w:tcBorders>
                    <w:top w:val="single" w:sz="4" w:space="0" w:color="auto"/>
                    <w:left w:val="nil"/>
                    <w:bottom w:val="nil"/>
                    <w:right w:val="nil"/>
                  </w:tcBorders>
                </w:tcPr>
                <w:p w:rsidR="00D155B2" w:rsidRPr="00913A05" w:rsidRDefault="00D155B2" w:rsidP="00951868">
                  <w:pPr>
                    <w:widowControl w:val="0"/>
                    <w:autoSpaceDE w:val="0"/>
                    <w:autoSpaceDN w:val="0"/>
                    <w:jc w:val="center"/>
                    <w:rPr>
                      <w:rFonts w:eastAsiaTheme="minorEastAsia"/>
                      <w:sz w:val="16"/>
                      <w:szCs w:val="16"/>
                    </w:rPr>
                  </w:pPr>
                  <w:proofErr w:type="gramStart"/>
                  <w:r w:rsidRPr="00913A05">
                    <w:rPr>
                      <w:rFonts w:eastAsiaTheme="minorEastAsia"/>
                      <w:sz w:val="16"/>
                      <w:szCs w:val="16"/>
                    </w:rPr>
                    <w:t xml:space="preserve">(первичный - "0", уточненный – </w:t>
                  </w:r>
                  <w:proofErr w:type="gramEnd"/>
                </w:p>
                <w:p w:rsidR="00D155B2" w:rsidRPr="00913A05" w:rsidRDefault="00D155B2" w:rsidP="00951868">
                  <w:pPr>
                    <w:widowControl w:val="0"/>
                    <w:autoSpaceDE w:val="0"/>
                    <w:autoSpaceDN w:val="0"/>
                    <w:jc w:val="center"/>
                    <w:rPr>
                      <w:rFonts w:eastAsiaTheme="minorEastAsia"/>
                      <w:sz w:val="16"/>
                      <w:szCs w:val="16"/>
                    </w:rPr>
                  </w:pPr>
                  <w:proofErr w:type="gramStart"/>
                  <w:r w:rsidRPr="00913A05">
                    <w:rPr>
                      <w:rFonts w:eastAsiaTheme="minorEastAsia"/>
                      <w:sz w:val="16"/>
                      <w:szCs w:val="16"/>
                    </w:rPr>
                    <w:t xml:space="preserve">"1", "2", "3", "...") </w:t>
                  </w:r>
                  <w:proofErr w:type="gramEnd"/>
                </w:p>
                <w:p w:rsidR="00D155B2" w:rsidRPr="00913A05" w:rsidRDefault="00D155B2" w:rsidP="00951868">
                  <w:pPr>
                    <w:widowControl w:val="0"/>
                    <w:autoSpaceDE w:val="0"/>
                    <w:autoSpaceDN w:val="0"/>
                    <w:jc w:val="center"/>
                    <w:rPr>
                      <w:rFonts w:eastAsiaTheme="minorEastAsia"/>
                      <w:sz w:val="16"/>
                      <w:szCs w:val="16"/>
                    </w:rPr>
                  </w:pPr>
                </w:p>
              </w:tc>
              <w:tc>
                <w:tcPr>
                  <w:tcW w:w="3033" w:type="dxa"/>
                  <w:gridSpan w:val="3"/>
                  <w:tcBorders>
                    <w:top w:val="nil"/>
                    <w:left w:val="nil"/>
                    <w:bottom w:val="nil"/>
                    <w:right w:val="nil"/>
                  </w:tcBorders>
                </w:tcPr>
                <w:p w:rsidR="00D155B2" w:rsidRPr="00913A05" w:rsidRDefault="00D155B2" w:rsidP="00951868">
                  <w:pPr>
                    <w:widowControl w:val="0"/>
                    <w:autoSpaceDE w:val="0"/>
                    <w:autoSpaceDN w:val="0"/>
                    <w:jc w:val="both"/>
                    <w:rPr>
                      <w:rFonts w:eastAsiaTheme="minorEastAsia"/>
                      <w:sz w:val="16"/>
                      <w:szCs w:val="16"/>
                    </w:rPr>
                  </w:pPr>
                </w:p>
              </w:tc>
              <w:tc>
                <w:tcPr>
                  <w:tcW w:w="144" w:type="dxa"/>
                  <w:vMerge/>
                  <w:tcBorders>
                    <w:top w:val="single" w:sz="4" w:space="0" w:color="auto"/>
                    <w:left w:val="nil"/>
                    <w:bottom w:val="nil"/>
                    <w:right w:val="nil"/>
                  </w:tcBorders>
                </w:tcPr>
                <w:p w:rsidR="00D155B2" w:rsidRPr="00913A05" w:rsidRDefault="00D155B2" w:rsidP="00951868">
                  <w:pPr>
                    <w:widowControl w:val="0"/>
                    <w:autoSpaceDE w:val="0"/>
                    <w:autoSpaceDN w:val="0"/>
                    <w:jc w:val="both"/>
                    <w:rPr>
                      <w:rFonts w:eastAsiaTheme="minorEastAsia"/>
                      <w:sz w:val="16"/>
                      <w:szCs w:val="16"/>
                    </w:rPr>
                  </w:pPr>
                </w:p>
              </w:tc>
            </w:tr>
            <w:tr w:rsidR="00D155B2" w:rsidRPr="00913A05" w:rsidTr="009518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84" w:type="dxa"/>
              </w:trPr>
              <w:tc>
                <w:tcPr>
                  <w:tcW w:w="3205" w:type="dxa"/>
                  <w:gridSpan w:val="2"/>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Результат предоставления Гранта, контрольные точки</w:t>
                  </w:r>
                </w:p>
              </w:tc>
              <w:tc>
                <w:tcPr>
                  <w:tcW w:w="3118" w:type="dxa"/>
                  <w:gridSpan w:val="3"/>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 xml:space="preserve">Единица измерения </w:t>
                  </w:r>
                </w:p>
              </w:tc>
              <w:tc>
                <w:tcPr>
                  <w:tcW w:w="1418" w:type="dxa"/>
                  <w:vMerge w:val="restart"/>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 xml:space="preserve">Плановое значение </w:t>
                  </w:r>
                </w:p>
              </w:tc>
              <w:tc>
                <w:tcPr>
                  <w:tcW w:w="1275" w:type="dxa"/>
                  <w:vMerge w:val="restart"/>
                </w:tcPr>
                <w:p w:rsidR="00D155B2" w:rsidRPr="00913A05" w:rsidRDefault="00D155B2" w:rsidP="00951868">
                  <w:pPr>
                    <w:widowControl w:val="0"/>
                    <w:autoSpaceDE w:val="0"/>
                    <w:autoSpaceDN w:val="0"/>
                    <w:rPr>
                      <w:rFonts w:eastAsiaTheme="minorEastAsia"/>
                      <w:sz w:val="16"/>
                      <w:szCs w:val="16"/>
                    </w:rPr>
                  </w:pPr>
                  <w:r w:rsidRPr="00913A05">
                    <w:rPr>
                      <w:rFonts w:eastAsiaTheme="minorEastAsia"/>
                      <w:sz w:val="16"/>
                      <w:szCs w:val="16"/>
                    </w:rPr>
                    <w:t>Плановый срок достижения (</w:t>
                  </w:r>
                  <w:proofErr w:type="spellStart"/>
                  <w:r w:rsidRPr="00913A05">
                    <w:rPr>
                      <w:rFonts w:eastAsiaTheme="minorEastAsia"/>
                      <w:sz w:val="16"/>
                      <w:szCs w:val="16"/>
                    </w:rPr>
                    <w:t>дд.мм</w:t>
                  </w:r>
                  <w:proofErr w:type="gramStart"/>
                  <w:r w:rsidRPr="00913A05">
                    <w:rPr>
                      <w:rFonts w:eastAsiaTheme="minorEastAsia"/>
                      <w:sz w:val="16"/>
                      <w:szCs w:val="16"/>
                    </w:rPr>
                    <w:t>.г</w:t>
                  </w:r>
                  <w:proofErr w:type="gramEnd"/>
                  <w:r w:rsidRPr="00913A05">
                    <w:rPr>
                      <w:rFonts w:eastAsiaTheme="minorEastAsia"/>
                      <w:sz w:val="16"/>
                      <w:szCs w:val="16"/>
                    </w:rPr>
                    <w:t>ггг</w:t>
                  </w:r>
                  <w:proofErr w:type="spellEnd"/>
                  <w:r w:rsidRPr="00913A05">
                    <w:rPr>
                      <w:rFonts w:eastAsiaTheme="minorEastAsia"/>
                      <w:sz w:val="16"/>
                      <w:szCs w:val="16"/>
                    </w:rPr>
                    <w:t xml:space="preserve">.) </w:t>
                  </w:r>
                </w:p>
              </w:tc>
            </w:tr>
            <w:tr w:rsidR="00D155B2" w:rsidRPr="00913A05" w:rsidTr="009518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84" w:type="dxa"/>
              </w:trPr>
              <w:tc>
                <w:tcPr>
                  <w:tcW w:w="1787" w:type="dxa"/>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 xml:space="preserve">наименование </w:t>
                  </w:r>
                </w:p>
                <w:p w:rsidR="00D155B2" w:rsidRPr="00913A05" w:rsidRDefault="00D155B2" w:rsidP="00951868">
                  <w:pPr>
                    <w:widowControl w:val="0"/>
                    <w:rPr>
                      <w:rFonts w:eastAsiaTheme="minorEastAsia"/>
                      <w:sz w:val="16"/>
                      <w:szCs w:val="16"/>
                    </w:rPr>
                  </w:pPr>
                </w:p>
                <w:p w:rsidR="00D155B2" w:rsidRPr="00913A05" w:rsidRDefault="00D155B2" w:rsidP="00951868">
                  <w:pPr>
                    <w:widowControl w:val="0"/>
                    <w:rPr>
                      <w:rFonts w:eastAsiaTheme="minorEastAsia"/>
                      <w:sz w:val="16"/>
                      <w:szCs w:val="16"/>
                    </w:rPr>
                  </w:pPr>
                </w:p>
              </w:tc>
              <w:tc>
                <w:tcPr>
                  <w:tcW w:w="1418" w:type="dxa"/>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тип результата предоставления гранта, контрольной точки</w:t>
                  </w:r>
                </w:p>
              </w:tc>
              <w:tc>
                <w:tcPr>
                  <w:tcW w:w="1417" w:type="dxa"/>
                  <w:gridSpan w:val="2"/>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наименование</w:t>
                  </w:r>
                </w:p>
              </w:tc>
              <w:tc>
                <w:tcPr>
                  <w:tcW w:w="1701" w:type="dxa"/>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 xml:space="preserve">код по </w:t>
                  </w:r>
                  <w:hyperlink r:id="rId42">
                    <w:r w:rsidRPr="00913A05">
                      <w:rPr>
                        <w:rFonts w:eastAsiaTheme="minorEastAsia"/>
                        <w:color w:val="0000FF"/>
                        <w:sz w:val="16"/>
                        <w:szCs w:val="16"/>
                      </w:rPr>
                      <w:t>ОКЕИ</w:t>
                    </w:r>
                  </w:hyperlink>
                </w:p>
              </w:tc>
              <w:tc>
                <w:tcPr>
                  <w:tcW w:w="1418" w:type="dxa"/>
                  <w:vMerge/>
                </w:tcPr>
                <w:p w:rsidR="00D155B2" w:rsidRPr="00913A05" w:rsidRDefault="00D155B2" w:rsidP="00951868">
                  <w:pPr>
                    <w:widowControl w:val="0"/>
                    <w:autoSpaceDE w:val="0"/>
                    <w:autoSpaceDN w:val="0"/>
                    <w:jc w:val="both"/>
                    <w:rPr>
                      <w:rFonts w:eastAsiaTheme="minorEastAsia"/>
                      <w:sz w:val="16"/>
                      <w:szCs w:val="16"/>
                    </w:rPr>
                  </w:pPr>
                </w:p>
              </w:tc>
              <w:tc>
                <w:tcPr>
                  <w:tcW w:w="1275" w:type="dxa"/>
                  <w:vMerge/>
                </w:tcPr>
                <w:p w:rsidR="00D155B2" w:rsidRPr="00913A05" w:rsidRDefault="00D155B2" w:rsidP="00951868">
                  <w:pPr>
                    <w:widowControl w:val="0"/>
                    <w:autoSpaceDE w:val="0"/>
                    <w:autoSpaceDN w:val="0"/>
                    <w:jc w:val="both"/>
                    <w:rPr>
                      <w:rFonts w:eastAsiaTheme="minorEastAsia"/>
                      <w:sz w:val="16"/>
                      <w:szCs w:val="16"/>
                    </w:rPr>
                  </w:pPr>
                </w:p>
              </w:tc>
            </w:tr>
            <w:tr w:rsidR="00D155B2" w:rsidRPr="00913A05" w:rsidTr="009518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84" w:type="dxa"/>
              </w:trPr>
              <w:tc>
                <w:tcPr>
                  <w:tcW w:w="1787" w:type="dxa"/>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1</w:t>
                  </w:r>
                </w:p>
              </w:tc>
              <w:tc>
                <w:tcPr>
                  <w:tcW w:w="1418" w:type="dxa"/>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2</w:t>
                  </w:r>
                </w:p>
                <w:p w:rsidR="00D155B2" w:rsidRPr="00913A05" w:rsidRDefault="00D155B2" w:rsidP="00951868">
                  <w:pPr>
                    <w:widowControl w:val="0"/>
                    <w:autoSpaceDE w:val="0"/>
                    <w:autoSpaceDN w:val="0"/>
                    <w:jc w:val="center"/>
                    <w:rPr>
                      <w:rFonts w:eastAsiaTheme="minorEastAsia"/>
                      <w:sz w:val="16"/>
                      <w:szCs w:val="16"/>
                    </w:rPr>
                  </w:pPr>
                </w:p>
              </w:tc>
              <w:tc>
                <w:tcPr>
                  <w:tcW w:w="1417" w:type="dxa"/>
                  <w:gridSpan w:val="2"/>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3</w:t>
                  </w:r>
                </w:p>
              </w:tc>
              <w:tc>
                <w:tcPr>
                  <w:tcW w:w="1701" w:type="dxa"/>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4</w:t>
                  </w:r>
                </w:p>
              </w:tc>
              <w:tc>
                <w:tcPr>
                  <w:tcW w:w="1418" w:type="dxa"/>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5</w:t>
                  </w:r>
                </w:p>
              </w:tc>
              <w:tc>
                <w:tcPr>
                  <w:tcW w:w="1275" w:type="dxa"/>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6</w:t>
                  </w:r>
                </w:p>
              </w:tc>
            </w:tr>
            <w:tr w:rsidR="00D155B2" w:rsidRPr="00913A05" w:rsidTr="009518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84" w:type="dxa"/>
              </w:trPr>
              <w:tc>
                <w:tcPr>
                  <w:tcW w:w="1787" w:type="dxa"/>
                </w:tcPr>
                <w:p w:rsidR="00D155B2" w:rsidRPr="00913A05" w:rsidRDefault="00D155B2" w:rsidP="00951868">
                  <w:pPr>
                    <w:widowControl w:val="0"/>
                    <w:autoSpaceDE w:val="0"/>
                    <w:autoSpaceDN w:val="0"/>
                    <w:jc w:val="both"/>
                    <w:rPr>
                      <w:rFonts w:eastAsiaTheme="minorEastAsia"/>
                      <w:sz w:val="16"/>
                      <w:szCs w:val="16"/>
                    </w:rPr>
                  </w:pPr>
                </w:p>
              </w:tc>
              <w:tc>
                <w:tcPr>
                  <w:tcW w:w="1418" w:type="dxa"/>
                </w:tcPr>
                <w:p w:rsidR="00D155B2" w:rsidRPr="00913A05" w:rsidRDefault="00D155B2" w:rsidP="00951868">
                  <w:pPr>
                    <w:widowControl w:val="0"/>
                    <w:autoSpaceDE w:val="0"/>
                    <w:autoSpaceDN w:val="0"/>
                    <w:jc w:val="both"/>
                    <w:rPr>
                      <w:rFonts w:eastAsiaTheme="minorEastAsia"/>
                      <w:sz w:val="16"/>
                      <w:szCs w:val="16"/>
                    </w:rPr>
                  </w:pPr>
                </w:p>
              </w:tc>
              <w:tc>
                <w:tcPr>
                  <w:tcW w:w="1417" w:type="dxa"/>
                  <w:gridSpan w:val="2"/>
                </w:tcPr>
                <w:p w:rsidR="00D155B2" w:rsidRPr="00913A05" w:rsidRDefault="00D155B2" w:rsidP="00951868">
                  <w:pPr>
                    <w:widowControl w:val="0"/>
                    <w:autoSpaceDE w:val="0"/>
                    <w:autoSpaceDN w:val="0"/>
                    <w:jc w:val="both"/>
                    <w:rPr>
                      <w:rFonts w:eastAsiaTheme="minorEastAsia"/>
                      <w:sz w:val="16"/>
                      <w:szCs w:val="16"/>
                    </w:rPr>
                  </w:pPr>
                </w:p>
              </w:tc>
              <w:tc>
                <w:tcPr>
                  <w:tcW w:w="1701" w:type="dxa"/>
                </w:tcPr>
                <w:p w:rsidR="00D155B2" w:rsidRPr="00913A05" w:rsidRDefault="00D155B2" w:rsidP="00951868">
                  <w:pPr>
                    <w:widowControl w:val="0"/>
                    <w:autoSpaceDE w:val="0"/>
                    <w:autoSpaceDN w:val="0"/>
                    <w:jc w:val="center"/>
                    <w:rPr>
                      <w:rFonts w:eastAsiaTheme="minorEastAsia"/>
                      <w:sz w:val="16"/>
                      <w:szCs w:val="16"/>
                    </w:rPr>
                  </w:pPr>
                </w:p>
              </w:tc>
              <w:tc>
                <w:tcPr>
                  <w:tcW w:w="1418" w:type="dxa"/>
                </w:tcPr>
                <w:p w:rsidR="00D155B2" w:rsidRPr="00913A05" w:rsidRDefault="00D155B2" w:rsidP="00951868">
                  <w:pPr>
                    <w:widowControl w:val="0"/>
                    <w:autoSpaceDE w:val="0"/>
                    <w:autoSpaceDN w:val="0"/>
                    <w:jc w:val="center"/>
                    <w:rPr>
                      <w:rFonts w:eastAsiaTheme="minorEastAsia"/>
                      <w:sz w:val="16"/>
                      <w:szCs w:val="16"/>
                    </w:rPr>
                  </w:pPr>
                </w:p>
              </w:tc>
              <w:tc>
                <w:tcPr>
                  <w:tcW w:w="1275" w:type="dxa"/>
                </w:tcPr>
                <w:p w:rsidR="00D155B2" w:rsidRPr="00913A05" w:rsidRDefault="00D155B2" w:rsidP="00951868">
                  <w:pPr>
                    <w:widowControl w:val="0"/>
                    <w:autoSpaceDE w:val="0"/>
                    <w:autoSpaceDN w:val="0"/>
                    <w:jc w:val="center"/>
                    <w:rPr>
                      <w:rFonts w:eastAsiaTheme="minorEastAsia"/>
                      <w:sz w:val="16"/>
                      <w:szCs w:val="16"/>
                    </w:rPr>
                  </w:pPr>
                </w:p>
              </w:tc>
            </w:tr>
            <w:tr w:rsidR="00D155B2" w:rsidRPr="00913A05" w:rsidTr="009518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84" w:type="dxa"/>
              </w:trPr>
              <w:tc>
                <w:tcPr>
                  <w:tcW w:w="1787" w:type="dxa"/>
                </w:tcPr>
                <w:p w:rsidR="00D155B2" w:rsidRPr="00913A05" w:rsidRDefault="00D155B2" w:rsidP="00951868">
                  <w:pPr>
                    <w:widowControl w:val="0"/>
                    <w:autoSpaceDE w:val="0"/>
                    <w:autoSpaceDN w:val="0"/>
                    <w:jc w:val="both"/>
                    <w:rPr>
                      <w:rFonts w:eastAsiaTheme="minorEastAsia"/>
                      <w:sz w:val="16"/>
                      <w:szCs w:val="16"/>
                    </w:rPr>
                  </w:pPr>
                </w:p>
              </w:tc>
              <w:tc>
                <w:tcPr>
                  <w:tcW w:w="1418" w:type="dxa"/>
                </w:tcPr>
                <w:p w:rsidR="00D155B2" w:rsidRPr="00913A05" w:rsidRDefault="00D155B2" w:rsidP="00951868">
                  <w:pPr>
                    <w:widowControl w:val="0"/>
                    <w:autoSpaceDE w:val="0"/>
                    <w:autoSpaceDN w:val="0"/>
                    <w:jc w:val="center"/>
                    <w:rPr>
                      <w:rFonts w:eastAsiaTheme="minorEastAsia"/>
                      <w:sz w:val="16"/>
                      <w:szCs w:val="16"/>
                    </w:rPr>
                  </w:pPr>
                </w:p>
              </w:tc>
              <w:tc>
                <w:tcPr>
                  <w:tcW w:w="1417" w:type="dxa"/>
                  <w:gridSpan w:val="2"/>
                </w:tcPr>
                <w:p w:rsidR="00D155B2" w:rsidRPr="00913A05" w:rsidRDefault="00D155B2" w:rsidP="00951868">
                  <w:pPr>
                    <w:widowControl w:val="0"/>
                    <w:autoSpaceDE w:val="0"/>
                    <w:autoSpaceDN w:val="0"/>
                    <w:jc w:val="center"/>
                    <w:rPr>
                      <w:rFonts w:eastAsiaTheme="minorEastAsia"/>
                      <w:sz w:val="16"/>
                      <w:szCs w:val="16"/>
                    </w:rPr>
                  </w:pPr>
                </w:p>
              </w:tc>
              <w:tc>
                <w:tcPr>
                  <w:tcW w:w="1701" w:type="dxa"/>
                </w:tcPr>
                <w:p w:rsidR="00D155B2" w:rsidRPr="00913A05" w:rsidRDefault="00D155B2" w:rsidP="00951868">
                  <w:pPr>
                    <w:widowControl w:val="0"/>
                    <w:autoSpaceDE w:val="0"/>
                    <w:autoSpaceDN w:val="0"/>
                    <w:jc w:val="center"/>
                    <w:rPr>
                      <w:rFonts w:eastAsiaTheme="minorEastAsia"/>
                      <w:sz w:val="16"/>
                      <w:szCs w:val="16"/>
                    </w:rPr>
                  </w:pPr>
                </w:p>
              </w:tc>
              <w:tc>
                <w:tcPr>
                  <w:tcW w:w="1418" w:type="dxa"/>
                </w:tcPr>
                <w:p w:rsidR="00D155B2" w:rsidRPr="00913A05" w:rsidRDefault="00D155B2" w:rsidP="00951868">
                  <w:pPr>
                    <w:widowControl w:val="0"/>
                    <w:autoSpaceDE w:val="0"/>
                    <w:autoSpaceDN w:val="0"/>
                    <w:jc w:val="center"/>
                    <w:rPr>
                      <w:rFonts w:eastAsiaTheme="minorEastAsia"/>
                      <w:sz w:val="16"/>
                      <w:szCs w:val="16"/>
                    </w:rPr>
                  </w:pPr>
                </w:p>
              </w:tc>
              <w:tc>
                <w:tcPr>
                  <w:tcW w:w="1275" w:type="dxa"/>
                </w:tcPr>
                <w:p w:rsidR="00D155B2" w:rsidRPr="00913A05" w:rsidRDefault="00D155B2" w:rsidP="00951868">
                  <w:pPr>
                    <w:widowControl w:val="0"/>
                    <w:autoSpaceDE w:val="0"/>
                    <w:autoSpaceDN w:val="0"/>
                    <w:jc w:val="center"/>
                    <w:rPr>
                      <w:rFonts w:eastAsiaTheme="minorEastAsia"/>
                      <w:sz w:val="16"/>
                      <w:szCs w:val="16"/>
                    </w:rPr>
                  </w:pPr>
                </w:p>
              </w:tc>
            </w:tr>
          </w:tbl>
          <w:p w:rsidR="00D155B2" w:rsidRPr="00913A05" w:rsidRDefault="00D155B2" w:rsidP="00951868">
            <w:pPr>
              <w:widowControl w:val="0"/>
              <w:autoSpaceDE w:val="0"/>
              <w:autoSpaceDN w:val="0"/>
              <w:rPr>
                <w:rFonts w:eastAsiaTheme="minorEastAsia"/>
                <w:sz w:val="16"/>
                <w:szCs w:val="16"/>
              </w:rPr>
            </w:pPr>
          </w:p>
          <w:p w:rsidR="00D155B2" w:rsidRPr="00913A05" w:rsidRDefault="00D155B2" w:rsidP="00951868">
            <w:pPr>
              <w:widowControl w:val="0"/>
              <w:autoSpaceDE w:val="0"/>
              <w:autoSpaceDN w:val="0"/>
              <w:jc w:val="right"/>
              <w:rPr>
                <w:rFonts w:eastAsiaTheme="minorEastAsia"/>
                <w:sz w:val="16"/>
                <w:szCs w:val="16"/>
              </w:rPr>
            </w:pPr>
          </w:p>
          <w:p w:rsidR="00D155B2" w:rsidRPr="00913A05" w:rsidRDefault="00D155B2" w:rsidP="00951868">
            <w:pPr>
              <w:widowControl w:val="0"/>
              <w:autoSpaceDE w:val="0"/>
              <w:autoSpaceDN w:val="0"/>
              <w:jc w:val="right"/>
              <w:rPr>
                <w:rFonts w:eastAsiaTheme="minorEastAsia"/>
                <w:sz w:val="16"/>
                <w:szCs w:val="16"/>
              </w:rPr>
            </w:pPr>
            <w:r w:rsidRPr="00913A05">
              <w:rPr>
                <w:rFonts w:eastAsiaTheme="minorEastAsia"/>
                <w:sz w:val="16"/>
                <w:szCs w:val="16"/>
              </w:rPr>
              <w:t>Приложение № 3</w:t>
            </w:r>
          </w:p>
          <w:p w:rsidR="00D155B2" w:rsidRPr="00913A05" w:rsidRDefault="00D155B2" w:rsidP="00951868">
            <w:pPr>
              <w:widowControl w:val="0"/>
              <w:autoSpaceDE w:val="0"/>
              <w:autoSpaceDN w:val="0"/>
              <w:jc w:val="right"/>
              <w:rPr>
                <w:rFonts w:eastAsiaTheme="minorEastAsia"/>
                <w:sz w:val="16"/>
                <w:szCs w:val="16"/>
              </w:rPr>
            </w:pPr>
            <w:r w:rsidRPr="00913A05">
              <w:rPr>
                <w:rFonts w:eastAsiaTheme="minorEastAsia"/>
                <w:sz w:val="16"/>
                <w:szCs w:val="16"/>
              </w:rPr>
              <w:t>к соглашению</w:t>
            </w:r>
          </w:p>
          <w:p w:rsidR="00D155B2" w:rsidRPr="00913A05" w:rsidRDefault="00D155B2" w:rsidP="00951868">
            <w:pPr>
              <w:widowControl w:val="0"/>
              <w:autoSpaceDE w:val="0"/>
              <w:autoSpaceDN w:val="0"/>
              <w:jc w:val="right"/>
              <w:rPr>
                <w:rFonts w:eastAsiaTheme="minorEastAsia"/>
                <w:sz w:val="16"/>
                <w:szCs w:val="16"/>
              </w:rPr>
            </w:pPr>
            <w:r w:rsidRPr="00913A05">
              <w:rPr>
                <w:rFonts w:eastAsiaTheme="minorEastAsia"/>
                <w:sz w:val="16"/>
                <w:szCs w:val="16"/>
              </w:rPr>
              <w:t>№ ________ от "__" ________ 20__ г</w:t>
            </w:r>
          </w:p>
          <w:tbl>
            <w:tblPr>
              <w:tblW w:w="5000" w:type="pct"/>
              <w:tblBorders>
                <w:right w:val="nil"/>
              </w:tblBorders>
              <w:tblLayout w:type="fixed"/>
              <w:tblCellMar>
                <w:top w:w="102" w:type="dxa"/>
                <w:left w:w="62" w:type="dxa"/>
                <w:bottom w:w="102" w:type="dxa"/>
                <w:right w:w="62" w:type="dxa"/>
              </w:tblCellMar>
              <w:tblLook w:val="0000"/>
            </w:tblPr>
            <w:tblGrid>
              <w:gridCol w:w="1507"/>
              <w:gridCol w:w="1457"/>
              <w:gridCol w:w="922"/>
              <w:gridCol w:w="488"/>
            </w:tblGrid>
            <w:tr w:rsidR="00D155B2" w:rsidRPr="00913A05" w:rsidTr="00951868">
              <w:tc>
                <w:tcPr>
                  <w:tcW w:w="9114" w:type="dxa"/>
                  <w:gridSpan w:val="4"/>
                  <w:tcBorders>
                    <w:top w:val="nil"/>
                    <w:left w:val="nil"/>
                    <w:bottom w:val="nil"/>
                    <w:right w:val="nil"/>
                  </w:tcBorders>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Отчет</w:t>
                  </w:r>
                </w:p>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 xml:space="preserve">о реализации плана мероприятий по достижению результатов предоставления Гранта (контрольных точек) </w:t>
                  </w:r>
                </w:p>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по состоянию на  _________ 20__ г.</w:t>
                  </w:r>
                </w:p>
              </w:tc>
            </w:tr>
            <w:tr w:rsidR="00D155B2" w:rsidRPr="00913A05" w:rsidTr="00951868">
              <w:tblPrEx>
                <w:tblBorders>
                  <w:right w:val="single" w:sz="4" w:space="0" w:color="auto"/>
                  <w:insideV w:val="single" w:sz="4" w:space="0" w:color="auto"/>
                </w:tblBorders>
              </w:tblPrEx>
              <w:tc>
                <w:tcPr>
                  <w:tcW w:w="8197" w:type="dxa"/>
                  <w:gridSpan w:val="3"/>
                  <w:tcBorders>
                    <w:top w:val="nil"/>
                    <w:left w:val="nil"/>
                    <w:bottom w:val="nil"/>
                  </w:tcBorders>
                </w:tcPr>
                <w:p w:rsidR="00D155B2" w:rsidRPr="00913A05" w:rsidRDefault="00D155B2" w:rsidP="00951868">
                  <w:pPr>
                    <w:widowControl w:val="0"/>
                    <w:autoSpaceDE w:val="0"/>
                    <w:autoSpaceDN w:val="0"/>
                    <w:jc w:val="both"/>
                    <w:rPr>
                      <w:rFonts w:eastAsiaTheme="minorEastAsia"/>
                      <w:sz w:val="16"/>
                      <w:szCs w:val="16"/>
                    </w:rPr>
                  </w:pPr>
                </w:p>
              </w:tc>
              <w:tc>
                <w:tcPr>
                  <w:tcW w:w="917" w:type="dxa"/>
                  <w:tcBorders>
                    <w:top w:val="single" w:sz="4" w:space="0" w:color="auto"/>
                    <w:bottom w:val="single" w:sz="4" w:space="0" w:color="auto"/>
                  </w:tcBorders>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КОДЫ</w:t>
                  </w:r>
                </w:p>
              </w:tc>
            </w:tr>
            <w:tr w:rsidR="00D155B2" w:rsidRPr="00913A05" w:rsidTr="00951868">
              <w:tblPrEx>
                <w:tblBorders>
                  <w:right w:val="single" w:sz="4" w:space="0" w:color="auto"/>
                </w:tblBorders>
              </w:tblPrEx>
              <w:tc>
                <w:tcPr>
                  <w:tcW w:w="3210" w:type="dxa"/>
                  <w:tcBorders>
                    <w:top w:val="nil"/>
                    <w:left w:val="nil"/>
                    <w:bottom w:val="nil"/>
                    <w:right w:val="nil"/>
                  </w:tcBorders>
                </w:tcPr>
                <w:p w:rsidR="00D155B2" w:rsidRPr="00913A05" w:rsidRDefault="00D155B2" w:rsidP="00951868">
                  <w:pPr>
                    <w:widowControl w:val="0"/>
                    <w:autoSpaceDE w:val="0"/>
                    <w:autoSpaceDN w:val="0"/>
                    <w:jc w:val="both"/>
                    <w:rPr>
                      <w:rFonts w:eastAsiaTheme="minorEastAsia"/>
                      <w:sz w:val="16"/>
                      <w:szCs w:val="16"/>
                    </w:rPr>
                  </w:pPr>
                </w:p>
              </w:tc>
              <w:tc>
                <w:tcPr>
                  <w:tcW w:w="3095" w:type="dxa"/>
                  <w:tcBorders>
                    <w:top w:val="nil"/>
                    <w:left w:val="nil"/>
                    <w:bottom w:val="nil"/>
                    <w:right w:val="nil"/>
                  </w:tcBorders>
                </w:tcPr>
                <w:p w:rsidR="00D155B2" w:rsidRPr="00913A05" w:rsidRDefault="00D155B2" w:rsidP="00951868">
                  <w:pPr>
                    <w:widowControl w:val="0"/>
                    <w:autoSpaceDE w:val="0"/>
                    <w:autoSpaceDN w:val="0"/>
                    <w:jc w:val="both"/>
                    <w:rPr>
                      <w:rFonts w:eastAsiaTheme="minorEastAsia"/>
                      <w:sz w:val="16"/>
                      <w:szCs w:val="16"/>
                    </w:rPr>
                  </w:pPr>
                </w:p>
              </w:tc>
              <w:tc>
                <w:tcPr>
                  <w:tcW w:w="1892" w:type="dxa"/>
                  <w:tcBorders>
                    <w:top w:val="nil"/>
                    <w:left w:val="nil"/>
                    <w:bottom w:val="nil"/>
                    <w:right w:val="single" w:sz="4" w:space="0" w:color="auto"/>
                  </w:tcBorders>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Дата</w:t>
                  </w:r>
                </w:p>
              </w:tc>
              <w:tc>
                <w:tcPr>
                  <w:tcW w:w="917" w:type="dxa"/>
                  <w:tcBorders>
                    <w:top w:val="single" w:sz="4" w:space="0" w:color="auto"/>
                    <w:left w:val="single" w:sz="4" w:space="0" w:color="auto"/>
                    <w:bottom w:val="single" w:sz="4" w:space="0" w:color="auto"/>
                    <w:right w:val="single" w:sz="4" w:space="0" w:color="auto"/>
                  </w:tcBorders>
                </w:tcPr>
                <w:p w:rsidR="00D155B2" w:rsidRPr="00913A05" w:rsidRDefault="00D155B2" w:rsidP="00951868">
                  <w:pPr>
                    <w:widowControl w:val="0"/>
                    <w:autoSpaceDE w:val="0"/>
                    <w:autoSpaceDN w:val="0"/>
                    <w:jc w:val="both"/>
                    <w:rPr>
                      <w:rFonts w:eastAsiaTheme="minorEastAsia"/>
                      <w:sz w:val="16"/>
                      <w:szCs w:val="16"/>
                    </w:rPr>
                  </w:pPr>
                </w:p>
              </w:tc>
            </w:tr>
            <w:tr w:rsidR="00D155B2" w:rsidRPr="00913A05" w:rsidTr="00951868">
              <w:tblPrEx>
                <w:tblBorders>
                  <w:right w:val="single" w:sz="4" w:space="0" w:color="auto"/>
                </w:tblBorders>
              </w:tblPrEx>
              <w:tc>
                <w:tcPr>
                  <w:tcW w:w="3210" w:type="dxa"/>
                  <w:tcBorders>
                    <w:top w:val="nil"/>
                    <w:left w:val="nil"/>
                    <w:bottom w:val="nil"/>
                    <w:right w:val="nil"/>
                  </w:tcBorders>
                </w:tcPr>
                <w:p w:rsidR="00D155B2" w:rsidRPr="00913A05" w:rsidRDefault="00D155B2" w:rsidP="00951868">
                  <w:pPr>
                    <w:widowControl w:val="0"/>
                    <w:autoSpaceDE w:val="0"/>
                    <w:autoSpaceDN w:val="0"/>
                    <w:jc w:val="both"/>
                    <w:rPr>
                      <w:rFonts w:eastAsiaTheme="minorEastAsia"/>
                      <w:sz w:val="16"/>
                      <w:szCs w:val="16"/>
                    </w:rPr>
                  </w:pPr>
                </w:p>
              </w:tc>
              <w:tc>
                <w:tcPr>
                  <w:tcW w:w="3095" w:type="dxa"/>
                  <w:tcBorders>
                    <w:top w:val="nil"/>
                    <w:left w:val="nil"/>
                    <w:bottom w:val="nil"/>
                    <w:right w:val="nil"/>
                  </w:tcBorders>
                </w:tcPr>
                <w:p w:rsidR="00D155B2" w:rsidRPr="00913A05" w:rsidRDefault="00D155B2" w:rsidP="00951868">
                  <w:pPr>
                    <w:widowControl w:val="0"/>
                    <w:autoSpaceDE w:val="0"/>
                    <w:autoSpaceDN w:val="0"/>
                    <w:jc w:val="both"/>
                    <w:rPr>
                      <w:rFonts w:eastAsiaTheme="minorEastAsia"/>
                      <w:sz w:val="16"/>
                      <w:szCs w:val="16"/>
                    </w:rPr>
                  </w:pPr>
                </w:p>
              </w:tc>
              <w:tc>
                <w:tcPr>
                  <w:tcW w:w="1892" w:type="dxa"/>
                  <w:tcBorders>
                    <w:top w:val="nil"/>
                    <w:left w:val="nil"/>
                    <w:bottom w:val="nil"/>
                    <w:right w:val="single" w:sz="4" w:space="0" w:color="auto"/>
                  </w:tcBorders>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по Сводному реестру</w:t>
                  </w:r>
                </w:p>
              </w:tc>
              <w:tc>
                <w:tcPr>
                  <w:tcW w:w="917" w:type="dxa"/>
                  <w:tcBorders>
                    <w:top w:val="single" w:sz="4" w:space="0" w:color="auto"/>
                    <w:left w:val="single" w:sz="4" w:space="0" w:color="auto"/>
                    <w:bottom w:val="single" w:sz="4" w:space="0" w:color="auto"/>
                    <w:right w:val="single" w:sz="4" w:space="0" w:color="auto"/>
                  </w:tcBorders>
                </w:tcPr>
                <w:p w:rsidR="00D155B2" w:rsidRPr="00913A05" w:rsidRDefault="00D155B2" w:rsidP="00951868">
                  <w:pPr>
                    <w:widowControl w:val="0"/>
                    <w:autoSpaceDE w:val="0"/>
                    <w:autoSpaceDN w:val="0"/>
                    <w:jc w:val="both"/>
                    <w:rPr>
                      <w:rFonts w:eastAsiaTheme="minorEastAsia"/>
                      <w:sz w:val="16"/>
                      <w:szCs w:val="16"/>
                    </w:rPr>
                  </w:pPr>
                </w:p>
              </w:tc>
            </w:tr>
            <w:tr w:rsidR="00D155B2" w:rsidRPr="00913A05" w:rsidTr="00951868">
              <w:tblPrEx>
                <w:tblBorders>
                  <w:right w:val="single" w:sz="4" w:space="0" w:color="auto"/>
                </w:tblBorders>
              </w:tblPrEx>
              <w:tc>
                <w:tcPr>
                  <w:tcW w:w="3210" w:type="dxa"/>
                  <w:tcBorders>
                    <w:top w:val="nil"/>
                    <w:left w:val="nil"/>
                    <w:bottom w:val="nil"/>
                    <w:right w:val="nil"/>
                  </w:tcBorders>
                  <w:vAlign w:val="bottom"/>
                </w:tcPr>
                <w:p w:rsidR="00D155B2" w:rsidRPr="00913A05" w:rsidRDefault="00D155B2" w:rsidP="00951868">
                  <w:pPr>
                    <w:widowControl w:val="0"/>
                    <w:autoSpaceDE w:val="0"/>
                    <w:autoSpaceDN w:val="0"/>
                    <w:jc w:val="both"/>
                    <w:rPr>
                      <w:rFonts w:eastAsiaTheme="minorEastAsia"/>
                      <w:sz w:val="16"/>
                      <w:szCs w:val="16"/>
                    </w:rPr>
                  </w:pPr>
                  <w:r w:rsidRPr="00913A05">
                    <w:rPr>
                      <w:rFonts w:eastAsiaTheme="minorEastAsia"/>
                      <w:sz w:val="16"/>
                      <w:szCs w:val="16"/>
                    </w:rPr>
                    <w:t>Наименование Получателя</w:t>
                  </w:r>
                </w:p>
              </w:tc>
              <w:tc>
                <w:tcPr>
                  <w:tcW w:w="3095" w:type="dxa"/>
                  <w:tcBorders>
                    <w:top w:val="nil"/>
                    <w:left w:val="nil"/>
                    <w:bottom w:val="single" w:sz="4" w:space="0" w:color="auto"/>
                    <w:right w:val="nil"/>
                  </w:tcBorders>
                </w:tcPr>
                <w:p w:rsidR="00D155B2" w:rsidRPr="00913A05" w:rsidRDefault="00D155B2" w:rsidP="00951868">
                  <w:pPr>
                    <w:widowControl w:val="0"/>
                    <w:autoSpaceDE w:val="0"/>
                    <w:autoSpaceDN w:val="0"/>
                    <w:jc w:val="both"/>
                    <w:rPr>
                      <w:rFonts w:eastAsiaTheme="minorEastAsia"/>
                      <w:sz w:val="16"/>
                      <w:szCs w:val="16"/>
                    </w:rPr>
                  </w:pPr>
                </w:p>
              </w:tc>
              <w:tc>
                <w:tcPr>
                  <w:tcW w:w="1892" w:type="dxa"/>
                  <w:tcBorders>
                    <w:top w:val="nil"/>
                    <w:left w:val="nil"/>
                    <w:bottom w:val="nil"/>
                    <w:right w:val="single" w:sz="4" w:space="0" w:color="auto"/>
                  </w:tcBorders>
                  <w:vAlign w:val="bottom"/>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 xml:space="preserve">ИНН </w:t>
                  </w:r>
                </w:p>
              </w:tc>
              <w:tc>
                <w:tcPr>
                  <w:tcW w:w="917" w:type="dxa"/>
                  <w:tcBorders>
                    <w:top w:val="single" w:sz="4" w:space="0" w:color="auto"/>
                    <w:left w:val="single" w:sz="4" w:space="0" w:color="auto"/>
                    <w:bottom w:val="single" w:sz="4" w:space="0" w:color="auto"/>
                    <w:right w:val="single" w:sz="4" w:space="0" w:color="auto"/>
                  </w:tcBorders>
                  <w:vAlign w:val="bottom"/>
                </w:tcPr>
                <w:p w:rsidR="00D155B2" w:rsidRPr="00913A05" w:rsidRDefault="00D155B2" w:rsidP="00951868">
                  <w:pPr>
                    <w:widowControl w:val="0"/>
                    <w:autoSpaceDE w:val="0"/>
                    <w:autoSpaceDN w:val="0"/>
                    <w:jc w:val="both"/>
                    <w:rPr>
                      <w:rFonts w:eastAsiaTheme="minorEastAsia"/>
                      <w:sz w:val="16"/>
                      <w:szCs w:val="16"/>
                    </w:rPr>
                  </w:pPr>
                </w:p>
              </w:tc>
            </w:tr>
            <w:tr w:rsidR="00D155B2" w:rsidRPr="00913A05" w:rsidTr="00951868">
              <w:tblPrEx>
                <w:tblBorders>
                  <w:right w:val="single" w:sz="4" w:space="0" w:color="auto"/>
                </w:tblBorders>
              </w:tblPrEx>
              <w:tc>
                <w:tcPr>
                  <w:tcW w:w="3210" w:type="dxa"/>
                  <w:tcBorders>
                    <w:top w:val="nil"/>
                    <w:left w:val="nil"/>
                    <w:bottom w:val="nil"/>
                    <w:right w:val="nil"/>
                  </w:tcBorders>
                  <w:vAlign w:val="bottom"/>
                </w:tcPr>
                <w:p w:rsidR="00D155B2" w:rsidRPr="00913A05" w:rsidRDefault="00D155B2" w:rsidP="00951868">
                  <w:pPr>
                    <w:widowControl w:val="0"/>
                    <w:autoSpaceDE w:val="0"/>
                    <w:autoSpaceDN w:val="0"/>
                    <w:jc w:val="both"/>
                    <w:rPr>
                      <w:rFonts w:eastAsiaTheme="minorEastAsia"/>
                      <w:sz w:val="16"/>
                      <w:szCs w:val="16"/>
                    </w:rPr>
                  </w:pPr>
                  <w:r w:rsidRPr="00913A05">
                    <w:rPr>
                      <w:rFonts w:eastAsiaTheme="minorEastAsia"/>
                      <w:sz w:val="16"/>
                      <w:szCs w:val="16"/>
                    </w:rPr>
                    <w:t xml:space="preserve">Наименование главного распорядителя средств районного бюджета </w:t>
                  </w:r>
                </w:p>
              </w:tc>
              <w:tc>
                <w:tcPr>
                  <w:tcW w:w="3095" w:type="dxa"/>
                  <w:tcBorders>
                    <w:top w:val="single" w:sz="4" w:space="0" w:color="auto"/>
                    <w:left w:val="nil"/>
                    <w:bottom w:val="single" w:sz="4" w:space="0" w:color="auto"/>
                    <w:right w:val="nil"/>
                  </w:tcBorders>
                </w:tcPr>
                <w:p w:rsidR="00D155B2" w:rsidRPr="00913A05" w:rsidRDefault="00D155B2" w:rsidP="00951868">
                  <w:pPr>
                    <w:widowControl w:val="0"/>
                    <w:autoSpaceDE w:val="0"/>
                    <w:autoSpaceDN w:val="0"/>
                    <w:jc w:val="both"/>
                    <w:rPr>
                      <w:rFonts w:eastAsiaTheme="minorEastAsia"/>
                      <w:sz w:val="16"/>
                      <w:szCs w:val="16"/>
                    </w:rPr>
                  </w:pPr>
                </w:p>
              </w:tc>
              <w:tc>
                <w:tcPr>
                  <w:tcW w:w="1892" w:type="dxa"/>
                  <w:tcBorders>
                    <w:top w:val="nil"/>
                    <w:left w:val="nil"/>
                    <w:bottom w:val="nil"/>
                    <w:right w:val="single" w:sz="4" w:space="0" w:color="auto"/>
                  </w:tcBorders>
                  <w:vAlign w:val="center"/>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по Сводному реестру</w:t>
                  </w:r>
                </w:p>
              </w:tc>
              <w:tc>
                <w:tcPr>
                  <w:tcW w:w="917" w:type="dxa"/>
                  <w:tcBorders>
                    <w:top w:val="single" w:sz="4" w:space="0" w:color="auto"/>
                    <w:left w:val="single" w:sz="4" w:space="0" w:color="auto"/>
                    <w:bottom w:val="single" w:sz="4" w:space="0" w:color="auto"/>
                    <w:right w:val="single" w:sz="4" w:space="0" w:color="auto"/>
                  </w:tcBorders>
                  <w:vAlign w:val="bottom"/>
                </w:tcPr>
                <w:p w:rsidR="00D155B2" w:rsidRPr="00913A05" w:rsidRDefault="00D155B2" w:rsidP="00951868">
                  <w:pPr>
                    <w:widowControl w:val="0"/>
                    <w:autoSpaceDE w:val="0"/>
                    <w:autoSpaceDN w:val="0"/>
                    <w:jc w:val="both"/>
                    <w:rPr>
                      <w:rFonts w:eastAsiaTheme="minorEastAsia"/>
                      <w:sz w:val="16"/>
                      <w:szCs w:val="16"/>
                    </w:rPr>
                  </w:pPr>
                </w:p>
              </w:tc>
            </w:tr>
            <w:tr w:rsidR="00D155B2" w:rsidRPr="00913A05" w:rsidTr="00951868">
              <w:tblPrEx>
                <w:tblBorders>
                  <w:right w:val="single" w:sz="4" w:space="0" w:color="auto"/>
                </w:tblBorders>
              </w:tblPrEx>
              <w:tc>
                <w:tcPr>
                  <w:tcW w:w="3210" w:type="dxa"/>
                  <w:tcBorders>
                    <w:top w:val="nil"/>
                    <w:left w:val="nil"/>
                    <w:bottom w:val="nil"/>
                    <w:right w:val="nil"/>
                  </w:tcBorders>
                </w:tcPr>
                <w:p w:rsidR="00D155B2" w:rsidRPr="00913A05" w:rsidRDefault="00D155B2" w:rsidP="00951868">
                  <w:pPr>
                    <w:widowControl w:val="0"/>
                    <w:autoSpaceDE w:val="0"/>
                    <w:autoSpaceDN w:val="0"/>
                    <w:jc w:val="both"/>
                    <w:rPr>
                      <w:rFonts w:eastAsiaTheme="minorEastAsia"/>
                      <w:sz w:val="16"/>
                      <w:szCs w:val="16"/>
                    </w:rPr>
                  </w:pPr>
                </w:p>
              </w:tc>
              <w:tc>
                <w:tcPr>
                  <w:tcW w:w="3095" w:type="dxa"/>
                  <w:tcBorders>
                    <w:top w:val="single" w:sz="4" w:space="0" w:color="auto"/>
                    <w:left w:val="nil"/>
                    <w:bottom w:val="nil"/>
                    <w:right w:val="nil"/>
                  </w:tcBorders>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(Главный распорядитель бюджетных средств)</w:t>
                  </w:r>
                </w:p>
              </w:tc>
              <w:tc>
                <w:tcPr>
                  <w:tcW w:w="1892" w:type="dxa"/>
                  <w:tcBorders>
                    <w:top w:val="nil"/>
                    <w:left w:val="nil"/>
                    <w:bottom w:val="nil"/>
                    <w:right w:val="single" w:sz="4" w:space="0" w:color="auto"/>
                  </w:tcBorders>
                </w:tcPr>
                <w:p w:rsidR="00D155B2" w:rsidRPr="00913A05" w:rsidRDefault="00D155B2" w:rsidP="00951868">
                  <w:pPr>
                    <w:widowControl w:val="0"/>
                    <w:autoSpaceDE w:val="0"/>
                    <w:autoSpaceDN w:val="0"/>
                    <w:jc w:val="both"/>
                    <w:rPr>
                      <w:rFonts w:eastAsiaTheme="minorEastAsia"/>
                      <w:sz w:val="16"/>
                      <w:szCs w:val="16"/>
                    </w:rPr>
                  </w:pPr>
                </w:p>
              </w:tc>
              <w:tc>
                <w:tcPr>
                  <w:tcW w:w="917" w:type="dxa"/>
                  <w:tcBorders>
                    <w:top w:val="single" w:sz="4" w:space="0" w:color="auto"/>
                    <w:left w:val="single" w:sz="4" w:space="0" w:color="auto"/>
                    <w:bottom w:val="single" w:sz="4" w:space="0" w:color="auto"/>
                    <w:right w:val="single" w:sz="4" w:space="0" w:color="auto"/>
                  </w:tcBorders>
                </w:tcPr>
                <w:p w:rsidR="00D155B2" w:rsidRPr="00913A05" w:rsidRDefault="00D155B2" w:rsidP="00951868">
                  <w:pPr>
                    <w:widowControl w:val="0"/>
                    <w:autoSpaceDE w:val="0"/>
                    <w:autoSpaceDN w:val="0"/>
                    <w:jc w:val="both"/>
                    <w:rPr>
                      <w:rFonts w:eastAsiaTheme="minorEastAsia"/>
                      <w:sz w:val="16"/>
                      <w:szCs w:val="16"/>
                    </w:rPr>
                  </w:pPr>
                </w:p>
              </w:tc>
            </w:tr>
            <w:tr w:rsidR="00D155B2" w:rsidRPr="00913A05" w:rsidTr="00951868">
              <w:tblPrEx>
                <w:tblBorders>
                  <w:right w:val="single" w:sz="4" w:space="0" w:color="auto"/>
                </w:tblBorders>
              </w:tblPrEx>
              <w:tc>
                <w:tcPr>
                  <w:tcW w:w="3210" w:type="dxa"/>
                  <w:tcBorders>
                    <w:top w:val="nil"/>
                    <w:left w:val="nil"/>
                    <w:bottom w:val="nil"/>
                    <w:right w:val="nil"/>
                  </w:tcBorders>
                </w:tcPr>
                <w:p w:rsidR="00D155B2" w:rsidRPr="00913A05" w:rsidRDefault="00D155B2" w:rsidP="00951868">
                  <w:pPr>
                    <w:widowControl w:val="0"/>
                    <w:autoSpaceDE w:val="0"/>
                    <w:autoSpaceDN w:val="0"/>
                    <w:jc w:val="both"/>
                    <w:rPr>
                      <w:rFonts w:eastAsiaTheme="minorEastAsia"/>
                      <w:sz w:val="16"/>
                      <w:szCs w:val="16"/>
                    </w:rPr>
                  </w:pPr>
                  <w:r w:rsidRPr="00913A05">
                    <w:rPr>
                      <w:rFonts w:eastAsiaTheme="minorEastAsia"/>
                      <w:sz w:val="16"/>
                      <w:szCs w:val="16"/>
                    </w:rPr>
                    <w:t>Наименование Гранта</w:t>
                  </w:r>
                </w:p>
              </w:tc>
              <w:tc>
                <w:tcPr>
                  <w:tcW w:w="3095" w:type="dxa"/>
                  <w:tcBorders>
                    <w:top w:val="single" w:sz="4" w:space="0" w:color="auto"/>
                    <w:left w:val="nil"/>
                    <w:bottom w:val="nil"/>
                    <w:right w:val="nil"/>
                  </w:tcBorders>
                </w:tcPr>
                <w:p w:rsidR="00D155B2" w:rsidRPr="00913A05" w:rsidRDefault="00D155B2" w:rsidP="00951868">
                  <w:pPr>
                    <w:widowControl w:val="0"/>
                    <w:autoSpaceDE w:val="0"/>
                    <w:autoSpaceDN w:val="0"/>
                    <w:jc w:val="both"/>
                    <w:rPr>
                      <w:rFonts w:eastAsiaTheme="minorEastAsia"/>
                      <w:sz w:val="16"/>
                      <w:szCs w:val="16"/>
                    </w:rPr>
                  </w:pPr>
                </w:p>
              </w:tc>
              <w:tc>
                <w:tcPr>
                  <w:tcW w:w="1892" w:type="dxa"/>
                  <w:tcBorders>
                    <w:top w:val="nil"/>
                    <w:left w:val="nil"/>
                    <w:bottom w:val="nil"/>
                    <w:right w:val="single" w:sz="4" w:space="0" w:color="auto"/>
                  </w:tcBorders>
                </w:tcPr>
                <w:p w:rsidR="00D155B2" w:rsidRPr="00913A05" w:rsidRDefault="00D155B2" w:rsidP="00951868">
                  <w:pPr>
                    <w:widowControl w:val="0"/>
                    <w:autoSpaceDE w:val="0"/>
                    <w:autoSpaceDN w:val="0"/>
                    <w:jc w:val="center"/>
                    <w:rPr>
                      <w:rFonts w:eastAsiaTheme="minorEastAsia"/>
                      <w:sz w:val="16"/>
                      <w:szCs w:val="16"/>
                    </w:rPr>
                  </w:pPr>
                </w:p>
              </w:tc>
              <w:tc>
                <w:tcPr>
                  <w:tcW w:w="917" w:type="dxa"/>
                  <w:tcBorders>
                    <w:top w:val="single" w:sz="4" w:space="0" w:color="auto"/>
                    <w:left w:val="single" w:sz="4" w:space="0" w:color="auto"/>
                    <w:bottom w:val="single" w:sz="4" w:space="0" w:color="auto"/>
                    <w:right w:val="single" w:sz="4" w:space="0" w:color="auto"/>
                  </w:tcBorders>
                </w:tcPr>
                <w:p w:rsidR="00D155B2" w:rsidRPr="00913A05" w:rsidRDefault="00D155B2" w:rsidP="00951868">
                  <w:pPr>
                    <w:widowControl w:val="0"/>
                    <w:autoSpaceDE w:val="0"/>
                    <w:autoSpaceDN w:val="0"/>
                    <w:jc w:val="both"/>
                    <w:rPr>
                      <w:rFonts w:eastAsiaTheme="minorEastAsia"/>
                      <w:sz w:val="16"/>
                      <w:szCs w:val="16"/>
                    </w:rPr>
                  </w:pPr>
                </w:p>
              </w:tc>
            </w:tr>
            <w:tr w:rsidR="00D155B2" w:rsidRPr="00913A05" w:rsidTr="00951868">
              <w:tblPrEx>
                <w:tblBorders>
                  <w:right w:val="single" w:sz="4" w:space="0" w:color="auto"/>
                </w:tblBorders>
              </w:tblPrEx>
              <w:tc>
                <w:tcPr>
                  <w:tcW w:w="3210" w:type="dxa"/>
                  <w:tcBorders>
                    <w:top w:val="nil"/>
                    <w:left w:val="nil"/>
                    <w:bottom w:val="nil"/>
                    <w:right w:val="nil"/>
                  </w:tcBorders>
                </w:tcPr>
                <w:p w:rsidR="00D155B2" w:rsidRPr="00913A05" w:rsidRDefault="00D155B2" w:rsidP="00951868">
                  <w:pPr>
                    <w:widowControl w:val="0"/>
                    <w:autoSpaceDE w:val="0"/>
                    <w:autoSpaceDN w:val="0"/>
                    <w:jc w:val="both"/>
                    <w:rPr>
                      <w:rFonts w:eastAsiaTheme="minorEastAsia"/>
                      <w:sz w:val="16"/>
                      <w:szCs w:val="16"/>
                    </w:rPr>
                  </w:pPr>
                </w:p>
              </w:tc>
              <w:tc>
                <w:tcPr>
                  <w:tcW w:w="3095" w:type="dxa"/>
                  <w:tcBorders>
                    <w:top w:val="nil"/>
                    <w:left w:val="nil"/>
                    <w:bottom w:val="nil"/>
                    <w:right w:val="nil"/>
                  </w:tcBorders>
                </w:tcPr>
                <w:p w:rsidR="00D155B2" w:rsidRPr="00913A05" w:rsidRDefault="00D155B2" w:rsidP="00951868">
                  <w:pPr>
                    <w:widowControl w:val="0"/>
                    <w:autoSpaceDE w:val="0"/>
                    <w:autoSpaceDN w:val="0"/>
                    <w:jc w:val="both"/>
                    <w:rPr>
                      <w:rFonts w:eastAsiaTheme="minorEastAsia"/>
                      <w:sz w:val="16"/>
                      <w:szCs w:val="16"/>
                    </w:rPr>
                  </w:pPr>
                </w:p>
              </w:tc>
              <w:tc>
                <w:tcPr>
                  <w:tcW w:w="1892" w:type="dxa"/>
                  <w:tcBorders>
                    <w:top w:val="nil"/>
                    <w:left w:val="nil"/>
                    <w:bottom w:val="nil"/>
                    <w:right w:val="single" w:sz="4" w:space="0" w:color="auto"/>
                  </w:tcBorders>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 xml:space="preserve">Номер соглашения </w:t>
                  </w:r>
                  <w:hyperlink w:anchor="P2687">
                    <w:r w:rsidRPr="00913A05">
                      <w:rPr>
                        <w:rFonts w:eastAsiaTheme="minorEastAsia"/>
                        <w:color w:val="0000FF"/>
                        <w:sz w:val="16"/>
                        <w:szCs w:val="16"/>
                      </w:rPr>
                      <w:t>&lt;1&gt;</w:t>
                    </w:r>
                  </w:hyperlink>
                </w:p>
              </w:tc>
              <w:tc>
                <w:tcPr>
                  <w:tcW w:w="917" w:type="dxa"/>
                  <w:tcBorders>
                    <w:top w:val="single" w:sz="4" w:space="0" w:color="auto"/>
                    <w:left w:val="single" w:sz="4" w:space="0" w:color="auto"/>
                    <w:bottom w:val="single" w:sz="4" w:space="0" w:color="auto"/>
                    <w:right w:val="single" w:sz="4" w:space="0" w:color="auto"/>
                  </w:tcBorders>
                </w:tcPr>
                <w:p w:rsidR="00D155B2" w:rsidRPr="00913A05" w:rsidRDefault="00D155B2" w:rsidP="00951868">
                  <w:pPr>
                    <w:widowControl w:val="0"/>
                    <w:autoSpaceDE w:val="0"/>
                    <w:autoSpaceDN w:val="0"/>
                    <w:jc w:val="both"/>
                    <w:rPr>
                      <w:rFonts w:eastAsiaTheme="minorEastAsia"/>
                      <w:sz w:val="16"/>
                      <w:szCs w:val="16"/>
                    </w:rPr>
                  </w:pPr>
                </w:p>
              </w:tc>
            </w:tr>
            <w:tr w:rsidR="00D155B2" w:rsidRPr="00913A05" w:rsidTr="00951868">
              <w:tblPrEx>
                <w:tblBorders>
                  <w:right w:val="single" w:sz="4" w:space="0" w:color="auto"/>
                </w:tblBorders>
              </w:tblPrEx>
              <w:tc>
                <w:tcPr>
                  <w:tcW w:w="3210" w:type="dxa"/>
                  <w:tcBorders>
                    <w:top w:val="nil"/>
                    <w:left w:val="nil"/>
                    <w:bottom w:val="nil"/>
                    <w:right w:val="nil"/>
                  </w:tcBorders>
                </w:tcPr>
                <w:p w:rsidR="00D155B2" w:rsidRPr="00913A05" w:rsidRDefault="00D155B2" w:rsidP="00951868">
                  <w:pPr>
                    <w:widowControl w:val="0"/>
                    <w:autoSpaceDE w:val="0"/>
                    <w:autoSpaceDN w:val="0"/>
                    <w:jc w:val="both"/>
                    <w:rPr>
                      <w:rFonts w:eastAsiaTheme="minorEastAsia"/>
                      <w:sz w:val="16"/>
                      <w:szCs w:val="16"/>
                    </w:rPr>
                  </w:pPr>
                </w:p>
              </w:tc>
              <w:tc>
                <w:tcPr>
                  <w:tcW w:w="3095" w:type="dxa"/>
                  <w:tcBorders>
                    <w:top w:val="nil"/>
                    <w:left w:val="nil"/>
                    <w:bottom w:val="nil"/>
                    <w:right w:val="nil"/>
                  </w:tcBorders>
                </w:tcPr>
                <w:p w:rsidR="00D155B2" w:rsidRPr="00913A05" w:rsidRDefault="00D155B2" w:rsidP="00951868">
                  <w:pPr>
                    <w:widowControl w:val="0"/>
                    <w:autoSpaceDE w:val="0"/>
                    <w:autoSpaceDN w:val="0"/>
                    <w:jc w:val="both"/>
                    <w:rPr>
                      <w:rFonts w:eastAsiaTheme="minorEastAsia"/>
                      <w:sz w:val="16"/>
                      <w:szCs w:val="16"/>
                    </w:rPr>
                  </w:pPr>
                </w:p>
              </w:tc>
              <w:tc>
                <w:tcPr>
                  <w:tcW w:w="1892" w:type="dxa"/>
                  <w:tcBorders>
                    <w:top w:val="nil"/>
                    <w:left w:val="nil"/>
                    <w:bottom w:val="nil"/>
                    <w:right w:val="single" w:sz="4" w:space="0" w:color="auto"/>
                  </w:tcBorders>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 xml:space="preserve">Дата соглашения </w:t>
                  </w:r>
                  <w:hyperlink w:anchor="P2687">
                    <w:r w:rsidRPr="00913A05">
                      <w:rPr>
                        <w:rFonts w:eastAsiaTheme="minorEastAsia"/>
                        <w:color w:val="0000FF"/>
                        <w:sz w:val="16"/>
                        <w:szCs w:val="16"/>
                      </w:rPr>
                      <w:t>&lt;2&gt;</w:t>
                    </w:r>
                  </w:hyperlink>
                </w:p>
              </w:tc>
              <w:tc>
                <w:tcPr>
                  <w:tcW w:w="917" w:type="dxa"/>
                  <w:tcBorders>
                    <w:top w:val="single" w:sz="4" w:space="0" w:color="auto"/>
                    <w:left w:val="single" w:sz="4" w:space="0" w:color="auto"/>
                    <w:bottom w:val="single" w:sz="4" w:space="0" w:color="auto"/>
                    <w:right w:val="single" w:sz="4" w:space="0" w:color="auto"/>
                  </w:tcBorders>
                </w:tcPr>
                <w:p w:rsidR="00D155B2" w:rsidRPr="00913A05" w:rsidRDefault="00D155B2" w:rsidP="00951868">
                  <w:pPr>
                    <w:widowControl w:val="0"/>
                    <w:autoSpaceDE w:val="0"/>
                    <w:autoSpaceDN w:val="0"/>
                    <w:jc w:val="both"/>
                    <w:rPr>
                      <w:rFonts w:eastAsiaTheme="minorEastAsia"/>
                      <w:sz w:val="16"/>
                      <w:szCs w:val="16"/>
                    </w:rPr>
                  </w:pPr>
                </w:p>
              </w:tc>
            </w:tr>
            <w:tr w:rsidR="00D155B2" w:rsidRPr="00913A05" w:rsidTr="00951868">
              <w:tblPrEx>
                <w:tblBorders>
                  <w:right w:val="single" w:sz="4" w:space="0" w:color="auto"/>
                </w:tblBorders>
              </w:tblPrEx>
              <w:tc>
                <w:tcPr>
                  <w:tcW w:w="3210" w:type="dxa"/>
                  <w:tcBorders>
                    <w:top w:val="nil"/>
                    <w:left w:val="nil"/>
                    <w:bottom w:val="nil"/>
                    <w:right w:val="nil"/>
                  </w:tcBorders>
                </w:tcPr>
                <w:p w:rsidR="00D155B2" w:rsidRPr="00913A05" w:rsidRDefault="00D155B2" w:rsidP="00951868">
                  <w:pPr>
                    <w:widowControl w:val="0"/>
                    <w:autoSpaceDE w:val="0"/>
                    <w:autoSpaceDN w:val="0"/>
                    <w:jc w:val="both"/>
                    <w:rPr>
                      <w:rFonts w:eastAsiaTheme="minorEastAsia"/>
                      <w:sz w:val="16"/>
                      <w:szCs w:val="16"/>
                    </w:rPr>
                  </w:pPr>
                  <w:r w:rsidRPr="00913A05">
                    <w:rPr>
                      <w:rFonts w:eastAsiaTheme="minorEastAsia"/>
                      <w:sz w:val="16"/>
                      <w:szCs w:val="16"/>
                    </w:rPr>
                    <w:t>Вид документа</w:t>
                  </w:r>
                </w:p>
              </w:tc>
              <w:tc>
                <w:tcPr>
                  <w:tcW w:w="3095" w:type="dxa"/>
                  <w:tcBorders>
                    <w:top w:val="nil"/>
                    <w:left w:val="nil"/>
                    <w:bottom w:val="single" w:sz="4" w:space="0" w:color="auto"/>
                    <w:right w:val="nil"/>
                  </w:tcBorders>
                </w:tcPr>
                <w:p w:rsidR="00D155B2" w:rsidRPr="00913A05" w:rsidRDefault="00D155B2" w:rsidP="00951868">
                  <w:pPr>
                    <w:widowControl w:val="0"/>
                    <w:autoSpaceDE w:val="0"/>
                    <w:autoSpaceDN w:val="0"/>
                    <w:jc w:val="both"/>
                    <w:rPr>
                      <w:rFonts w:eastAsiaTheme="minorEastAsia"/>
                      <w:sz w:val="16"/>
                      <w:szCs w:val="16"/>
                    </w:rPr>
                  </w:pPr>
                </w:p>
              </w:tc>
              <w:tc>
                <w:tcPr>
                  <w:tcW w:w="1892" w:type="dxa"/>
                  <w:tcBorders>
                    <w:top w:val="nil"/>
                    <w:left w:val="nil"/>
                    <w:bottom w:val="nil"/>
                    <w:right w:val="single" w:sz="4" w:space="0" w:color="auto"/>
                  </w:tcBorders>
                </w:tcPr>
                <w:p w:rsidR="00D155B2" w:rsidRPr="00913A05" w:rsidRDefault="00D155B2" w:rsidP="00951868">
                  <w:pPr>
                    <w:widowControl w:val="0"/>
                    <w:autoSpaceDE w:val="0"/>
                    <w:autoSpaceDN w:val="0"/>
                    <w:jc w:val="both"/>
                    <w:rPr>
                      <w:rFonts w:eastAsiaTheme="minorEastAsia"/>
                      <w:sz w:val="16"/>
                      <w:szCs w:val="16"/>
                    </w:rPr>
                  </w:pPr>
                </w:p>
              </w:tc>
              <w:tc>
                <w:tcPr>
                  <w:tcW w:w="917" w:type="dxa"/>
                  <w:vMerge w:val="restart"/>
                  <w:tcBorders>
                    <w:top w:val="single" w:sz="4" w:space="0" w:color="auto"/>
                    <w:left w:val="single" w:sz="4" w:space="0" w:color="auto"/>
                    <w:bottom w:val="single" w:sz="4" w:space="0" w:color="auto"/>
                    <w:right w:val="single" w:sz="4" w:space="0" w:color="auto"/>
                  </w:tcBorders>
                </w:tcPr>
                <w:p w:rsidR="00D155B2" w:rsidRPr="00913A05" w:rsidRDefault="00D155B2" w:rsidP="00951868">
                  <w:pPr>
                    <w:widowControl w:val="0"/>
                    <w:autoSpaceDE w:val="0"/>
                    <w:autoSpaceDN w:val="0"/>
                    <w:jc w:val="both"/>
                    <w:rPr>
                      <w:rFonts w:eastAsiaTheme="minorEastAsia"/>
                      <w:sz w:val="16"/>
                      <w:szCs w:val="16"/>
                    </w:rPr>
                  </w:pPr>
                </w:p>
              </w:tc>
            </w:tr>
            <w:tr w:rsidR="00D155B2" w:rsidRPr="00913A05" w:rsidTr="00951868">
              <w:tblPrEx>
                <w:tblBorders>
                  <w:right w:val="single" w:sz="4" w:space="0" w:color="auto"/>
                </w:tblBorders>
              </w:tblPrEx>
              <w:tc>
                <w:tcPr>
                  <w:tcW w:w="3210" w:type="dxa"/>
                  <w:tcBorders>
                    <w:top w:val="nil"/>
                    <w:left w:val="nil"/>
                    <w:bottom w:val="nil"/>
                    <w:right w:val="nil"/>
                  </w:tcBorders>
                </w:tcPr>
                <w:p w:rsidR="00D155B2" w:rsidRPr="00913A05" w:rsidRDefault="00D155B2" w:rsidP="00951868">
                  <w:pPr>
                    <w:widowControl w:val="0"/>
                    <w:autoSpaceDE w:val="0"/>
                    <w:autoSpaceDN w:val="0"/>
                    <w:jc w:val="both"/>
                    <w:rPr>
                      <w:rFonts w:eastAsiaTheme="minorEastAsia"/>
                      <w:sz w:val="16"/>
                      <w:szCs w:val="16"/>
                    </w:rPr>
                  </w:pPr>
                </w:p>
              </w:tc>
              <w:tc>
                <w:tcPr>
                  <w:tcW w:w="3095" w:type="dxa"/>
                  <w:tcBorders>
                    <w:top w:val="single" w:sz="4" w:space="0" w:color="auto"/>
                    <w:left w:val="nil"/>
                    <w:bottom w:val="nil"/>
                    <w:right w:val="nil"/>
                  </w:tcBorders>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 xml:space="preserve">(первичный - "0", уточненный - "1", "2", "3", "...") </w:t>
                  </w:r>
                  <w:hyperlink w:anchor="P2688">
                    <w:r w:rsidRPr="00913A05">
                      <w:rPr>
                        <w:rFonts w:eastAsiaTheme="minorEastAsia"/>
                        <w:color w:val="0000FF"/>
                        <w:sz w:val="16"/>
                        <w:szCs w:val="16"/>
                      </w:rPr>
                      <w:t>&lt;2&gt;</w:t>
                    </w:r>
                  </w:hyperlink>
                </w:p>
              </w:tc>
              <w:tc>
                <w:tcPr>
                  <w:tcW w:w="1892" w:type="dxa"/>
                  <w:tcBorders>
                    <w:top w:val="nil"/>
                    <w:left w:val="nil"/>
                    <w:bottom w:val="nil"/>
                    <w:right w:val="single" w:sz="4" w:space="0" w:color="auto"/>
                  </w:tcBorders>
                </w:tcPr>
                <w:p w:rsidR="00D155B2" w:rsidRPr="00913A05" w:rsidRDefault="00D155B2" w:rsidP="00951868">
                  <w:pPr>
                    <w:widowControl w:val="0"/>
                    <w:autoSpaceDE w:val="0"/>
                    <w:autoSpaceDN w:val="0"/>
                    <w:jc w:val="both"/>
                    <w:rPr>
                      <w:rFonts w:eastAsiaTheme="minorEastAsia"/>
                      <w:sz w:val="16"/>
                      <w:szCs w:val="16"/>
                    </w:rPr>
                  </w:pPr>
                </w:p>
              </w:tc>
              <w:tc>
                <w:tcPr>
                  <w:tcW w:w="917" w:type="dxa"/>
                  <w:vMerge/>
                  <w:tcBorders>
                    <w:top w:val="single" w:sz="4" w:space="0" w:color="auto"/>
                    <w:left w:val="single" w:sz="4" w:space="0" w:color="auto"/>
                    <w:bottom w:val="single" w:sz="4" w:space="0" w:color="auto"/>
                    <w:right w:val="single" w:sz="4" w:space="0" w:color="auto"/>
                  </w:tcBorders>
                </w:tcPr>
                <w:p w:rsidR="00D155B2" w:rsidRPr="00913A05" w:rsidRDefault="00D155B2" w:rsidP="00951868">
                  <w:pPr>
                    <w:widowControl w:val="0"/>
                    <w:autoSpaceDE w:val="0"/>
                    <w:autoSpaceDN w:val="0"/>
                    <w:jc w:val="both"/>
                    <w:rPr>
                      <w:rFonts w:eastAsiaTheme="minorEastAsia"/>
                      <w:sz w:val="16"/>
                      <w:szCs w:val="16"/>
                    </w:rPr>
                  </w:pPr>
                </w:p>
              </w:tc>
            </w:tr>
          </w:tbl>
          <w:p w:rsidR="00D155B2" w:rsidRPr="00913A05" w:rsidRDefault="00D155B2" w:rsidP="00951868">
            <w:pPr>
              <w:widowControl w:val="0"/>
              <w:autoSpaceDE w:val="0"/>
              <w:autoSpaceDN w:val="0"/>
              <w:jc w:val="both"/>
              <w:rPr>
                <w:rFonts w:eastAsiaTheme="minorEastAsi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91"/>
              <w:gridCol w:w="394"/>
              <w:gridCol w:w="416"/>
              <w:gridCol w:w="362"/>
              <w:gridCol w:w="471"/>
              <w:gridCol w:w="417"/>
              <w:gridCol w:w="416"/>
              <w:gridCol w:w="471"/>
              <w:gridCol w:w="7"/>
              <w:gridCol w:w="359"/>
              <w:gridCol w:w="360"/>
            </w:tblGrid>
            <w:tr w:rsidR="00D155B2" w:rsidRPr="00913A05" w:rsidTr="00951868">
              <w:tc>
                <w:tcPr>
                  <w:tcW w:w="2349" w:type="dxa"/>
                  <w:gridSpan w:val="2"/>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 xml:space="preserve">Результат предоставления Гранта, контрольные точки </w:t>
                  </w:r>
                  <w:hyperlink w:anchor="P2689">
                    <w:r w:rsidRPr="00913A05">
                      <w:rPr>
                        <w:rFonts w:eastAsiaTheme="minorEastAsia"/>
                        <w:color w:val="0000FF"/>
                        <w:sz w:val="16"/>
                        <w:szCs w:val="16"/>
                      </w:rPr>
                      <w:t>&lt;3&gt;</w:t>
                    </w:r>
                  </w:hyperlink>
                </w:p>
              </w:tc>
              <w:tc>
                <w:tcPr>
                  <w:tcW w:w="1559" w:type="dxa"/>
                  <w:gridSpan w:val="2"/>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 xml:space="preserve">Единица измерения </w:t>
                  </w:r>
                  <w:hyperlink w:anchor="P2689">
                    <w:r w:rsidRPr="00913A05">
                      <w:rPr>
                        <w:rFonts w:eastAsiaTheme="minorEastAsia"/>
                        <w:color w:val="0000FF"/>
                        <w:sz w:val="16"/>
                        <w:szCs w:val="16"/>
                      </w:rPr>
                      <w:t>&lt;3&gt;</w:t>
                    </w:r>
                  </w:hyperlink>
                </w:p>
              </w:tc>
              <w:tc>
                <w:tcPr>
                  <w:tcW w:w="1843" w:type="dxa"/>
                  <w:gridSpan w:val="2"/>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Значение</w:t>
                  </w:r>
                </w:p>
              </w:tc>
              <w:tc>
                <w:tcPr>
                  <w:tcW w:w="1853" w:type="dxa"/>
                  <w:gridSpan w:val="3"/>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Срок достижения (</w:t>
                  </w:r>
                  <w:proofErr w:type="spellStart"/>
                  <w:r w:rsidRPr="00913A05">
                    <w:rPr>
                      <w:rFonts w:eastAsiaTheme="minorEastAsia"/>
                      <w:sz w:val="16"/>
                      <w:szCs w:val="16"/>
                    </w:rPr>
                    <w:t>дд.мм</w:t>
                  </w:r>
                  <w:proofErr w:type="gramStart"/>
                  <w:r w:rsidRPr="00913A05">
                    <w:rPr>
                      <w:rFonts w:eastAsiaTheme="minorEastAsia"/>
                      <w:sz w:val="16"/>
                      <w:szCs w:val="16"/>
                    </w:rPr>
                    <w:t>.г</w:t>
                  </w:r>
                  <w:proofErr w:type="gramEnd"/>
                  <w:r w:rsidRPr="00913A05">
                    <w:rPr>
                      <w:rFonts w:eastAsiaTheme="minorEastAsia"/>
                      <w:sz w:val="16"/>
                      <w:szCs w:val="16"/>
                    </w:rPr>
                    <w:t>ггг</w:t>
                  </w:r>
                  <w:proofErr w:type="spellEnd"/>
                  <w:r w:rsidRPr="00913A05">
                    <w:rPr>
                      <w:rFonts w:eastAsiaTheme="minorEastAsia"/>
                      <w:sz w:val="16"/>
                      <w:szCs w:val="16"/>
                    </w:rPr>
                    <w:t>.)</w:t>
                  </w:r>
                </w:p>
              </w:tc>
              <w:tc>
                <w:tcPr>
                  <w:tcW w:w="702" w:type="dxa"/>
                  <w:vMerge w:val="restart"/>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 xml:space="preserve">Статус </w:t>
                  </w:r>
                  <w:hyperlink w:anchor="P2690">
                    <w:r w:rsidRPr="00913A05">
                      <w:rPr>
                        <w:rFonts w:eastAsiaTheme="minorEastAsia"/>
                        <w:color w:val="0000FF"/>
                        <w:sz w:val="16"/>
                        <w:szCs w:val="16"/>
                      </w:rPr>
                      <w:t>&lt;4&gt;</w:t>
                    </w:r>
                  </w:hyperlink>
                </w:p>
              </w:tc>
              <w:tc>
                <w:tcPr>
                  <w:tcW w:w="705" w:type="dxa"/>
                  <w:vMerge w:val="restart"/>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 xml:space="preserve">Причина отклонения </w:t>
                  </w:r>
                  <w:hyperlink w:anchor="P2691">
                    <w:r w:rsidRPr="00913A05">
                      <w:rPr>
                        <w:rFonts w:eastAsiaTheme="minorEastAsia"/>
                        <w:color w:val="0000FF"/>
                        <w:sz w:val="16"/>
                        <w:szCs w:val="16"/>
                      </w:rPr>
                      <w:t>&lt;5&gt;</w:t>
                    </w:r>
                  </w:hyperlink>
                </w:p>
              </w:tc>
            </w:tr>
            <w:tr w:rsidR="00D155B2" w:rsidRPr="00913A05" w:rsidTr="00951868">
              <w:tc>
                <w:tcPr>
                  <w:tcW w:w="1560" w:type="dxa"/>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наименование</w:t>
                  </w:r>
                </w:p>
              </w:tc>
              <w:tc>
                <w:tcPr>
                  <w:tcW w:w="789" w:type="dxa"/>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Тип</w:t>
                  </w:r>
                </w:p>
              </w:tc>
              <w:tc>
                <w:tcPr>
                  <w:tcW w:w="850" w:type="dxa"/>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наименование</w:t>
                  </w:r>
                </w:p>
              </w:tc>
              <w:tc>
                <w:tcPr>
                  <w:tcW w:w="709" w:type="dxa"/>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 xml:space="preserve">код по </w:t>
                  </w:r>
                  <w:hyperlink r:id="rId43">
                    <w:r w:rsidRPr="00913A05">
                      <w:rPr>
                        <w:rFonts w:eastAsiaTheme="minorEastAsia"/>
                        <w:color w:val="0000FF"/>
                        <w:sz w:val="16"/>
                        <w:szCs w:val="16"/>
                      </w:rPr>
                      <w:t>ОКЕИ</w:t>
                    </w:r>
                  </w:hyperlink>
                </w:p>
              </w:tc>
              <w:tc>
                <w:tcPr>
                  <w:tcW w:w="992" w:type="dxa"/>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 xml:space="preserve">плановое </w:t>
                  </w:r>
                  <w:hyperlink w:anchor="P2692">
                    <w:r w:rsidRPr="00913A05">
                      <w:rPr>
                        <w:rFonts w:eastAsiaTheme="minorEastAsia"/>
                        <w:color w:val="0000FF"/>
                        <w:sz w:val="16"/>
                        <w:szCs w:val="16"/>
                      </w:rPr>
                      <w:t>&lt;6&gt;</w:t>
                    </w:r>
                  </w:hyperlink>
                </w:p>
              </w:tc>
              <w:tc>
                <w:tcPr>
                  <w:tcW w:w="851" w:type="dxa"/>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 xml:space="preserve">фактическое </w:t>
                  </w:r>
                  <w:hyperlink w:anchor="P2693">
                    <w:r w:rsidRPr="00913A05">
                      <w:rPr>
                        <w:rFonts w:eastAsiaTheme="minorEastAsia"/>
                        <w:color w:val="0000FF"/>
                        <w:sz w:val="16"/>
                        <w:szCs w:val="16"/>
                      </w:rPr>
                      <w:t>&lt;7&gt;</w:t>
                    </w:r>
                  </w:hyperlink>
                </w:p>
                <w:p w:rsidR="00D155B2" w:rsidRPr="00913A05" w:rsidRDefault="00D155B2" w:rsidP="00951868">
                  <w:pPr>
                    <w:widowControl w:val="0"/>
                    <w:autoSpaceDE w:val="0"/>
                    <w:autoSpaceDN w:val="0"/>
                    <w:rPr>
                      <w:rFonts w:eastAsiaTheme="minorEastAsia"/>
                      <w:sz w:val="16"/>
                      <w:szCs w:val="16"/>
                    </w:rPr>
                  </w:pPr>
                </w:p>
              </w:tc>
              <w:tc>
                <w:tcPr>
                  <w:tcW w:w="850" w:type="dxa"/>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 xml:space="preserve">плановый </w:t>
                  </w:r>
                  <w:hyperlink w:anchor="P2695">
                    <w:r w:rsidRPr="00913A05">
                      <w:rPr>
                        <w:rFonts w:eastAsiaTheme="minorEastAsia"/>
                        <w:color w:val="0000FF"/>
                        <w:sz w:val="16"/>
                        <w:szCs w:val="16"/>
                      </w:rPr>
                      <w:t>&lt;8&gt;</w:t>
                    </w:r>
                  </w:hyperlink>
                </w:p>
              </w:tc>
              <w:tc>
                <w:tcPr>
                  <w:tcW w:w="992" w:type="dxa"/>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 xml:space="preserve">фактический (прогнозный) </w:t>
                  </w:r>
                  <w:hyperlink w:anchor="P2696">
                    <w:r w:rsidRPr="00913A05">
                      <w:rPr>
                        <w:rFonts w:eastAsiaTheme="minorEastAsia"/>
                        <w:color w:val="0000FF"/>
                        <w:sz w:val="16"/>
                        <w:szCs w:val="16"/>
                      </w:rPr>
                      <w:t>&lt;9&gt;</w:t>
                    </w:r>
                  </w:hyperlink>
                </w:p>
              </w:tc>
              <w:tc>
                <w:tcPr>
                  <w:tcW w:w="713" w:type="dxa"/>
                  <w:gridSpan w:val="2"/>
                  <w:vMerge/>
                </w:tcPr>
                <w:p w:rsidR="00D155B2" w:rsidRPr="00913A05" w:rsidRDefault="00D155B2" w:rsidP="00951868">
                  <w:pPr>
                    <w:widowControl w:val="0"/>
                    <w:autoSpaceDE w:val="0"/>
                    <w:autoSpaceDN w:val="0"/>
                    <w:jc w:val="both"/>
                    <w:rPr>
                      <w:rFonts w:eastAsiaTheme="minorEastAsia"/>
                      <w:sz w:val="16"/>
                      <w:szCs w:val="16"/>
                    </w:rPr>
                  </w:pPr>
                </w:p>
              </w:tc>
              <w:tc>
                <w:tcPr>
                  <w:tcW w:w="705" w:type="dxa"/>
                  <w:vMerge/>
                </w:tcPr>
                <w:p w:rsidR="00D155B2" w:rsidRPr="00913A05" w:rsidRDefault="00D155B2" w:rsidP="00951868">
                  <w:pPr>
                    <w:widowControl w:val="0"/>
                    <w:autoSpaceDE w:val="0"/>
                    <w:autoSpaceDN w:val="0"/>
                    <w:jc w:val="both"/>
                    <w:rPr>
                      <w:rFonts w:eastAsiaTheme="minorEastAsia"/>
                      <w:sz w:val="16"/>
                      <w:szCs w:val="16"/>
                    </w:rPr>
                  </w:pPr>
                </w:p>
              </w:tc>
            </w:tr>
            <w:tr w:rsidR="00D155B2" w:rsidRPr="00913A05" w:rsidTr="00951868">
              <w:tc>
                <w:tcPr>
                  <w:tcW w:w="1560" w:type="dxa"/>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1</w:t>
                  </w:r>
                </w:p>
              </w:tc>
              <w:tc>
                <w:tcPr>
                  <w:tcW w:w="789" w:type="dxa"/>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2</w:t>
                  </w:r>
                </w:p>
              </w:tc>
              <w:tc>
                <w:tcPr>
                  <w:tcW w:w="850" w:type="dxa"/>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3</w:t>
                  </w:r>
                </w:p>
              </w:tc>
              <w:tc>
                <w:tcPr>
                  <w:tcW w:w="709" w:type="dxa"/>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4</w:t>
                  </w:r>
                </w:p>
              </w:tc>
              <w:tc>
                <w:tcPr>
                  <w:tcW w:w="992" w:type="dxa"/>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5</w:t>
                  </w:r>
                </w:p>
              </w:tc>
              <w:tc>
                <w:tcPr>
                  <w:tcW w:w="851" w:type="dxa"/>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6</w:t>
                  </w:r>
                </w:p>
              </w:tc>
              <w:tc>
                <w:tcPr>
                  <w:tcW w:w="850" w:type="dxa"/>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7</w:t>
                  </w:r>
                </w:p>
              </w:tc>
              <w:tc>
                <w:tcPr>
                  <w:tcW w:w="992" w:type="dxa"/>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8</w:t>
                  </w:r>
                </w:p>
              </w:tc>
              <w:tc>
                <w:tcPr>
                  <w:tcW w:w="713" w:type="dxa"/>
                  <w:gridSpan w:val="2"/>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9</w:t>
                  </w:r>
                </w:p>
              </w:tc>
              <w:tc>
                <w:tcPr>
                  <w:tcW w:w="705" w:type="dxa"/>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10</w:t>
                  </w:r>
                </w:p>
              </w:tc>
            </w:tr>
            <w:tr w:rsidR="00D155B2" w:rsidRPr="00913A05" w:rsidTr="00951868">
              <w:tc>
                <w:tcPr>
                  <w:tcW w:w="1560" w:type="dxa"/>
                </w:tcPr>
                <w:p w:rsidR="00D155B2" w:rsidRPr="00913A05" w:rsidRDefault="00D155B2" w:rsidP="00951868">
                  <w:pPr>
                    <w:widowControl w:val="0"/>
                    <w:autoSpaceDE w:val="0"/>
                    <w:autoSpaceDN w:val="0"/>
                    <w:jc w:val="both"/>
                    <w:rPr>
                      <w:rFonts w:eastAsiaTheme="minorEastAsia"/>
                      <w:sz w:val="16"/>
                      <w:szCs w:val="16"/>
                    </w:rPr>
                  </w:pPr>
                  <w:r w:rsidRPr="00913A05">
                    <w:rPr>
                      <w:rFonts w:eastAsiaTheme="minorEastAsia"/>
                      <w:sz w:val="16"/>
                      <w:szCs w:val="16"/>
                    </w:rPr>
                    <w:t xml:space="preserve">Результат предоставления Гранта </w:t>
                  </w:r>
                  <w:hyperlink w:anchor="P2697">
                    <w:r w:rsidRPr="00913A05">
                      <w:rPr>
                        <w:rFonts w:eastAsiaTheme="minorEastAsia"/>
                        <w:color w:val="0000FF"/>
                        <w:sz w:val="16"/>
                        <w:szCs w:val="16"/>
                      </w:rPr>
                      <w:t>&lt;10&gt;</w:t>
                    </w:r>
                  </w:hyperlink>
                </w:p>
              </w:tc>
              <w:tc>
                <w:tcPr>
                  <w:tcW w:w="789" w:type="dxa"/>
                </w:tcPr>
                <w:p w:rsidR="00D155B2" w:rsidRPr="00913A05" w:rsidRDefault="00D155B2" w:rsidP="00951868">
                  <w:pPr>
                    <w:widowControl w:val="0"/>
                    <w:autoSpaceDE w:val="0"/>
                    <w:autoSpaceDN w:val="0"/>
                    <w:jc w:val="both"/>
                    <w:rPr>
                      <w:rFonts w:eastAsiaTheme="minorEastAsia"/>
                      <w:sz w:val="16"/>
                      <w:szCs w:val="16"/>
                    </w:rPr>
                  </w:pPr>
                </w:p>
              </w:tc>
              <w:tc>
                <w:tcPr>
                  <w:tcW w:w="850" w:type="dxa"/>
                </w:tcPr>
                <w:p w:rsidR="00D155B2" w:rsidRPr="00913A05" w:rsidRDefault="00D155B2" w:rsidP="00951868">
                  <w:pPr>
                    <w:widowControl w:val="0"/>
                    <w:autoSpaceDE w:val="0"/>
                    <w:autoSpaceDN w:val="0"/>
                    <w:jc w:val="both"/>
                    <w:rPr>
                      <w:rFonts w:eastAsiaTheme="minorEastAsia"/>
                      <w:sz w:val="16"/>
                      <w:szCs w:val="16"/>
                    </w:rPr>
                  </w:pPr>
                </w:p>
              </w:tc>
              <w:tc>
                <w:tcPr>
                  <w:tcW w:w="709" w:type="dxa"/>
                </w:tcPr>
                <w:p w:rsidR="00D155B2" w:rsidRPr="00913A05" w:rsidRDefault="00D155B2" w:rsidP="00951868">
                  <w:pPr>
                    <w:widowControl w:val="0"/>
                    <w:autoSpaceDE w:val="0"/>
                    <w:autoSpaceDN w:val="0"/>
                    <w:jc w:val="both"/>
                    <w:rPr>
                      <w:rFonts w:eastAsiaTheme="minorEastAsia"/>
                      <w:sz w:val="16"/>
                      <w:szCs w:val="16"/>
                    </w:rPr>
                  </w:pPr>
                </w:p>
              </w:tc>
              <w:tc>
                <w:tcPr>
                  <w:tcW w:w="992" w:type="dxa"/>
                </w:tcPr>
                <w:p w:rsidR="00D155B2" w:rsidRPr="00913A05" w:rsidRDefault="00D155B2" w:rsidP="00951868">
                  <w:pPr>
                    <w:widowControl w:val="0"/>
                    <w:autoSpaceDE w:val="0"/>
                    <w:autoSpaceDN w:val="0"/>
                    <w:jc w:val="both"/>
                    <w:rPr>
                      <w:rFonts w:eastAsiaTheme="minorEastAsia"/>
                      <w:sz w:val="16"/>
                      <w:szCs w:val="16"/>
                    </w:rPr>
                  </w:pPr>
                </w:p>
              </w:tc>
              <w:tc>
                <w:tcPr>
                  <w:tcW w:w="851" w:type="dxa"/>
                </w:tcPr>
                <w:p w:rsidR="00D155B2" w:rsidRPr="00913A05" w:rsidRDefault="00D155B2" w:rsidP="00951868">
                  <w:pPr>
                    <w:widowControl w:val="0"/>
                    <w:autoSpaceDE w:val="0"/>
                    <w:autoSpaceDN w:val="0"/>
                    <w:jc w:val="both"/>
                    <w:rPr>
                      <w:rFonts w:eastAsiaTheme="minorEastAsia"/>
                      <w:sz w:val="16"/>
                      <w:szCs w:val="16"/>
                    </w:rPr>
                  </w:pPr>
                </w:p>
              </w:tc>
              <w:tc>
                <w:tcPr>
                  <w:tcW w:w="850" w:type="dxa"/>
                </w:tcPr>
                <w:p w:rsidR="00D155B2" w:rsidRPr="00913A05" w:rsidRDefault="00D155B2" w:rsidP="00951868">
                  <w:pPr>
                    <w:widowControl w:val="0"/>
                    <w:autoSpaceDE w:val="0"/>
                    <w:autoSpaceDN w:val="0"/>
                    <w:jc w:val="both"/>
                    <w:rPr>
                      <w:rFonts w:eastAsiaTheme="minorEastAsia"/>
                      <w:sz w:val="16"/>
                      <w:szCs w:val="16"/>
                    </w:rPr>
                  </w:pPr>
                </w:p>
              </w:tc>
              <w:tc>
                <w:tcPr>
                  <w:tcW w:w="992" w:type="dxa"/>
                </w:tcPr>
                <w:p w:rsidR="00D155B2" w:rsidRPr="00913A05" w:rsidRDefault="00D155B2" w:rsidP="00951868">
                  <w:pPr>
                    <w:widowControl w:val="0"/>
                    <w:autoSpaceDE w:val="0"/>
                    <w:autoSpaceDN w:val="0"/>
                    <w:jc w:val="both"/>
                    <w:rPr>
                      <w:rFonts w:eastAsiaTheme="minorEastAsia"/>
                      <w:sz w:val="16"/>
                      <w:szCs w:val="16"/>
                    </w:rPr>
                  </w:pPr>
                </w:p>
              </w:tc>
              <w:tc>
                <w:tcPr>
                  <w:tcW w:w="713" w:type="dxa"/>
                  <w:gridSpan w:val="2"/>
                </w:tcPr>
                <w:p w:rsidR="00D155B2" w:rsidRPr="00913A05" w:rsidRDefault="00D155B2" w:rsidP="00951868">
                  <w:pPr>
                    <w:widowControl w:val="0"/>
                    <w:autoSpaceDE w:val="0"/>
                    <w:autoSpaceDN w:val="0"/>
                    <w:jc w:val="both"/>
                    <w:rPr>
                      <w:rFonts w:eastAsiaTheme="minorEastAsia"/>
                      <w:sz w:val="16"/>
                      <w:szCs w:val="16"/>
                    </w:rPr>
                  </w:pPr>
                </w:p>
              </w:tc>
              <w:tc>
                <w:tcPr>
                  <w:tcW w:w="705" w:type="dxa"/>
                </w:tcPr>
                <w:p w:rsidR="00D155B2" w:rsidRPr="00913A05" w:rsidRDefault="00D155B2" w:rsidP="00951868">
                  <w:pPr>
                    <w:widowControl w:val="0"/>
                    <w:autoSpaceDE w:val="0"/>
                    <w:autoSpaceDN w:val="0"/>
                    <w:jc w:val="both"/>
                    <w:rPr>
                      <w:rFonts w:eastAsiaTheme="minorEastAsia"/>
                      <w:sz w:val="16"/>
                      <w:szCs w:val="16"/>
                    </w:rPr>
                  </w:pPr>
                </w:p>
              </w:tc>
            </w:tr>
            <w:tr w:rsidR="00D155B2" w:rsidRPr="00913A05" w:rsidTr="00951868">
              <w:tc>
                <w:tcPr>
                  <w:tcW w:w="1560" w:type="dxa"/>
                </w:tcPr>
                <w:p w:rsidR="00D155B2" w:rsidRPr="00913A05" w:rsidRDefault="00D155B2" w:rsidP="00951868">
                  <w:pPr>
                    <w:widowControl w:val="0"/>
                    <w:autoSpaceDE w:val="0"/>
                    <w:autoSpaceDN w:val="0"/>
                    <w:jc w:val="both"/>
                    <w:rPr>
                      <w:rFonts w:eastAsiaTheme="minorEastAsia"/>
                      <w:sz w:val="16"/>
                      <w:szCs w:val="16"/>
                    </w:rPr>
                  </w:pPr>
                  <w:r w:rsidRPr="00913A05">
                    <w:rPr>
                      <w:rFonts w:eastAsiaTheme="minorEastAsia"/>
                      <w:sz w:val="16"/>
                      <w:szCs w:val="16"/>
                    </w:rPr>
                    <w:lastRenderedPageBreak/>
                    <w:t xml:space="preserve">контрольные точки отчетного периода </w:t>
                  </w:r>
                  <w:hyperlink w:anchor="P2698">
                    <w:r w:rsidRPr="00913A05">
                      <w:rPr>
                        <w:rFonts w:eastAsiaTheme="minorEastAsia"/>
                        <w:color w:val="0000FF"/>
                        <w:sz w:val="16"/>
                        <w:szCs w:val="16"/>
                      </w:rPr>
                      <w:t>&lt;11&gt;</w:t>
                    </w:r>
                  </w:hyperlink>
                </w:p>
              </w:tc>
              <w:tc>
                <w:tcPr>
                  <w:tcW w:w="789" w:type="dxa"/>
                </w:tcPr>
                <w:p w:rsidR="00D155B2" w:rsidRPr="00913A05" w:rsidRDefault="00D155B2" w:rsidP="00951868">
                  <w:pPr>
                    <w:widowControl w:val="0"/>
                    <w:autoSpaceDE w:val="0"/>
                    <w:autoSpaceDN w:val="0"/>
                    <w:jc w:val="center"/>
                    <w:rPr>
                      <w:rFonts w:eastAsiaTheme="minorEastAsia"/>
                      <w:sz w:val="16"/>
                      <w:szCs w:val="16"/>
                    </w:rPr>
                  </w:pPr>
                  <w:proofErr w:type="spellStart"/>
                  <w:r w:rsidRPr="00913A05">
                    <w:rPr>
                      <w:rFonts w:eastAsiaTheme="minorEastAsia"/>
                      <w:sz w:val="16"/>
                      <w:szCs w:val="16"/>
                    </w:rPr>
                    <w:t>x</w:t>
                  </w:r>
                  <w:proofErr w:type="spellEnd"/>
                </w:p>
              </w:tc>
              <w:tc>
                <w:tcPr>
                  <w:tcW w:w="850" w:type="dxa"/>
                </w:tcPr>
                <w:p w:rsidR="00D155B2" w:rsidRPr="00913A05" w:rsidRDefault="00D155B2" w:rsidP="00951868">
                  <w:pPr>
                    <w:widowControl w:val="0"/>
                    <w:autoSpaceDE w:val="0"/>
                    <w:autoSpaceDN w:val="0"/>
                    <w:jc w:val="both"/>
                    <w:rPr>
                      <w:rFonts w:eastAsiaTheme="minorEastAsia"/>
                      <w:sz w:val="16"/>
                      <w:szCs w:val="16"/>
                    </w:rPr>
                  </w:pPr>
                </w:p>
              </w:tc>
              <w:tc>
                <w:tcPr>
                  <w:tcW w:w="709" w:type="dxa"/>
                </w:tcPr>
                <w:p w:rsidR="00D155B2" w:rsidRPr="00913A05" w:rsidRDefault="00D155B2" w:rsidP="00951868">
                  <w:pPr>
                    <w:widowControl w:val="0"/>
                    <w:autoSpaceDE w:val="0"/>
                    <w:autoSpaceDN w:val="0"/>
                    <w:jc w:val="both"/>
                    <w:rPr>
                      <w:rFonts w:eastAsiaTheme="minorEastAsia"/>
                      <w:sz w:val="16"/>
                      <w:szCs w:val="16"/>
                    </w:rPr>
                  </w:pPr>
                </w:p>
              </w:tc>
              <w:tc>
                <w:tcPr>
                  <w:tcW w:w="992" w:type="dxa"/>
                </w:tcPr>
                <w:p w:rsidR="00D155B2" w:rsidRPr="00913A05" w:rsidRDefault="00D155B2" w:rsidP="00951868">
                  <w:pPr>
                    <w:widowControl w:val="0"/>
                    <w:autoSpaceDE w:val="0"/>
                    <w:autoSpaceDN w:val="0"/>
                    <w:jc w:val="both"/>
                    <w:rPr>
                      <w:rFonts w:eastAsiaTheme="minorEastAsia"/>
                      <w:sz w:val="16"/>
                      <w:szCs w:val="16"/>
                    </w:rPr>
                  </w:pPr>
                </w:p>
              </w:tc>
              <w:tc>
                <w:tcPr>
                  <w:tcW w:w="851" w:type="dxa"/>
                </w:tcPr>
                <w:p w:rsidR="00D155B2" w:rsidRPr="00913A05" w:rsidRDefault="00D155B2" w:rsidP="00951868">
                  <w:pPr>
                    <w:widowControl w:val="0"/>
                    <w:autoSpaceDE w:val="0"/>
                    <w:autoSpaceDN w:val="0"/>
                    <w:jc w:val="both"/>
                    <w:rPr>
                      <w:rFonts w:eastAsiaTheme="minorEastAsia"/>
                      <w:sz w:val="16"/>
                      <w:szCs w:val="16"/>
                    </w:rPr>
                  </w:pPr>
                </w:p>
              </w:tc>
              <w:tc>
                <w:tcPr>
                  <w:tcW w:w="850" w:type="dxa"/>
                </w:tcPr>
                <w:p w:rsidR="00D155B2" w:rsidRPr="00913A05" w:rsidRDefault="00D155B2" w:rsidP="00951868">
                  <w:pPr>
                    <w:widowControl w:val="0"/>
                    <w:autoSpaceDE w:val="0"/>
                    <w:autoSpaceDN w:val="0"/>
                    <w:jc w:val="both"/>
                    <w:rPr>
                      <w:rFonts w:eastAsiaTheme="minorEastAsia"/>
                      <w:sz w:val="16"/>
                      <w:szCs w:val="16"/>
                    </w:rPr>
                  </w:pPr>
                </w:p>
              </w:tc>
              <w:tc>
                <w:tcPr>
                  <w:tcW w:w="992" w:type="dxa"/>
                </w:tcPr>
                <w:p w:rsidR="00D155B2" w:rsidRPr="00913A05" w:rsidRDefault="00D155B2" w:rsidP="00951868">
                  <w:pPr>
                    <w:widowControl w:val="0"/>
                    <w:autoSpaceDE w:val="0"/>
                    <w:autoSpaceDN w:val="0"/>
                    <w:jc w:val="both"/>
                    <w:rPr>
                      <w:rFonts w:eastAsiaTheme="minorEastAsia"/>
                      <w:sz w:val="16"/>
                      <w:szCs w:val="16"/>
                    </w:rPr>
                  </w:pPr>
                </w:p>
              </w:tc>
              <w:tc>
                <w:tcPr>
                  <w:tcW w:w="713" w:type="dxa"/>
                  <w:gridSpan w:val="2"/>
                </w:tcPr>
                <w:p w:rsidR="00D155B2" w:rsidRPr="00913A05" w:rsidRDefault="00D155B2" w:rsidP="00951868">
                  <w:pPr>
                    <w:widowControl w:val="0"/>
                    <w:autoSpaceDE w:val="0"/>
                    <w:autoSpaceDN w:val="0"/>
                    <w:jc w:val="both"/>
                    <w:rPr>
                      <w:rFonts w:eastAsiaTheme="minorEastAsia"/>
                      <w:sz w:val="16"/>
                      <w:szCs w:val="16"/>
                    </w:rPr>
                  </w:pPr>
                </w:p>
              </w:tc>
              <w:tc>
                <w:tcPr>
                  <w:tcW w:w="705" w:type="dxa"/>
                </w:tcPr>
                <w:p w:rsidR="00D155B2" w:rsidRPr="00913A05" w:rsidRDefault="00D155B2" w:rsidP="00951868">
                  <w:pPr>
                    <w:widowControl w:val="0"/>
                    <w:autoSpaceDE w:val="0"/>
                    <w:autoSpaceDN w:val="0"/>
                    <w:jc w:val="both"/>
                    <w:rPr>
                      <w:rFonts w:eastAsiaTheme="minorEastAsia"/>
                      <w:sz w:val="16"/>
                      <w:szCs w:val="16"/>
                    </w:rPr>
                  </w:pPr>
                </w:p>
              </w:tc>
            </w:tr>
          </w:tbl>
          <w:p w:rsidR="00D155B2" w:rsidRPr="00913A05" w:rsidRDefault="00D155B2" w:rsidP="00951868">
            <w:pPr>
              <w:widowControl w:val="0"/>
              <w:tabs>
                <w:tab w:val="left" w:pos="889"/>
                <w:tab w:val="left" w:pos="2404"/>
              </w:tabs>
              <w:jc w:val="both"/>
              <w:rPr>
                <w:rFonts w:eastAsiaTheme="minorEastAsia"/>
                <w:sz w:val="16"/>
                <w:szCs w:val="16"/>
              </w:rPr>
            </w:pPr>
            <w:r w:rsidRPr="00913A05">
              <w:rPr>
                <w:rFonts w:eastAsiaTheme="minorEastAsia"/>
                <w:sz w:val="16"/>
                <w:szCs w:val="16"/>
              </w:rPr>
              <w:tab/>
            </w:r>
          </w:p>
          <w:tbl>
            <w:tblPr>
              <w:tblW w:w="5000" w:type="pct"/>
              <w:tblLayout w:type="fixed"/>
              <w:tblCellMar>
                <w:top w:w="102" w:type="dxa"/>
                <w:left w:w="62" w:type="dxa"/>
                <w:bottom w:w="102" w:type="dxa"/>
                <w:right w:w="62" w:type="dxa"/>
              </w:tblCellMar>
              <w:tblLook w:val="0000"/>
            </w:tblPr>
            <w:tblGrid>
              <w:gridCol w:w="1093"/>
              <w:gridCol w:w="443"/>
              <w:gridCol w:w="650"/>
              <w:gridCol w:w="1094"/>
              <w:gridCol w:w="1094"/>
            </w:tblGrid>
            <w:tr w:rsidR="00D155B2" w:rsidRPr="00913A05" w:rsidTr="00951868">
              <w:tc>
                <w:tcPr>
                  <w:tcW w:w="2278" w:type="dxa"/>
                  <w:tcBorders>
                    <w:top w:val="nil"/>
                    <w:left w:val="nil"/>
                    <w:bottom w:val="nil"/>
                    <w:right w:val="nil"/>
                  </w:tcBorders>
                </w:tcPr>
                <w:p w:rsidR="00D155B2" w:rsidRPr="00913A05" w:rsidRDefault="00D155B2" w:rsidP="00951868">
                  <w:pPr>
                    <w:widowControl w:val="0"/>
                    <w:autoSpaceDE w:val="0"/>
                    <w:autoSpaceDN w:val="0"/>
                    <w:jc w:val="both"/>
                    <w:rPr>
                      <w:rFonts w:eastAsiaTheme="minorEastAsia"/>
                      <w:sz w:val="16"/>
                      <w:szCs w:val="16"/>
                    </w:rPr>
                  </w:pPr>
                  <w:r w:rsidRPr="00913A05">
                    <w:rPr>
                      <w:rFonts w:eastAsiaTheme="minorEastAsia"/>
                      <w:sz w:val="16"/>
                      <w:szCs w:val="16"/>
                    </w:rPr>
                    <w:t>Руководитель (уполномоченное лицо)</w:t>
                  </w:r>
                </w:p>
              </w:tc>
              <w:tc>
                <w:tcPr>
                  <w:tcW w:w="2278" w:type="dxa"/>
                  <w:gridSpan w:val="2"/>
                  <w:tcBorders>
                    <w:top w:val="nil"/>
                    <w:left w:val="nil"/>
                    <w:bottom w:val="nil"/>
                    <w:right w:val="nil"/>
                  </w:tcBorders>
                </w:tcPr>
                <w:p w:rsidR="00D155B2" w:rsidRPr="00913A05" w:rsidRDefault="00D155B2" w:rsidP="00951868">
                  <w:pPr>
                    <w:widowControl w:val="0"/>
                    <w:autoSpaceDE w:val="0"/>
                    <w:autoSpaceDN w:val="0"/>
                    <w:jc w:val="both"/>
                    <w:rPr>
                      <w:rFonts w:eastAsiaTheme="minorEastAsia"/>
                      <w:sz w:val="16"/>
                      <w:szCs w:val="16"/>
                    </w:rPr>
                  </w:pPr>
                </w:p>
              </w:tc>
              <w:tc>
                <w:tcPr>
                  <w:tcW w:w="2279" w:type="dxa"/>
                  <w:tcBorders>
                    <w:top w:val="nil"/>
                    <w:left w:val="nil"/>
                    <w:bottom w:val="nil"/>
                    <w:right w:val="nil"/>
                  </w:tcBorders>
                </w:tcPr>
                <w:p w:rsidR="00D155B2" w:rsidRPr="00913A05" w:rsidRDefault="00D155B2" w:rsidP="00951868">
                  <w:pPr>
                    <w:widowControl w:val="0"/>
                    <w:autoSpaceDE w:val="0"/>
                    <w:autoSpaceDN w:val="0"/>
                    <w:jc w:val="both"/>
                    <w:rPr>
                      <w:rFonts w:eastAsiaTheme="minorEastAsia"/>
                      <w:sz w:val="16"/>
                      <w:szCs w:val="16"/>
                    </w:rPr>
                  </w:pPr>
                </w:p>
              </w:tc>
              <w:tc>
                <w:tcPr>
                  <w:tcW w:w="2279" w:type="dxa"/>
                  <w:tcBorders>
                    <w:top w:val="nil"/>
                    <w:left w:val="nil"/>
                    <w:bottom w:val="nil"/>
                    <w:right w:val="nil"/>
                  </w:tcBorders>
                </w:tcPr>
                <w:p w:rsidR="00D155B2" w:rsidRPr="00913A05" w:rsidRDefault="00D155B2" w:rsidP="00951868">
                  <w:pPr>
                    <w:widowControl w:val="0"/>
                    <w:autoSpaceDE w:val="0"/>
                    <w:autoSpaceDN w:val="0"/>
                    <w:jc w:val="both"/>
                    <w:rPr>
                      <w:rFonts w:eastAsiaTheme="minorEastAsia"/>
                      <w:sz w:val="16"/>
                      <w:szCs w:val="16"/>
                    </w:rPr>
                  </w:pPr>
                </w:p>
              </w:tc>
            </w:tr>
            <w:tr w:rsidR="00D155B2" w:rsidRPr="00913A05" w:rsidTr="00951868">
              <w:tc>
                <w:tcPr>
                  <w:tcW w:w="2278" w:type="dxa"/>
                  <w:tcBorders>
                    <w:top w:val="nil"/>
                    <w:left w:val="nil"/>
                    <w:bottom w:val="nil"/>
                    <w:right w:val="nil"/>
                  </w:tcBorders>
                </w:tcPr>
                <w:p w:rsidR="00D155B2" w:rsidRPr="00913A05" w:rsidRDefault="00D155B2" w:rsidP="00951868">
                  <w:pPr>
                    <w:widowControl w:val="0"/>
                    <w:autoSpaceDE w:val="0"/>
                    <w:autoSpaceDN w:val="0"/>
                    <w:jc w:val="both"/>
                    <w:rPr>
                      <w:rFonts w:eastAsiaTheme="minorEastAsia"/>
                      <w:sz w:val="16"/>
                      <w:szCs w:val="16"/>
                    </w:rPr>
                  </w:pPr>
                  <w:r w:rsidRPr="00913A05">
                    <w:rPr>
                      <w:rFonts w:eastAsiaTheme="minorEastAsia"/>
                      <w:sz w:val="16"/>
                      <w:szCs w:val="16"/>
                    </w:rPr>
                    <w:t>Получателя</w:t>
                  </w:r>
                </w:p>
              </w:tc>
              <w:tc>
                <w:tcPr>
                  <w:tcW w:w="2278" w:type="dxa"/>
                  <w:gridSpan w:val="2"/>
                  <w:tcBorders>
                    <w:top w:val="nil"/>
                    <w:left w:val="nil"/>
                    <w:bottom w:val="nil"/>
                    <w:right w:val="nil"/>
                  </w:tcBorders>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_____________</w:t>
                  </w:r>
                </w:p>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(должность)</w:t>
                  </w:r>
                </w:p>
              </w:tc>
              <w:tc>
                <w:tcPr>
                  <w:tcW w:w="2279" w:type="dxa"/>
                  <w:tcBorders>
                    <w:top w:val="nil"/>
                    <w:left w:val="nil"/>
                    <w:bottom w:val="nil"/>
                    <w:right w:val="nil"/>
                  </w:tcBorders>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___________________</w:t>
                  </w:r>
                </w:p>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(подпись)</w:t>
                  </w:r>
                </w:p>
              </w:tc>
              <w:tc>
                <w:tcPr>
                  <w:tcW w:w="2279" w:type="dxa"/>
                  <w:tcBorders>
                    <w:top w:val="nil"/>
                    <w:left w:val="nil"/>
                    <w:bottom w:val="nil"/>
                    <w:right w:val="nil"/>
                  </w:tcBorders>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__________________</w:t>
                  </w:r>
                </w:p>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(расшифровка подписи)</w:t>
                  </w:r>
                </w:p>
              </w:tc>
            </w:tr>
            <w:tr w:rsidR="00D155B2" w:rsidRPr="00913A05" w:rsidTr="00951868">
              <w:tc>
                <w:tcPr>
                  <w:tcW w:w="2278" w:type="dxa"/>
                  <w:tcBorders>
                    <w:top w:val="nil"/>
                    <w:left w:val="nil"/>
                    <w:bottom w:val="nil"/>
                    <w:right w:val="nil"/>
                  </w:tcBorders>
                </w:tcPr>
                <w:p w:rsidR="00D155B2" w:rsidRPr="00913A05" w:rsidRDefault="00D155B2" w:rsidP="00951868">
                  <w:pPr>
                    <w:widowControl w:val="0"/>
                    <w:autoSpaceDE w:val="0"/>
                    <w:autoSpaceDN w:val="0"/>
                    <w:jc w:val="both"/>
                    <w:rPr>
                      <w:rFonts w:eastAsiaTheme="minorEastAsia"/>
                      <w:sz w:val="16"/>
                      <w:szCs w:val="16"/>
                    </w:rPr>
                  </w:pPr>
                  <w:r w:rsidRPr="00913A05">
                    <w:rPr>
                      <w:rFonts w:eastAsiaTheme="minorEastAsia"/>
                      <w:sz w:val="16"/>
                      <w:szCs w:val="16"/>
                    </w:rPr>
                    <w:t>Исполнитель</w:t>
                  </w:r>
                </w:p>
              </w:tc>
              <w:tc>
                <w:tcPr>
                  <w:tcW w:w="2278" w:type="dxa"/>
                  <w:gridSpan w:val="2"/>
                  <w:tcBorders>
                    <w:top w:val="nil"/>
                    <w:left w:val="nil"/>
                    <w:bottom w:val="nil"/>
                    <w:right w:val="nil"/>
                  </w:tcBorders>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_____________</w:t>
                  </w:r>
                </w:p>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(должность)</w:t>
                  </w:r>
                </w:p>
              </w:tc>
              <w:tc>
                <w:tcPr>
                  <w:tcW w:w="2279" w:type="dxa"/>
                  <w:tcBorders>
                    <w:top w:val="nil"/>
                    <w:left w:val="nil"/>
                    <w:bottom w:val="nil"/>
                    <w:right w:val="nil"/>
                  </w:tcBorders>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___________________</w:t>
                  </w:r>
                </w:p>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(фамилия, инициалы)</w:t>
                  </w:r>
                </w:p>
              </w:tc>
              <w:tc>
                <w:tcPr>
                  <w:tcW w:w="2279" w:type="dxa"/>
                  <w:tcBorders>
                    <w:top w:val="nil"/>
                    <w:left w:val="nil"/>
                    <w:bottom w:val="nil"/>
                    <w:right w:val="nil"/>
                  </w:tcBorders>
                </w:tcPr>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__________________</w:t>
                  </w:r>
                </w:p>
                <w:p w:rsidR="00D155B2" w:rsidRPr="00913A05" w:rsidRDefault="00D155B2" w:rsidP="00951868">
                  <w:pPr>
                    <w:widowControl w:val="0"/>
                    <w:autoSpaceDE w:val="0"/>
                    <w:autoSpaceDN w:val="0"/>
                    <w:jc w:val="center"/>
                    <w:rPr>
                      <w:rFonts w:eastAsiaTheme="minorEastAsia"/>
                      <w:sz w:val="16"/>
                      <w:szCs w:val="16"/>
                    </w:rPr>
                  </w:pPr>
                  <w:r w:rsidRPr="00913A05">
                    <w:rPr>
                      <w:rFonts w:eastAsiaTheme="minorEastAsia"/>
                      <w:sz w:val="16"/>
                      <w:szCs w:val="16"/>
                    </w:rPr>
                    <w:t>(телефон)</w:t>
                  </w:r>
                </w:p>
              </w:tc>
            </w:tr>
            <w:tr w:rsidR="00D155B2" w:rsidRPr="00913A05" w:rsidTr="00951868">
              <w:trPr>
                <w:gridAfter w:val="3"/>
                <w:wAfter w:w="5933" w:type="dxa"/>
              </w:trPr>
              <w:tc>
                <w:tcPr>
                  <w:tcW w:w="3181" w:type="dxa"/>
                  <w:gridSpan w:val="2"/>
                  <w:tcBorders>
                    <w:top w:val="nil"/>
                    <w:left w:val="nil"/>
                    <w:bottom w:val="nil"/>
                    <w:right w:val="nil"/>
                  </w:tcBorders>
                </w:tcPr>
                <w:p w:rsidR="00D155B2" w:rsidRPr="00913A05" w:rsidRDefault="00D155B2" w:rsidP="00951868">
                  <w:pPr>
                    <w:widowControl w:val="0"/>
                    <w:autoSpaceDE w:val="0"/>
                    <w:autoSpaceDN w:val="0"/>
                    <w:jc w:val="both"/>
                    <w:rPr>
                      <w:rFonts w:eastAsiaTheme="minorEastAsia"/>
                      <w:sz w:val="16"/>
                      <w:szCs w:val="16"/>
                    </w:rPr>
                  </w:pPr>
                  <w:r w:rsidRPr="00913A05">
                    <w:rPr>
                      <w:rFonts w:eastAsiaTheme="minorEastAsia"/>
                      <w:sz w:val="16"/>
                      <w:szCs w:val="16"/>
                    </w:rPr>
                    <w:t>"__" __________ 20__ г.</w:t>
                  </w:r>
                </w:p>
              </w:tc>
            </w:tr>
          </w:tbl>
          <w:p w:rsidR="00D155B2" w:rsidRPr="00913A05" w:rsidRDefault="00D155B2" w:rsidP="00951868">
            <w:pPr>
              <w:widowControl w:val="0"/>
              <w:autoSpaceDE w:val="0"/>
              <w:autoSpaceDN w:val="0"/>
              <w:jc w:val="both"/>
              <w:rPr>
                <w:rFonts w:eastAsiaTheme="minorEastAsia"/>
                <w:sz w:val="16"/>
                <w:szCs w:val="16"/>
              </w:rPr>
            </w:pPr>
            <w:r w:rsidRPr="00913A05">
              <w:rPr>
                <w:rFonts w:eastAsiaTheme="minorEastAsia"/>
                <w:sz w:val="16"/>
                <w:szCs w:val="16"/>
              </w:rPr>
              <w:t>&lt;1</w:t>
            </w:r>
            <w:proofErr w:type="gramStart"/>
            <w:r w:rsidRPr="00913A05">
              <w:rPr>
                <w:rFonts w:eastAsiaTheme="minorEastAsia"/>
                <w:sz w:val="16"/>
                <w:szCs w:val="16"/>
              </w:rPr>
              <w:t>&gt; У</w:t>
            </w:r>
            <w:proofErr w:type="gramEnd"/>
            <w:r w:rsidRPr="00913A05">
              <w:rPr>
                <w:rFonts w:eastAsiaTheme="minorEastAsia"/>
                <w:sz w:val="16"/>
                <w:szCs w:val="16"/>
              </w:rPr>
              <w:t>казываются реквизиты соглашения.</w:t>
            </w:r>
          </w:p>
          <w:p w:rsidR="00D155B2" w:rsidRPr="00913A05" w:rsidRDefault="00D155B2" w:rsidP="00951868">
            <w:pPr>
              <w:widowControl w:val="0"/>
              <w:autoSpaceDE w:val="0"/>
              <w:autoSpaceDN w:val="0"/>
              <w:jc w:val="both"/>
              <w:rPr>
                <w:rFonts w:eastAsiaTheme="minorEastAsia"/>
                <w:sz w:val="16"/>
                <w:szCs w:val="16"/>
              </w:rPr>
            </w:pPr>
            <w:r w:rsidRPr="00913A05">
              <w:rPr>
                <w:rFonts w:eastAsiaTheme="minorEastAsia"/>
                <w:sz w:val="16"/>
                <w:szCs w:val="16"/>
              </w:rPr>
              <w:t xml:space="preserve">&lt;2&gt; </w:t>
            </w:r>
            <w:proofErr w:type="spellStart"/>
            <w:r w:rsidRPr="00913A05">
              <w:rPr>
                <w:rFonts w:eastAsiaTheme="minorEastAsia"/>
                <w:sz w:val="16"/>
                <w:szCs w:val="16"/>
              </w:rPr>
              <w:t>Припредставлении</w:t>
            </w:r>
            <w:proofErr w:type="spellEnd"/>
            <w:r w:rsidRPr="00913A05">
              <w:rPr>
                <w:rFonts w:eastAsiaTheme="minorEastAsia"/>
                <w:sz w:val="16"/>
                <w:szCs w:val="16"/>
              </w:rPr>
              <w:t xml:space="preserve"> уточненного отчета указывается номер очередного внесения изменения в приложение (например, "1", "2", "3", "...").</w:t>
            </w:r>
          </w:p>
          <w:p w:rsidR="00D155B2" w:rsidRPr="00913A05" w:rsidRDefault="00D155B2" w:rsidP="00951868">
            <w:pPr>
              <w:widowControl w:val="0"/>
              <w:autoSpaceDE w:val="0"/>
              <w:autoSpaceDN w:val="0"/>
              <w:jc w:val="both"/>
              <w:rPr>
                <w:rFonts w:eastAsiaTheme="minorEastAsia"/>
                <w:sz w:val="16"/>
                <w:szCs w:val="16"/>
              </w:rPr>
            </w:pPr>
            <w:r w:rsidRPr="00913A05">
              <w:rPr>
                <w:rFonts w:eastAsiaTheme="minorEastAsia"/>
                <w:sz w:val="16"/>
                <w:szCs w:val="16"/>
              </w:rPr>
              <w:t xml:space="preserve">&lt;3&gt; Показатели </w:t>
            </w:r>
            <w:hyperlink w:anchor="P2481">
              <w:r w:rsidRPr="00913A05">
                <w:rPr>
                  <w:rFonts w:eastAsiaTheme="minorEastAsia"/>
                  <w:color w:val="0000FF"/>
                  <w:sz w:val="16"/>
                  <w:szCs w:val="16"/>
                </w:rPr>
                <w:t>граф 1</w:t>
              </w:r>
            </w:hyperlink>
            <w:r w:rsidRPr="00913A05">
              <w:rPr>
                <w:rFonts w:eastAsiaTheme="minorEastAsia"/>
                <w:sz w:val="16"/>
                <w:szCs w:val="16"/>
              </w:rPr>
              <w:t xml:space="preserve"> - </w:t>
            </w:r>
            <w:hyperlink w:anchor="P2485">
              <w:r w:rsidRPr="00913A05">
                <w:rPr>
                  <w:rFonts w:eastAsiaTheme="minorEastAsia"/>
                  <w:color w:val="0000FF"/>
                  <w:sz w:val="16"/>
                  <w:szCs w:val="16"/>
                </w:rPr>
                <w:t>4</w:t>
              </w:r>
            </w:hyperlink>
            <w:r w:rsidRPr="00913A05">
              <w:rPr>
                <w:rFonts w:eastAsiaTheme="minorEastAsia"/>
                <w:sz w:val="16"/>
                <w:szCs w:val="16"/>
              </w:rPr>
              <w:t xml:space="preserve"> формируются на основании показателей </w:t>
            </w:r>
            <w:hyperlink w:anchor="P1867">
              <w:r w:rsidRPr="00913A05">
                <w:rPr>
                  <w:rFonts w:eastAsiaTheme="minorEastAsia"/>
                  <w:color w:val="0000FF"/>
                  <w:sz w:val="16"/>
                  <w:szCs w:val="16"/>
                </w:rPr>
                <w:t>граф 1</w:t>
              </w:r>
            </w:hyperlink>
            <w:r w:rsidRPr="00913A05">
              <w:rPr>
                <w:rFonts w:eastAsiaTheme="minorEastAsia"/>
                <w:sz w:val="16"/>
                <w:szCs w:val="16"/>
              </w:rPr>
              <w:t xml:space="preserve"> - </w:t>
            </w:r>
            <w:hyperlink w:anchor="P1871">
              <w:r w:rsidRPr="00913A05">
                <w:rPr>
                  <w:rFonts w:eastAsiaTheme="minorEastAsia"/>
                  <w:color w:val="0000FF"/>
                  <w:sz w:val="16"/>
                  <w:szCs w:val="16"/>
                </w:rPr>
                <w:t>4</w:t>
              </w:r>
            </w:hyperlink>
            <w:r w:rsidRPr="00913A05">
              <w:rPr>
                <w:rFonts w:eastAsiaTheme="minorEastAsia"/>
                <w:sz w:val="16"/>
                <w:szCs w:val="16"/>
              </w:rPr>
              <w:t xml:space="preserve">, указанных в приложении №2 к соглашению. </w:t>
            </w:r>
          </w:p>
          <w:p w:rsidR="00D155B2" w:rsidRPr="00913A05" w:rsidRDefault="00D155B2" w:rsidP="00951868">
            <w:pPr>
              <w:widowControl w:val="0"/>
              <w:autoSpaceDE w:val="0"/>
              <w:autoSpaceDN w:val="0"/>
              <w:jc w:val="both"/>
              <w:rPr>
                <w:rFonts w:eastAsiaTheme="minorEastAsia"/>
                <w:sz w:val="16"/>
                <w:szCs w:val="16"/>
              </w:rPr>
            </w:pPr>
            <w:r w:rsidRPr="00913A05">
              <w:rPr>
                <w:rFonts w:eastAsiaTheme="minorEastAsia"/>
                <w:sz w:val="16"/>
                <w:szCs w:val="16"/>
              </w:rPr>
              <w:t>&lt;4</w:t>
            </w:r>
            <w:proofErr w:type="gramStart"/>
            <w:r w:rsidRPr="00913A05">
              <w:rPr>
                <w:rFonts w:eastAsiaTheme="minorEastAsia"/>
                <w:sz w:val="16"/>
                <w:szCs w:val="16"/>
              </w:rPr>
              <w:t>&gt; У</w:t>
            </w:r>
            <w:proofErr w:type="gramEnd"/>
            <w:r w:rsidRPr="00913A05">
              <w:rPr>
                <w:rFonts w:eastAsiaTheme="minorEastAsia"/>
                <w:sz w:val="16"/>
                <w:szCs w:val="16"/>
              </w:rPr>
              <w:t>казывается статус "0" - отсутствие отклонений, "1" - наличие отклонений.</w:t>
            </w:r>
          </w:p>
          <w:p w:rsidR="00D155B2" w:rsidRPr="00913A05" w:rsidRDefault="00D155B2" w:rsidP="00951868">
            <w:pPr>
              <w:widowControl w:val="0"/>
              <w:autoSpaceDE w:val="0"/>
              <w:autoSpaceDN w:val="0"/>
              <w:jc w:val="both"/>
              <w:rPr>
                <w:rFonts w:eastAsiaTheme="minorEastAsia"/>
                <w:sz w:val="16"/>
                <w:szCs w:val="16"/>
              </w:rPr>
            </w:pPr>
            <w:r w:rsidRPr="00913A05">
              <w:rPr>
                <w:rFonts w:eastAsiaTheme="minorEastAsia"/>
                <w:sz w:val="16"/>
                <w:szCs w:val="16"/>
              </w:rPr>
              <w:t>&lt;5</w:t>
            </w:r>
            <w:proofErr w:type="gramStart"/>
            <w:r w:rsidRPr="00913A05">
              <w:rPr>
                <w:rFonts w:eastAsiaTheme="minorEastAsia"/>
                <w:sz w:val="16"/>
                <w:szCs w:val="16"/>
              </w:rPr>
              <w:t>&gt; У</w:t>
            </w:r>
            <w:proofErr w:type="gramEnd"/>
            <w:r w:rsidRPr="00913A05">
              <w:rPr>
                <w:rFonts w:eastAsiaTheme="minorEastAsia"/>
                <w:sz w:val="16"/>
                <w:szCs w:val="16"/>
              </w:rPr>
              <w:t>казывается причина отклонения от планового значения, в случае если на установленную дату плановое значение результата предоставления Гранта, контрольной точки фактически не достигнуто.</w:t>
            </w:r>
          </w:p>
          <w:p w:rsidR="00D155B2" w:rsidRPr="00913A05" w:rsidRDefault="00D155B2" w:rsidP="00951868">
            <w:pPr>
              <w:widowControl w:val="0"/>
              <w:autoSpaceDE w:val="0"/>
              <w:autoSpaceDN w:val="0"/>
              <w:jc w:val="both"/>
              <w:rPr>
                <w:rFonts w:eastAsiaTheme="minorEastAsia"/>
                <w:sz w:val="16"/>
                <w:szCs w:val="16"/>
              </w:rPr>
            </w:pPr>
            <w:r w:rsidRPr="00913A05">
              <w:rPr>
                <w:rFonts w:eastAsiaTheme="minorEastAsia"/>
                <w:sz w:val="16"/>
                <w:szCs w:val="16"/>
              </w:rPr>
              <w:t>&lt;6</w:t>
            </w:r>
            <w:proofErr w:type="gramStart"/>
            <w:r w:rsidRPr="00913A05">
              <w:rPr>
                <w:rFonts w:eastAsiaTheme="minorEastAsia"/>
                <w:sz w:val="16"/>
                <w:szCs w:val="16"/>
              </w:rPr>
              <w:t>&gt; У</w:t>
            </w:r>
            <w:proofErr w:type="gramEnd"/>
            <w:r w:rsidRPr="00913A05">
              <w:rPr>
                <w:rFonts w:eastAsiaTheme="minorEastAsia"/>
                <w:sz w:val="16"/>
                <w:szCs w:val="16"/>
              </w:rPr>
              <w:t xml:space="preserve">казываются в соответствии с плановыми значениями, установленными в </w:t>
            </w:r>
            <w:hyperlink w:anchor="P1872">
              <w:r w:rsidRPr="00913A05">
                <w:rPr>
                  <w:rFonts w:eastAsiaTheme="minorEastAsia"/>
                  <w:color w:val="0000FF"/>
                  <w:sz w:val="16"/>
                  <w:szCs w:val="16"/>
                </w:rPr>
                <w:t>графе 5</w:t>
              </w:r>
            </w:hyperlink>
            <w:r w:rsidRPr="00913A05">
              <w:rPr>
                <w:rFonts w:eastAsiaTheme="minorEastAsia"/>
                <w:sz w:val="16"/>
                <w:szCs w:val="16"/>
              </w:rPr>
              <w:t xml:space="preserve"> приложения №2 к соглашению.</w:t>
            </w:r>
          </w:p>
          <w:p w:rsidR="00D155B2" w:rsidRPr="00913A05" w:rsidRDefault="00D155B2" w:rsidP="00951868">
            <w:pPr>
              <w:widowControl w:val="0"/>
              <w:autoSpaceDE w:val="0"/>
              <w:autoSpaceDN w:val="0"/>
              <w:jc w:val="both"/>
              <w:rPr>
                <w:rFonts w:eastAsiaTheme="minorEastAsia"/>
                <w:sz w:val="16"/>
                <w:szCs w:val="16"/>
              </w:rPr>
            </w:pPr>
            <w:r w:rsidRPr="00913A05">
              <w:rPr>
                <w:rFonts w:eastAsiaTheme="minorEastAsia"/>
                <w:sz w:val="16"/>
                <w:szCs w:val="16"/>
              </w:rPr>
              <w:t>&lt;7</w:t>
            </w:r>
            <w:proofErr w:type="gramStart"/>
            <w:r w:rsidRPr="00913A05">
              <w:rPr>
                <w:rFonts w:eastAsiaTheme="minorEastAsia"/>
                <w:sz w:val="16"/>
                <w:szCs w:val="16"/>
              </w:rPr>
              <w:t>&gt; У</w:t>
            </w:r>
            <w:proofErr w:type="gramEnd"/>
            <w:r w:rsidRPr="00913A05">
              <w:rPr>
                <w:rFonts w:eastAsiaTheme="minorEastAsia"/>
                <w:sz w:val="16"/>
                <w:szCs w:val="16"/>
              </w:rPr>
              <w:t xml:space="preserve">казывается фактически достигнутое значение результата предоставления Гранта и контрольных точек, установленных в </w:t>
            </w:r>
            <w:hyperlink w:anchor="P2481">
              <w:r w:rsidRPr="00913A05">
                <w:rPr>
                  <w:rFonts w:eastAsiaTheme="minorEastAsia"/>
                  <w:color w:val="0000FF"/>
                  <w:sz w:val="16"/>
                  <w:szCs w:val="16"/>
                </w:rPr>
                <w:t>графе 1</w:t>
              </w:r>
            </w:hyperlink>
            <w:r w:rsidRPr="00913A05">
              <w:rPr>
                <w:rFonts w:eastAsiaTheme="minorEastAsia"/>
                <w:sz w:val="16"/>
                <w:szCs w:val="16"/>
              </w:rPr>
              <w:t>.</w:t>
            </w:r>
          </w:p>
          <w:p w:rsidR="00D155B2" w:rsidRPr="00913A05" w:rsidRDefault="00D155B2" w:rsidP="00951868">
            <w:pPr>
              <w:widowControl w:val="0"/>
              <w:autoSpaceDE w:val="0"/>
              <w:autoSpaceDN w:val="0"/>
              <w:jc w:val="both"/>
              <w:rPr>
                <w:rFonts w:eastAsiaTheme="minorEastAsia"/>
                <w:sz w:val="16"/>
                <w:szCs w:val="16"/>
              </w:rPr>
            </w:pPr>
            <w:r w:rsidRPr="00913A05">
              <w:rPr>
                <w:rFonts w:eastAsiaTheme="minorEastAsia"/>
                <w:sz w:val="16"/>
                <w:szCs w:val="16"/>
              </w:rPr>
              <w:t>&lt;8</w:t>
            </w:r>
            <w:proofErr w:type="gramStart"/>
            <w:r w:rsidRPr="00913A05">
              <w:rPr>
                <w:rFonts w:eastAsiaTheme="minorEastAsia"/>
                <w:sz w:val="16"/>
                <w:szCs w:val="16"/>
              </w:rPr>
              <w:t>&gt; У</w:t>
            </w:r>
            <w:proofErr w:type="gramEnd"/>
            <w:r w:rsidRPr="00913A05">
              <w:rPr>
                <w:rFonts w:eastAsiaTheme="minorEastAsia"/>
                <w:sz w:val="16"/>
                <w:szCs w:val="16"/>
              </w:rPr>
              <w:t xml:space="preserve">казываются в соответствии с плановыми датами, установленными в </w:t>
            </w:r>
            <w:hyperlink w:anchor="P1873">
              <w:r w:rsidRPr="00913A05">
                <w:rPr>
                  <w:rFonts w:eastAsiaTheme="minorEastAsia"/>
                  <w:color w:val="0000FF"/>
                  <w:sz w:val="16"/>
                  <w:szCs w:val="16"/>
                </w:rPr>
                <w:t>графе 6</w:t>
              </w:r>
            </w:hyperlink>
            <w:r w:rsidRPr="00913A05">
              <w:rPr>
                <w:rFonts w:eastAsiaTheme="minorEastAsia"/>
                <w:sz w:val="16"/>
                <w:szCs w:val="16"/>
              </w:rPr>
              <w:t xml:space="preserve"> приложения к соглашению.</w:t>
            </w:r>
          </w:p>
          <w:p w:rsidR="00D155B2" w:rsidRPr="00913A05" w:rsidRDefault="00D155B2" w:rsidP="00951868">
            <w:pPr>
              <w:widowControl w:val="0"/>
              <w:autoSpaceDE w:val="0"/>
              <w:autoSpaceDN w:val="0"/>
              <w:jc w:val="both"/>
              <w:rPr>
                <w:rFonts w:eastAsiaTheme="minorEastAsia"/>
                <w:sz w:val="16"/>
                <w:szCs w:val="16"/>
              </w:rPr>
            </w:pPr>
            <w:r w:rsidRPr="00913A05">
              <w:rPr>
                <w:rFonts w:eastAsiaTheme="minorEastAsia"/>
                <w:sz w:val="16"/>
                <w:szCs w:val="16"/>
              </w:rPr>
              <w:t>&lt;9</w:t>
            </w:r>
            <w:proofErr w:type="gramStart"/>
            <w:r w:rsidRPr="00913A05">
              <w:rPr>
                <w:rFonts w:eastAsiaTheme="minorEastAsia"/>
                <w:sz w:val="16"/>
                <w:szCs w:val="16"/>
              </w:rPr>
              <w:t>&gt; У</w:t>
            </w:r>
            <w:proofErr w:type="gramEnd"/>
            <w:r w:rsidRPr="00913A05">
              <w:rPr>
                <w:rFonts w:eastAsiaTheme="minorEastAsia"/>
                <w:sz w:val="16"/>
                <w:szCs w:val="16"/>
              </w:rPr>
              <w:t xml:space="preserve">казывается срок достижения результата предоставления Гранта, контрольной точки, указанных в </w:t>
            </w:r>
            <w:hyperlink w:anchor="P2481">
              <w:r w:rsidRPr="00913A05">
                <w:rPr>
                  <w:rFonts w:eastAsiaTheme="minorEastAsia"/>
                  <w:color w:val="0000FF"/>
                  <w:sz w:val="16"/>
                  <w:szCs w:val="16"/>
                </w:rPr>
                <w:t>графе 1</w:t>
              </w:r>
            </w:hyperlink>
            <w:r w:rsidRPr="00913A05">
              <w:rPr>
                <w:rFonts w:eastAsiaTheme="minorEastAsia"/>
                <w:sz w:val="16"/>
                <w:szCs w:val="16"/>
              </w:rPr>
              <w:t xml:space="preserve">. В случае, если значение результата предоставления Гранта, контрольной точки, установленное в </w:t>
            </w:r>
            <w:hyperlink w:anchor="P2486">
              <w:r w:rsidRPr="00913A05">
                <w:rPr>
                  <w:rFonts w:eastAsiaTheme="minorEastAsia"/>
                  <w:color w:val="0000FF"/>
                  <w:sz w:val="16"/>
                  <w:szCs w:val="16"/>
                </w:rPr>
                <w:t>графе 6</w:t>
              </w:r>
            </w:hyperlink>
            <w:r w:rsidRPr="00913A05">
              <w:rPr>
                <w:rFonts w:eastAsiaTheme="minorEastAsia"/>
                <w:sz w:val="16"/>
                <w:szCs w:val="16"/>
              </w:rPr>
              <w:t>, в отчетном периоде не достигнуто (достигнуто частично), указывается прогнозный срок достижения установленного значения.</w:t>
            </w:r>
          </w:p>
          <w:p w:rsidR="00D155B2" w:rsidRPr="00913A05" w:rsidRDefault="00D155B2" w:rsidP="00951868">
            <w:pPr>
              <w:widowControl w:val="0"/>
              <w:autoSpaceDE w:val="0"/>
              <w:autoSpaceDN w:val="0"/>
              <w:jc w:val="both"/>
              <w:rPr>
                <w:rFonts w:eastAsiaTheme="minorEastAsia"/>
                <w:sz w:val="16"/>
                <w:szCs w:val="16"/>
              </w:rPr>
            </w:pPr>
            <w:r w:rsidRPr="00913A05">
              <w:rPr>
                <w:rFonts w:eastAsiaTheme="minorEastAsia"/>
                <w:sz w:val="16"/>
                <w:szCs w:val="16"/>
              </w:rPr>
              <w:t>&lt;10</w:t>
            </w:r>
            <w:proofErr w:type="gramStart"/>
            <w:r w:rsidRPr="00913A05">
              <w:rPr>
                <w:rFonts w:eastAsiaTheme="minorEastAsia"/>
                <w:sz w:val="16"/>
                <w:szCs w:val="16"/>
              </w:rPr>
              <w:t>&gt; У</w:t>
            </w:r>
            <w:proofErr w:type="gramEnd"/>
            <w:r w:rsidRPr="00913A05">
              <w:rPr>
                <w:rFonts w:eastAsiaTheme="minorEastAsia"/>
                <w:sz w:val="16"/>
                <w:szCs w:val="16"/>
              </w:rPr>
              <w:t>казывается наименование результата предоставления Гранта.</w:t>
            </w:r>
          </w:p>
          <w:p w:rsidR="00D155B2" w:rsidRPr="00913A05" w:rsidRDefault="00D155B2" w:rsidP="00951868">
            <w:pPr>
              <w:widowControl w:val="0"/>
              <w:autoSpaceDE w:val="0"/>
              <w:autoSpaceDN w:val="0"/>
              <w:jc w:val="both"/>
              <w:rPr>
                <w:rFonts w:eastAsiaTheme="minorEastAsia"/>
                <w:sz w:val="16"/>
                <w:szCs w:val="16"/>
              </w:rPr>
            </w:pPr>
            <w:r w:rsidRPr="00913A05">
              <w:rPr>
                <w:rFonts w:eastAsiaTheme="minorEastAsia"/>
                <w:sz w:val="16"/>
                <w:szCs w:val="16"/>
              </w:rPr>
              <w:t>&lt;11</w:t>
            </w:r>
            <w:proofErr w:type="gramStart"/>
            <w:r w:rsidRPr="00913A05">
              <w:rPr>
                <w:rFonts w:eastAsiaTheme="minorEastAsia"/>
                <w:sz w:val="16"/>
                <w:szCs w:val="16"/>
              </w:rPr>
              <w:t>&gt; У</w:t>
            </w:r>
            <w:proofErr w:type="gramEnd"/>
            <w:r w:rsidRPr="00913A05">
              <w:rPr>
                <w:rFonts w:eastAsiaTheme="minorEastAsia"/>
                <w:sz w:val="16"/>
                <w:szCs w:val="16"/>
              </w:rPr>
              <w:t>казывается наименование контрольной точки.</w:t>
            </w:r>
          </w:p>
          <w:p w:rsidR="00D155B2" w:rsidRPr="00913A05" w:rsidRDefault="00D155B2" w:rsidP="00951868">
            <w:pPr>
              <w:widowControl w:val="0"/>
              <w:rPr>
                <w:rFonts w:eastAsia="Arial"/>
                <w:sz w:val="16"/>
                <w:szCs w:val="16"/>
              </w:rPr>
            </w:pPr>
          </w:p>
          <w:p w:rsidR="00D155B2" w:rsidRPr="00913A05" w:rsidRDefault="00D155B2" w:rsidP="00951868">
            <w:pPr>
              <w:widowControl w:val="0"/>
              <w:jc w:val="right"/>
              <w:rPr>
                <w:rFonts w:eastAsia="Arial"/>
                <w:sz w:val="16"/>
                <w:szCs w:val="16"/>
              </w:rPr>
            </w:pPr>
            <w:r w:rsidRPr="00913A05">
              <w:rPr>
                <w:rFonts w:eastAsia="Arial"/>
                <w:sz w:val="16"/>
                <w:szCs w:val="16"/>
              </w:rPr>
              <w:t>Приложение № 6</w:t>
            </w:r>
          </w:p>
          <w:p w:rsidR="00D155B2" w:rsidRPr="00913A05" w:rsidRDefault="00D155B2" w:rsidP="00951868">
            <w:pPr>
              <w:widowControl w:val="0"/>
              <w:jc w:val="right"/>
              <w:rPr>
                <w:rFonts w:eastAsia="Arial"/>
                <w:sz w:val="16"/>
                <w:szCs w:val="16"/>
              </w:rPr>
            </w:pPr>
            <w:r w:rsidRPr="00913A05">
              <w:rPr>
                <w:rFonts w:eastAsia="Arial"/>
                <w:sz w:val="16"/>
                <w:szCs w:val="16"/>
              </w:rPr>
              <w:t>к постановлению администрации</w:t>
            </w:r>
          </w:p>
          <w:p w:rsidR="00D155B2" w:rsidRPr="00913A05" w:rsidRDefault="00D155B2" w:rsidP="00951868">
            <w:pPr>
              <w:widowControl w:val="0"/>
              <w:jc w:val="right"/>
              <w:rPr>
                <w:rFonts w:eastAsia="Arial"/>
                <w:sz w:val="16"/>
                <w:szCs w:val="16"/>
              </w:rPr>
            </w:pPr>
            <w:r w:rsidRPr="00913A05">
              <w:rPr>
                <w:rFonts w:eastAsia="Arial"/>
                <w:sz w:val="16"/>
                <w:szCs w:val="16"/>
              </w:rPr>
              <w:t xml:space="preserve"> Павловского муниципального</w:t>
            </w:r>
          </w:p>
          <w:p w:rsidR="00D155B2" w:rsidRPr="00913A05" w:rsidRDefault="00D155B2" w:rsidP="00951868">
            <w:pPr>
              <w:widowControl w:val="0"/>
              <w:jc w:val="right"/>
              <w:rPr>
                <w:rFonts w:eastAsia="Arial"/>
                <w:sz w:val="16"/>
                <w:szCs w:val="16"/>
              </w:rPr>
            </w:pPr>
            <w:r w:rsidRPr="00913A05">
              <w:rPr>
                <w:rFonts w:eastAsia="Arial"/>
                <w:sz w:val="16"/>
                <w:szCs w:val="16"/>
              </w:rPr>
              <w:t xml:space="preserve"> района Воронежской области </w:t>
            </w:r>
          </w:p>
          <w:p w:rsidR="00D155B2" w:rsidRPr="00913A05" w:rsidRDefault="00D155B2" w:rsidP="00951868">
            <w:pPr>
              <w:widowControl w:val="0"/>
              <w:jc w:val="right"/>
              <w:rPr>
                <w:rFonts w:eastAsia="Arial"/>
                <w:sz w:val="16"/>
                <w:szCs w:val="16"/>
              </w:rPr>
            </w:pPr>
            <w:r w:rsidRPr="00913A05">
              <w:rPr>
                <w:rFonts w:eastAsia="Arial"/>
                <w:sz w:val="16"/>
                <w:szCs w:val="16"/>
              </w:rPr>
              <w:t>от ________ №_________</w:t>
            </w:r>
          </w:p>
          <w:p w:rsidR="00D155B2" w:rsidRPr="00913A05" w:rsidRDefault="00D155B2" w:rsidP="00951868">
            <w:pPr>
              <w:widowControl w:val="0"/>
              <w:rPr>
                <w:rFonts w:eastAsia="Arial"/>
                <w:sz w:val="16"/>
                <w:szCs w:val="16"/>
              </w:rPr>
            </w:pPr>
          </w:p>
        </w:tc>
      </w:tr>
    </w:tbl>
    <w:p w:rsidR="00D155B2" w:rsidRPr="00913A05" w:rsidRDefault="00D155B2" w:rsidP="00D155B2">
      <w:pPr>
        <w:widowControl w:val="0"/>
        <w:jc w:val="both"/>
        <w:rPr>
          <w:color w:val="000000"/>
          <w:sz w:val="16"/>
          <w:szCs w:val="16"/>
        </w:rPr>
      </w:pPr>
      <w:r w:rsidRPr="00913A05">
        <w:rPr>
          <w:color w:val="000000"/>
          <w:sz w:val="16"/>
          <w:szCs w:val="16"/>
        </w:rPr>
        <w:lastRenderedPageBreak/>
        <w:t> </w:t>
      </w:r>
    </w:p>
    <w:p w:rsidR="00D155B2" w:rsidRPr="00913A05" w:rsidRDefault="00D155B2" w:rsidP="00D155B2">
      <w:pPr>
        <w:widowControl w:val="0"/>
        <w:jc w:val="right"/>
        <w:rPr>
          <w:color w:val="000000"/>
          <w:sz w:val="16"/>
          <w:szCs w:val="16"/>
        </w:rPr>
      </w:pPr>
      <w:r w:rsidRPr="00913A05">
        <w:rPr>
          <w:color w:val="000000"/>
          <w:sz w:val="16"/>
          <w:szCs w:val="16"/>
        </w:rPr>
        <w:t>Главе Павловского муниципального района Воронежской области</w:t>
      </w:r>
    </w:p>
    <w:p w:rsidR="00D155B2" w:rsidRPr="00913A05" w:rsidRDefault="00D155B2" w:rsidP="00D155B2">
      <w:pPr>
        <w:widowControl w:val="0"/>
        <w:jc w:val="both"/>
        <w:rPr>
          <w:color w:val="000000"/>
          <w:sz w:val="16"/>
          <w:szCs w:val="16"/>
        </w:rPr>
      </w:pPr>
    </w:p>
    <w:p w:rsidR="00D155B2" w:rsidRPr="00913A05" w:rsidRDefault="00D155B2" w:rsidP="00D155B2">
      <w:pPr>
        <w:pStyle w:val="Style4"/>
        <w:spacing w:line="240" w:lineRule="auto"/>
        <w:rPr>
          <w:rStyle w:val="FontStyle13"/>
          <w:b/>
          <w:bCs/>
          <w:sz w:val="16"/>
          <w:szCs w:val="16"/>
        </w:rPr>
      </w:pPr>
      <w:r w:rsidRPr="00913A05">
        <w:rPr>
          <w:rStyle w:val="FontStyle13"/>
          <w:b/>
          <w:sz w:val="16"/>
          <w:szCs w:val="16"/>
        </w:rPr>
        <w:t>Заявление</w:t>
      </w:r>
    </w:p>
    <w:p w:rsidR="00D155B2" w:rsidRPr="00913A05" w:rsidRDefault="00D155B2" w:rsidP="00D155B2">
      <w:pPr>
        <w:widowControl w:val="0"/>
        <w:jc w:val="both"/>
        <w:rPr>
          <w:color w:val="000000"/>
          <w:sz w:val="16"/>
          <w:szCs w:val="16"/>
        </w:rPr>
      </w:pPr>
      <w:r w:rsidRPr="00913A05">
        <w:rPr>
          <w:color w:val="000000"/>
          <w:sz w:val="16"/>
          <w:szCs w:val="16"/>
        </w:rPr>
        <w:t xml:space="preserve"> о предоставлении </w:t>
      </w:r>
      <w:r w:rsidRPr="00913A05">
        <w:rPr>
          <w:color w:val="000000" w:themeColor="text1"/>
          <w:sz w:val="16"/>
          <w:szCs w:val="16"/>
        </w:rPr>
        <w:t>гранта на развитие туристической индустрии субъектам малого и среднего предпринимательства, на финансовое обеспечение по строительству, приобретению и дооснащению домов на воде</w:t>
      </w:r>
      <w:r w:rsidRPr="00913A05">
        <w:rPr>
          <w:color w:val="000000"/>
          <w:sz w:val="16"/>
          <w:szCs w:val="16"/>
        </w:rPr>
        <w:t>, строительство инженерных коммуникаций (реконструкции, модернизации и т.д.) и инфраструктуры к ним</w:t>
      </w:r>
    </w:p>
    <w:p w:rsidR="00D155B2" w:rsidRPr="00913A05" w:rsidRDefault="00D155B2" w:rsidP="00D155B2">
      <w:pPr>
        <w:widowControl w:val="0"/>
        <w:jc w:val="both"/>
        <w:rPr>
          <w:color w:val="000000"/>
          <w:sz w:val="16"/>
          <w:szCs w:val="16"/>
        </w:rPr>
      </w:pPr>
      <w:r w:rsidRPr="00913A05">
        <w:rPr>
          <w:color w:val="000000"/>
          <w:sz w:val="16"/>
          <w:szCs w:val="16"/>
        </w:rPr>
        <w:t xml:space="preserve">Прошу предоставить грант на финансовое обеспечение </w:t>
      </w:r>
      <w:r w:rsidRPr="00913A05">
        <w:rPr>
          <w:color w:val="000000" w:themeColor="text1"/>
          <w:sz w:val="16"/>
          <w:szCs w:val="16"/>
        </w:rPr>
        <w:t>по строительству, приобретению и дооснащению домов на воде</w:t>
      </w:r>
      <w:r w:rsidRPr="00913A05">
        <w:rPr>
          <w:color w:val="000000"/>
          <w:sz w:val="16"/>
          <w:szCs w:val="16"/>
        </w:rPr>
        <w:t>, строительство инженерных коммуникаций (реконструкции, модернизации и т.д.) и инфраструктуры к ним _________________________________________________________</w:t>
      </w:r>
      <w:r w:rsidRPr="00913A05">
        <w:rPr>
          <w:color w:val="000000"/>
          <w:sz w:val="16"/>
          <w:szCs w:val="16"/>
        </w:rPr>
        <w:lastRenderedPageBreak/>
        <w:t>______________</w:t>
      </w:r>
    </w:p>
    <w:p w:rsidR="00D155B2" w:rsidRPr="00913A05" w:rsidRDefault="00D155B2" w:rsidP="00D155B2">
      <w:pPr>
        <w:widowControl w:val="0"/>
        <w:jc w:val="both"/>
        <w:rPr>
          <w:color w:val="000000"/>
          <w:sz w:val="16"/>
          <w:szCs w:val="16"/>
        </w:rPr>
      </w:pPr>
      <w:r w:rsidRPr="00913A05">
        <w:rPr>
          <w:color w:val="000000"/>
          <w:sz w:val="16"/>
          <w:szCs w:val="16"/>
        </w:rPr>
        <w:t>(наименование субъекта малого и среднего предпринимательства)</w:t>
      </w:r>
    </w:p>
    <w:p w:rsidR="00D155B2" w:rsidRPr="00913A05" w:rsidRDefault="00D155B2" w:rsidP="00D155B2">
      <w:pPr>
        <w:widowControl w:val="0"/>
        <w:jc w:val="both"/>
        <w:rPr>
          <w:color w:val="000000"/>
          <w:sz w:val="16"/>
          <w:szCs w:val="16"/>
        </w:rPr>
      </w:pPr>
      <w:r w:rsidRPr="00913A05">
        <w:rPr>
          <w:color w:val="000000"/>
          <w:sz w:val="16"/>
          <w:szCs w:val="16"/>
        </w:rPr>
        <w:t>В сумме</w:t>
      </w:r>
      <w:proofErr w:type="gramStart"/>
      <w:r w:rsidRPr="00913A05">
        <w:rPr>
          <w:color w:val="000000"/>
          <w:sz w:val="16"/>
          <w:szCs w:val="16"/>
        </w:rPr>
        <w:t xml:space="preserve"> ___________________(____________________) </w:t>
      </w:r>
      <w:proofErr w:type="gramEnd"/>
      <w:r w:rsidRPr="00913A05">
        <w:rPr>
          <w:color w:val="000000"/>
          <w:sz w:val="16"/>
          <w:szCs w:val="16"/>
        </w:rPr>
        <w:t>рублей ____ копеек.</w:t>
      </w:r>
    </w:p>
    <w:p w:rsidR="00D155B2" w:rsidRPr="00913A05" w:rsidRDefault="00D155B2" w:rsidP="00D155B2">
      <w:pPr>
        <w:widowControl w:val="0"/>
        <w:jc w:val="both"/>
        <w:rPr>
          <w:color w:val="000000"/>
          <w:sz w:val="16"/>
          <w:szCs w:val="16"/>
        </w:rPr>
      </w:pPr>
      <w:r w:rsidRPr="00913A05">
        <w:rPr>
          <w:color w:val="000000"/>
          <w:sz w:val="16"/>
          <w:szCs w:val="16"/>
        </w:rPr>
        <w:t>Сведения о субъекте малого и среднего предпринимательства – участника отбора субъекта малого либо среднего предпринимательства/индивидуального предпринимателя</w:t>
      </w:r>
    </w:p>
    <w:p w:rsidR="00D155B2" w:rsidRPr="00913A05" w:rsidRDefault="00D155B2" w:rsidP="00D155B2">
      <w:pPr>
        <w:widowControl w:val="0"/>
        <w:jc w:val="both"/>
        <w:rPr>
          <w:color w:val="000000"/>
          <w:sz w:val="16"/>
          <w:szCs w:val="16"/>
        </w:rPr>
      </w:pPr>
      <w:r w:rsidRPr="00913A05">
        <w:rPr>
          <w:color w:val="000000"/>
          <w:sz w:val="16"/>
          <w:szCs w:val="16"/>
        </w:rPr>
        <w:t>Сведения о субъекте малого и среднего предпринимательства – участника отбора субъекта малого либо среднего предпринимательства/индивидуального предпринимателя</w:t>
      </w:r>
    </w:p>
    <w:tbl>
      <w:tblPr>
        <w:tblW w:w="5000" w:type="pct"/>
        <w:tblCellMar>
          <w:left w:w="0" w:type="dxa"/>
          <w:right w:w="0" w:type="dxa"/>
        </w:tblCellMar>
        <w:tblLook w:val="04A0"/>
      </w:tblPr>
      <w:tblGrid>
        <w:gridCol w:w="4502"/>
        <w:gridCol w:w="232"/>
      </w:tblGrid>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6"/>
              </w:rPr>
            </w:pPr>
            <w:r w:rsidRPr="00913A05">
              <w:rPr>
                <w:color w:val="000000"/>
                <w:sz w:val="12"/>
                <w:szCs w:val="16"/>
              </w:rPr>
              <w:t> ИНН</w:t>
            </w:r>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6"/>
              </w:rPr>
            </w:pPr>
            <w:r w:rsidRPr="00913A05">
              <w:rPr>
                <w:color w:val="000000"/>
                <w:sz w:val="12"/>
                <w:szCs w:val="16"/>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6"/>
              </w:rPr>
            </w:pPr>
            <w:r w:rsidRPr="00913A05">
              <w:rPr>
                <w:color w:val="000000"/>
                <w:sz w:val="12"/>
                <w:szCs w:val="16"/>
              </w:rPr>
              <w:t>КПП</w:t>
            </w:r>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6"/>
              </w:rPr>
            </w:pPr>
            <w:r w:rsidRPr="00913A05">
              <w:rPr>
                <w:color w:val="000000"/>
                <w:sz w:val="12"/>
                <w:szCs w:val="16"/>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6"/>
              </w:rPr>
            </w:pPr>
            <w:r w:rsidRPr="00913A05">
              <w:rPr>
                <w:color w:val="000000"/>
                <w:sz w:val="12"/>
                <w:szCs w:val="16"/>
              </w:rPr>
              <w:t>ОГРН</w:t>
            </w:r>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6"/>
              </w:rPr>
            </w:pPr>
            <w:r w:rsidRPr="00913A05">
              <w:rPr>
                <w:color w:val="000000"/>
                <w:sz w:val="12"/>
                <w:szCs w:val="16"/>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6"/>
              </w:rPr>
            </w:pPr>
            <w:r w:rsidRPr="00913A05">
              <w:rPr>
                <w:color w:val="000000"/>
                <w:sz w:val="12"/>
                <w:szCs w:val="16"/>
              </w:rPr>
              <w:t>ОКПО</w:t>
            </w:r>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6"/>
              </w:rPr>
            </w:pPr>
            <w:r w:rsidRPr="00913A05">
              <w:rPr>
                <w:color w:val="000000"/>
                <w:sz w:val="12"/>
                <w:szCs w:val="16"/>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6"/>
              </w:rPr>
            </w:pPr>
            <w:r w:rsidRPr="00913A05">
              <w:rPr>
                <w:color w:val="000000"/>
                <w:sz w:val="12"/>
                <w:szCs w:val="16"/>
              </w:rPr>
              <w:t>Почтовый адрес</w:t>
            </w:r>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6"/>
              </w:rPr>
            </w:pPr>
            <w:r w:rsidRPr="00913A05">
              <w:rPr>
                <w:color w:val="000000"/>
                <w:sz w:val="12"/>
                <w:szCs w:val="16"/>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6"/>
              </w:rPr>
            </w:pPr>
            <w:r w:rsidRPr="00913A05">
              <w:rPr>
                <w:color w:val="000000"/>
                <w:sz w:val="12"/>
                <w:szCs w:val="16"/>
              </w:rPr>
              <w:t>Адрес места нахождения</w:t>
            </w:r>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6"/>
              </w:rPr>
            </w:pPr>
            <w:r w:rsidRPr="00913A05">
              <w:rPr>
                <w:color w:val="000000"/>
                <w:sz w:val="12"/>
                <w:szCs w:val="16"/>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6"/>
              </w:rPr>
            </w:pPr>
            <w:r w:rsidRPr="00913A05">
              <w:rPr>
                <w:color w:val="000000"/>
                <w:sz w:val="12"/>
                <w:szCs w:val="16"/>
              </w:rPr>
              <w:t>Телефон</w:t>
            </w:r>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6"/>
              </w:rPr>
            </w:pPr>
            <w:r w:rsidRPr="00913A05">
              <w:rPr>
                <w:color w:val="000000"/>
                <w:sz w:val="12"/>
                <w:szCs w:val="16"/>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6"/>
              </w:rPr>
            </w:pPr>
            <w:r w:rsidRPr="00913A05">
              <w:rPr>
                <w:color w:val="000000"/>
                <w:sz w:val="12"/>
                <w:szCs w:val="16"/>
              </w:rPr>
              <w:t>Факс</w:t>
            </w:r>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6"/>
              </w:rPr>
            </w:pPr>
            <w:r w:rsidRPr="00913A05">
              <w:rPr>
                <w:color w:val="000000"/>
                <w:sz w:val="12"/>
                <w:szCs w:val="16"/>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6"/>
              </w:rPr>
            </w:pPr>
            <w:proofErr w:type="spellStart"/>
            <w:r w:rsidRPr="00913A05">
              <w:rPr>
                <w:color w:val="000000"/>
                <w:sz w:val="12"/>
                <w:szCs w:val="16"/>
              </w:rPr>
              <w:t>E-mail</w:t>
            </w:r>
            <w:proofErr w:type="spellEnd"/>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6"/>
              </w:rPr>
            </w:pPr>
            <w:r w:rsidRPr="00913A05">
              <w:rPr>
                <w:color w:val="000000"/>
                <w:sz w:val="12"/>
                <w:szCs w:val="16"/>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6"/>
              </w:rPr>
            </w:pPr>
            <w:r w:rsidRPr="00913A05">
              <w:rPr>
                <w:color w:val="000000"/>
                <w:sz w:val="12"/>
                <w:szCs w:val="16"/>
              </w:rPr>
              <w:t>Расчетный счет, на который будет перечисляться грант:</w:t>
            </w:r>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6"/>
              </w:rPr>
            </w:pPr>
            <w:r w:rsidRPr="00913A05">
              <w:rPr>
                <w:color w:val="000000"/>
                <w:sz w:val="12"/>
                <w:szCs w:val="16"/>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6"/>
              </w:rPr>
            </w:pPr>
            <w:r w:rsidRPr="00913A05">
              <w:rPr>
                <w:color w:val="000000"/>
                <w:sz w:val="12"/>
                <w:szCs w:val="16"/>
              </w:rPr>
              <w:t>Наименование обслуживающего банка</w:t>
            </w:r>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6"/>
              </w:rPr>
            </w:pPr>
            <w:r w:rsidRPr="00913A05">
              <w:rPr>
                <w:color w:val="000000"/>
                <w:sz w:val="12"/>
                <w:szCs w:val="16"/>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6"/>
              </w:rPr>
            </w:pPr>
            <w:r w:rsidRPr="00913A05">
              <w:rPr>
                <w:color w:val="000000"/>
                <w:sz w:val="12"/>
                <w:szCs w:val="16"/>
              </w:rPr>
              <w:t>Телефон/факс/</w:t>
            </w:r>
            <w:proofErr w:type="spellStart"/>
            <w:proofErr w:type="gramStart"/>
            <w:r w:rsidRPr="00913A05">
              <w:rPr>
                <w:color w:val="000000"/>
                <w:sz w:val="12"/>
                <w:szCs w:val="16"/>
              </w:rPr>
              <w:t>е</w:t>
            </w:r>
            <w:proofErr w:type="gramEnd"/>
            <w:r w:rsidRPr="00913A05">
              <w:rPr>
                <w:color w:val="000000"/>
                <w:sz w:val="12"/>
                <w:szCs w:val="16"/>
              </w:rPr>
              <w:t>-mail</w:t>
            </w:r>
            <w:proofErr w:type="spellEnd"/>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6"/>
              </w:rPr>
            </w:pPr>
            <w:r w:rsidRPr="00913A05">
              <w:rPr>
                <w:color w:val="000000"/>
                <w:sz w:val="12"/>
                <w:szCs w:val="16"/>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6"/>
              </w:rPr>
            </w:pPr>
            <w:r w:rsidRPr="00913A05">
              <w:rPr>
                <w:color w:val="000000"/>
                <w:sz w:val="12"/>
                <w:szCs w:val="16"/>
              </w:rPr>
              <w:t>Корреспондентский счет</w:t>
            </w:r>
          </w:p>
        </w:tc>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6"/>
              </w:rPr>
            </w:pPr>
            <w:r w:rsidRPr="00913A05">
              <w:rPr>
                <w:color w:val="000000"/>
                <w:sz w:val="12"/>
                <w:szCs w:val="16"/>
              </w:rPr>
              <w:t> </w:t>
            </w:r>
          </w:p>
        </w:tc>
      </w:tr>
      <w:tr w:rsidR="00D155B2" w:rsidRPr="00913A05" w:rsidTr="00951868">
        <w:tc>
          <w:tcPr>
            <w:tcW w:w="0" w:type="auto"/>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6"/>
              </w:rPr>
            </w:pPr>
            <w:r w:rsidRPr="00913A05">
              <w:rPr>
                <w:color w:val="000000"/>
                <w:sz w:val="12"/>
                <w:szCs w:val="16"/>
              </w:rPr>
              <w:t>Код БИК</w:t>
            </w:r>
          </w:p>
        </w:tc>
        <w:tc>
          <w:tcPr>
            <w:tcW w:w="0" w:type="auto"/>
            <w:tcBorders>
              <w:top w:val="single" w:sz="6" w:space="0" w:color="000000"/>
              <w:left w:val="nil"/>
              <w:bottom w:val="single" w:sz="6" w:space="0" w:color="000000"/>
              <w:right w:val="single" w:sz="6" w:space="0" w:color="000000"/>
            </w:tcBorders>
            <w:tcMar>
              <w:top w:w="102" w:type="dxa"/>
              <w:left w:w="62" w:type="dxa"/>
              <w:bottom w:w="102" w:type="dxa"/>
              <w:right w:w="62" w:type="dxa"/>
            </w:tcMar>
            <w:hideMark/>
          </w:tcPr>
          <w:p w:rsidR="00D155B2" w:rsidRPr="00913A05" w:rsidRDefault="00D155B2" w:rsidP="00951868">
            <w:pPr>
              <w:widowControl w:val="0"/>
              <w:rPr>
                <w:sz w:val="12"/>
                <w:szCs w:val="16"/>
              </w:rPr>
            </w:pPr>
            <w:r w:rsidRPr="00913A05">
              <w:rPr>
                <w:color w:val="000000"/>
                <w:sz w:val="12"/>
                <w:szCs w:val="16"/>
              </w:rPr>
              <w:t> </w:t>
            </w:r>
          </w:p>
        </w:tc>
      </w:tr>
    </w:tbl>
    <w:p w:rsidR="00D155B2" w:rsidRPr="00913A05" w:rsidRDefault="00D155B2" w:rsidP="00D155B2">
      <w:pPr>
        <w:widowControl w:val="0"/>
        <w:rPr>
          <w:color w:val="000000"/>
          <w:sz w:val="16"/>
          <w:szCs w:val="16"/>
        </w:rPr>
      </w:pPr>
      <w:r w:rsidRPr="00913A05">
        <w:rPr>
          <w:color w:val="000000"/>
          <w:sz w:val="16"/>
          <w:szCs w:val="16"/>
        </w:rPr>
        <w:t>Настоящим _______________________________________________________________________</w:t>
      </w:r>
    </w:p>
    <w:p w:rsidR="00D155B2" w:rsidRPr="00913A05" w:rsidRDefault="00D155B2" w:rsidP="00D155B2">
      <w:pPr>
        <w:widowControl w:val="0"/>
        <w:jc w:val="center"/>
        <w:rPr>
          <w:color w:val="000000"/>
          <w:sz w:val="16"/>
          <w:szCs w:val="16"/>
        </w:rPr>
      </w:pPr>
    </w:p>
    <w:p w:rsidR="00D155B2" w:rsidRPr="00913A05" w:rsidRDefault="00D155B2" w:rsidP="00D155B2">
      <w:pPr>
        <w:widowControl w:val="0"/>
        <w:jc w:val="center"/>
        <w:rPr>
          <w:color w:val="000000"/>
          <w:sz w:val="16"/>
          <w:szCs w:val="16"/>
        </w:rPr>
      </w:pPr>
      <w:r w:rsidRPr="00913A05">
        <w:rPr>
          <w:color w:val="000000"/>
          <w:sz w:val="16"/>
          <w:szCs w:val="16"/>
        </w:rPr>
        <w:t xml:space="preserve">Настоящим </w:t>
      </w:r>
      <w:proofErr w:type="spellStart"/>
      <w:r w:rsidRPr="00913A05">
        <w:rPr>
          <w:color w:val="000000"/>
          <w:sz w:val="16"/>
          <w:szCs w:val="16"/>
        </w:rPr>
        <w:t>________________________________________подтверждаю</w:t>
      </w:r>
      <w:proofErr w:type="spellEnd"/>
      <w:r w:rsidRPr="00913A05">
        <w:rPr>
          <w:color w:val="000000"/>
          <w:sz w:val="16"/>
          <w:szCs w:val="16"/>
        </w:rPr>
        <w:t>, что:</w:t>
      </w:r>
    </w:p>
    <w:p w:rsidR="00D155B2" w:rsidRPr="00913A05" w:rsidRDefault="00D155B2" w:rsidP="00D155B2">
      <w:pPr>
        <w:widowControl w:val="0"/>
        <w:tabs>
          <w:tab w:val="left" w:pos="1244"/>
          <w:tab w:val="center" w:pos="4677"/>
        </w:tabs>
        <w:jc w:val="center"/>
        <w:rPr>
          <w:color w:val="000000"/>
          <w:sz w:val="16"/>
          <w:szCs w:val="16"/>
        </w:rPr>
      </w:pPr>
      <w:r w:rsidRPr="00913A05">
        <w:rPr>
          <w:color w:val="000000"/>
          <w:sz w:val="16"/>
          <w:szCs w:val="16"/>
        </w:rPr>
        <w:t>(наименование организации/Ф.И.О. физического лица)</w:t>
      </w:r>
    </w:p>
    <w:p w:rsidR="00D155B2" w:rsidRPr="00913A05" w:rsidRDefault="00D155B2" w:rsidP="00D155B2">
      <w:pPr>
        <w:widowControl w:val="0"/>
        <w:jc w:val="both"/>
        <w:rPr>
          <w:color w:val="000000"/>
          <w:sz w:val="16"/>
          <w:szCs w:val="16"/>
        </w:rPr>
      </w:pPr>
      <w:proofErr w:type="gramStart"/>
      <w:r w:rsidRPr="00913A05">
        <w:rPr>
          <w:color w:val="000000"/>
          <w:sz w:val="16"/>
          <w:szCs w:val="16"/>
        </w:rPr>
        <w:t>1) отвечает требованиям, установленным статьей 4 Федерального закона от 24 июля 2007 года № 209-ФЗ «О развитии малого и среднего предпринимательства в Российской Федерации» и включен в Единый реестр субъектов малого и среднего предпринимательства, за исключением физических лиц, применяющих специальный налоговый режим «Налог на профессиональный доход;</w:t>
      </w:r>
      <w:proofErr w:type="gramEnd"/>
    </w:p>
    <w:p w:rsidR="00D155B2" w:rsidRPr="00913A05" w:rsidRDefault="00D155B2" w:rsidP="00D155B2">
      <w:pPr>
        <w:widowControl w:val="0"/>
        <w:jc w:val="both"/>
        <w:rPr>
          <w:color w:val="000000"/>
          <w:sz w:val="16"/>
          <w:szCs w:val="16"/>
        </w:rPr>
      </w:pPr>
      <w:r w:rsidRPr="00913A05">
        <w:rPr>
          <w:color w:val="000000"/>
          <w:sz w:val="16"/>
          <w:szCs w:val="16"/>
        </w:rPr>
        <w:t xml:space="preserve">2) выплачивает заработную плату в размере не ниже величины минимального </w:t>
      </w:r>
      <w:proofErr w:type="gramStart"/>
      <w:r w:rsidRPr="00913A05">
        <w:rPr>
          <w:color w:val="000000"/>
          <w:sz w:val="16"/>
          <w:szCs w:val="16"/>
        </w:rPr>
        <w:t>размера оплаты труда</w:t>
      </w:r>
      <w:proofErr w:type="gramEnd"/>
      <w:r w:rsidRPr="00913A05">
        <w:rPr>
          <w:color w:val="000000"/>
          <w:sz w:val="16"/>
          <w:szCs w:val="16"/>
        </w:rPr>
        <w:t>, установленного действующим законодательством, в течение последних трех месяцев, предшествующих месяцу подачи заявления о предоставлении субсидии, за исключением физических лиц, применяющих специальный налоговый режим «Налог на профессиональный доход;</w:t>
      </w:r>
    </w:p>
    <w:p w:rsidR="00D155B2" w:rsidRPr="00913A05" w:rsidRDefault="00D155B2" w:rsidP="00D155B2">
      <w:pPr>
        <w:widowControl w:val="0"/>
        <w:jc w:val="both"/>
        <w:rPr>
          <w:color w:val="000000"/>
          <w:sz w:val="16"/>
          <w:szCs w:val="16"/>
        </w:rPr>
      </w:pPr>
      <w:r w:rsidRPr="00913A05">
        <w:rPr>
          <w:color w:val="000000"/>
          <w:sz w:val="16"/>
          <w:szCs w:val="16"/>
        </w:rPr>
        <w:t xml:space="preserve">3) 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участника отбора, являющегося юридическим лицом, об индивидуальном предпринимателе </w:t>
      </w:r>
      <w:proofErr w:type="gramStart"/>
      <w:r w:rsidRPr="00913A05">
        <w:rPr>
          <w:color w:val="000000"/>
          <w:sz w:val="16"/>
          <w:szCs w:val="16"/>
        </w:rPr>
        <w:t>и</w:t>
      </w:r>
      <w:proofErr w:type="gramEnd"/>
      <w:r w:rsidRPr="00913A05">
        <w:rPr>
          <w:color w:val="000000"/>
          <w:sz w:val="16"/>
          <w:szCs w:val="16"/>
        </w:rPr>
        <w:t xml:space="preserve"> о физическом лице - производителе товаров, работ, услуг, являющихся участниками отбора;</w:t>
      </w:r>
    </w:p>
    <w:p w:rsidR="00D155B2" w:rsidRPr="00913A05" w:rsidRDefault="00D155B2" w:rsidP="00D155B2">
      <w:pPr>
        <w:widowControl w:val="0"/>
        <w:jc w:val="both"/>
        <w:rPr>
          <w:color w:val="000000"/>
          <w:sz w:val="16"/>
          <w:szCs w:val="16"/>
        </w:rPr>
      </w:pPr>
      <w:r w:rsidRPr="00913A05">
        <w:rPr>
          <w:color w:val="000000"/>
          <w:sz w:val="16"/>
          <w:szCs w:val="16"/>
        </w:rPr>
        <w:t xml:space="preserve">4) </w:t>
      </w:r>
      <w:proofErr w:type="gramStart"/>
      <w:r w:rsidRPr="00913A05">
        <w:rPr>
          <w:color w:val="000000"/>
          <w:sz w:val="16"/>
          <w:szCs w:val="16"/>
        </w:rPr>
        <w:t>зарегистрирован</w:t>
      </w:r>
      <w:proofErr w:type="gramEnd"/>
      <w:r w:rsidRPr="00913A05">
        <w:rPr>
          <w:color w:val="000000"/>
          <w:sz w:val="16"/>
          <w:szCs w:val="16"/>
        </w:rPr>
        <w:t xml:space="preserve"> и осуществляет деятельность на территории Павловского муниципального района Воронежской области;</w:t>
      </w:r>
    </w:p>
    <w:p w:rsidR="00D155B2" w:rsidRPr="00913A05" w:rsidRDefault="00D155B2" w:rsidP="00D155B2">
      <w:pPr>
        <w:widowControl w:val="0"/>
        <w:jc w:val="both"/>
        <w:rPr>
          <w:color w:val="000000"/>
          <w:sz w:val="16"/>
          <w:szCs w:val="16"/>
        </w:rPr>
      </w:pPr>
      <w:r w:rsidRPr="00913A05">
        <w:rPr>
          <w:color w:val="000000"/>
          <w:sz w:val="16"/>
          <w:szCs w:val="16"/>
        </w:rPr>
        <w:t>5) не находится в стадии реорганизации ликвидации, несостоятельности (банкротства).</w:t>
      </w:r>
    </w:p>
    <w:p w:rsidR="00D155B2" w:rsidRPr="00913A05" w:rsidRDefault="00D155B2" w:rsidP="00D155B2">
      <w:pPr>
        <w:widowControl w:val="0"/>
        <w:jc w:val="both"/>
        <w:rPr>
          <w:color w:val="000000"/>
          <w:sz w:val="16"/>
          <w:szCs w:val="16"/>
        </w:rPr>
      </w:pPr>
      <w:r w:rsidRPr="00913A05">
        <w:rPr>
          <w:color w:val="000000"/>
          <w:sz w:val="16"/>
          <w:szCs w:val="16"/>
        </w:rPr>
        <w:t>6) не является получателем аналогичной поддержки из средств областного или местного бюджетов, условия оказания которой, совпадают по объекту поддержки;</w:t>
      </w:r>
    </w:p>
    <w:p w:rsidR="00D155B2" w:rsidRPr="00913A05" w:rsidRDefault="00D155B2" w:rsidP="00D155B2">
      <w:pPr>
        <w:widowControl w:val="0"/>
        <w:jc w:val="both"/>
        <w:rPr>
          <w:color w:val="000000"/>
          <w:sz w:val="16"/>
          <w:szCs w:val="16"/>
        </w:rPr>
      </w:pPr>
      <w:r w:rsidRPr="00913A05">
        <w:rPr>
          <w:color w:val="000000"/>
          <w:sz w:val="16"/>
          <w:szCs w:val="16"/>
        </w:rPr>
        <w:t xml:space="preserve">7) не признан в течение последних 3 лет, допустившим нарушение порядка и условий оказания </w:t>
      </w:r>
      <w:proofErr w:type="spellStart"/>
      <w:r w:rsidRPr="00913A05">
        <w:rPr>
          <w:color w:val="000000"/>
          <w:sz w:val="16"/>
          <w:szCs w:val="16"/>
        </w:rPr>
        <w:t>поддержки______________</w:t>
      </w:r>
      <w:proofErr w:type="spellEnd"/>
      <w:r w:rsidRPr="00913A05">
        <w:rPr>
          <w:color w:val="000000"/>
          <w:sz w:val="16"/>
          <w:szCs w:val="16"/>
        </w:rPr>
        <w:t xml:space="preserve">(указать вид поддержки и ее источник), в том числе не обеспечившим целевого использования средств поддержки (указать в случае </w:t>
      </w:r>
      <w:r w:rsidRPr="00913A05">
        <w:rPr>
          <w:color w:val="000000"/>
          <w:sz w:val="16"/>
          <w:szCs w:val="16"/>
        </w:rPr>
        <w:lastRenderedPageBreak/>
        <w:t>получения ранее поддержки);</w:t>
      </w:r>
    </w:p>
    <w:p w:rsidR="00D155B2" w:rsidRPr="00913A05" w:rsidRDefault="00D155B2" w:rsidP="00D155B2">
      <w:pPr>
        <w:widowControl w:val="0"/>
        <w:jc w:val="both"/>
        <w:rPr>
          <w:color w:val="000000"/>
          <w:sz w:val="16"/>
          <w:szCs w:val="16"/>
        </w:rPr>
      </w:pPr>
      <w:r w:rsidRPr="00913A05">
        <w:rPr>
          <w:color w:val="000000"/>
          <w:sz w:val="16"/>
          <w:szCs w:val="16"/>
        </w:rPr>
        <w:t xml:space="preserve">8) не является получателем аналогичной поддержки (поддержки, </w:t>
      </w:r>
      <w:proofErr w:type="gramStart"/>
      <w:r w:rsidRPr="00913A05">
        <w:rPr>
          <w:color w:val="000000"/>
          <w:sz w:val="16"/>
          <w:szCs w:val="16"/>
        </w:rPr>
        <w:t>условия</w:t>
      </w:r>
      <w:proofErr w:type="gramEnd"/>
      <w:r w:rsidRPr="00913A05">
        <w:rPr>
          <w:color w:val="000000"/>
          <w:sz w:val="16"/>
          <w:szCs w:val="16"/>
        </w:rPr>
        <w:t xml:space="preserve"> оказания которой совпадают, включая форму, вид поддержки и цели ее оказания) и сроки ее оказания не истекли;</w:t>
      </w:r>
    </w:p>
    <w:p w:rsidR="00D155B2" w:rsidRPr="00913A05" w:rsidRDefault="00D155B2" w:rsidP="00D155B2">
      <w:pPr>
        <w:widowControl w:val="0"/>
        <w:jc w:val="both"/>
        <w:rPr>
          <w:color w:val="000000"/>
          <w:sz w:val="16"/>
          <w:szCs w:val="16"/>
        </w:rPr>
      </w:pPr>
      <w:r w:rsidRPr="00913A05">
        <w:rPr>
          <w:color w:val="000000"/>
          <w:sz w:val="16"/>
          <w:szCs w:val="16"/>
        </w:rPr>
        <w:t>9) не является кредитной организацией, страховой организацией, инвестиционным фондом, профессиональным участником рынка ценных бумаг, ломбардом;</w:t>
      </w:r>
    </w:p>
    <w:p w:rsidR="00D155B2" w:rsidRPr="00913A05" w:rsidRDefault="00D155B2" w:rsidP="00D155B2">
      <w:pPr>
        <w:widowControl w:val="0"/>
        <w:jc w:val="both"/>
        <w:rPr>
          <w:color w:val="000000"/>
          <w:sz w:val="16"/>
          <w:szCs w:val="16"/>
        </w:rPr>
      </w:pPr>
      <w:r w:rsidRPr="00913A05">
        <w:rPr>
          <w:color w:val="000000"/>
          <w:sz w:val="16"/>
          <w:szCs w:val="16"/>
        </w:rPr>
        <w:t>10) не является участником соглашений о разделе продукции;</w:t>
      </w:r>
    </w:p>
    <w:p w:rsidR="00D155B2" w:rsidRPr="00913A05" w:rsidRDefault="00D155B2" w:rsidP="00D155B2">
      <w:pPr>
        <w:widowControl w:val="0"/>
        <w:jc w:val="both"/>
        <w:rPr>
          <w:color w:val="000000"/>
          <w:sz w:val="16"/>
          <w:szCs w:val="16"/>
        </w:rPr>
      </w:pPr>
      <w:r w:rsidRPr="00913A05">
        <w:rPr>
          <w:color w:val="000000"/>
          <w:sz w:val="16"/>
          <w:szCs w:val="16"/>
        </w:rPr>
        <w:t>11) не осуществляет предпринимательскую деятельность в сфере игорного бизнеса;</w:t>
      </w:r>
    </w:p>
    <w:p w:rsidR="00D155B2" w:rsidRPr="00913A05" w:rsidRDefault="00D155B2" w:rsidP="00D155B2">
      <w:pPr>
        <w:widowControl w:val="0"/>
        <w:jc w:val="both"/>
        <w:rPr>
          <w:color w:val="000000"/>
          <w:sz w:val="16"/>
          <w:szCs w:val="16"/>
        </w:rPr>
      </w:pPr>
      <w:r w:rsidRPr="00913A05">
        <w:rPr>
          <w:color w:val="000000"/>
          <w:sz w:val="16"/>
          <w:szCs w:val="16"/>
        </w:rPr>
        <w:t>12)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w:t>
      </w:r>
    </w:p>
    <w:p w:rsidR="00D155B2" w:rsidRPr="00913A05" w:rsidRDefault="00D155B2" w:rsidP="00D155B2">
      <w:pPr>
        <w:widowControl w:val="0"/>
        <w:jc w:val="both"/>
        <w:rPr>
          <w:color w:val="000000"/>
          <w:sz w:val="16"/>
          <w:szCs w:val="16"/>
        </w:rPr>
      </w:pPr>
      <w:r w:rsidRPr="00913A05">
        <w:rPr>
          <w:color w:val="000000"/>
          <w:sz w:val="16"/>
          <w:szCs w:val="16"/>
        </w:rPr>
        <w:t>13) не осуществляет производство и реализацию подакцизных товаров.</w:t>
      </w:r>
    </w:p>
    <w:p w:rsidR="00D155B2" w:rsidRPr="00913A05" w:rsidRDefault="00D155B2" w:rsidP="00D155B2">
      <w:pPr>
        <w:widowControl w:val="0"/>
        <w:jc w:val="both"/>
        <w:rPr>
          <w:color w:val="000000" w:themeColor="text1"/>
          <w:sz w:val="16"/>
          <w:szCs w:val="16"/>
        </w:rPr>
      </w:pPr>
      <w:proofErr w:type="gramStart"/>
      <w:r w:rsidRPr="00913A05">
        <w:rPr>
          <w:color w:val="000000"/>
          <w:sz w:val="16"/>
          <w:szCs w:val="16"/>
        </w:rPr>
        <w:t xml:space="preserve">14) если </w:t>
      </w:r>
      <w:r w:rsidRPr="00913A05">
        <w:rPr>
          <w:color w:val="000000" w:themeColor="text1"/>
          <w:sz w:val="16"/>
          <w:szCs w:val="16"/>
        </w:rPr>
        <w:t>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 отношении его не введена процедура банкротства, деятельность участника отбора не приостановлена в порядке, предусмотренном законодательством Российской Федерации, а участник отбора, являющийся индивидуальным предпринимателем, не прекратил деятельность в качестве индивидуального предпринимателя;</w:t>
      </w:r>
      <w:proofErr w:type="gramEnd"/>
    </w:p>
    <w:p w:rsidR="00D155B2" w:rsidRPr="00913A05" w:rsidRDefault="00D155B2" w:rsidP="00D155B2">
      <w:pPr>
        <w:pStyle w:val="afff2"/>
        <w:spacing w:before="0" w:after="0"/>
        <w:jc w:val="both"/>
        <w:rPr>
          <w:color w:val="000000" w:themeColor="text1"/>
          <w:sz w:val="16"/>
          <w:szCs w:val="16"/>
        </w:rPr>
      </w:pPr>
      <w:r w:rsidRPr="00913A05">
        <w:rPr>
          <w:color w:val="000000" w:themeColor="text1"/>
          <w:sz w:val="16"/>
          <w:szCs w:val="16"/>
          <w:lang w:eastAsia="ru-RU"/>
        </w:rPr>
        <w:tab/>
      </w:r>
      <w:proofErr w:type="gramStart"/>
      <w:r w:rsidRPr="00913A05">
        <w:rPr>
          <w:color w:val="000000" w:themeColor="text1"/>
          <w:sz w:val="16"/>
          <w:szCs w:val="16"/>
          <w:lang w:eastAsia="ru-RU"/>
        </w:rPr>
        <w:t>15)</w:t>
      </w:r>
      <w:r w:rsidRPr="00913A05">
        <w:rPr>
          <w:color w:val="000000" w:themeColor="text1"/>
          <w:sz w:val="16"/>
          <w:szCs w:val="16"/>
          <w:shd w:val="clear" w:color="auto" w:fill="FFFFFF"/>
        </w:rPr>
        <w:t xml:space="preserve">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w:t>
      </w:r>
      <w:proofErr w:type="spellStart"/>
      <w:r w:rsidRPr="00913A05">
        <w:rPr>
          <w:color w:val="000000" w:themeColor="text1"/>
          <w:sz w:val="16"/>
          <w:szCs w:val="16"/>
          <w:shd w:val="clear" w:color="auto" w:fill="FFFFFF"/>
        </w:rPr>
        <w:t>офшорного</w:t>
      </w:r>
      <w:proofErr w:type="spellEnd"/>
      <w:r w:rsidRPr="00913A05">
        <w:rPr>
          <w:color w:val="000000" w:themeColor="text1"/>
          <w:sz w:val="16"/>
          <w:szCs w:val="16"/>
          <w:shd w:val="clear" w:color="auto" w:fill="FFFFFF"/>
        </w:rPr>
        <w:t xml:space="preserve">) владения активами в Российской Федерации (далее - </w:t>
      </w:r>
      <w:proofErr w:type="spellStart"/>
      <w:r w:rsidRPr="00913A05">
        <w:rPr>
          <w:color w:val="000000" w:themeColor="text1"/>
          <w:sz w:val="16"/>
          <w:szCs w:val="16"/>
          <w:shd w:val="clear" w:color="auto" w:fill="FFFFFF"/>
        </w:rPr>
        <w:t>офшорные</w:t>
      </w:r>
      <w:proofErr w:type="spellEnd"/>
      <w:r w:rsidRPr="00913A05">
        <w:rPr>
          <w:color w:val="000000" w:themeColor="text1"/>
          <w:sz w:val="16"/>
          <w:szCs w:val="16"/>
          <w:shd w:val="clear" w:color="auto" w:fill="FFFFFF"/>
        </w:rPr>
        <w:t xml:space="preserve"> компании), а также российским юридическим лицом, в уставном (складочном) капитале которого доля прямого или косвенного (через третьих лиц) участия </w:t>
      </w:r>
      <w:proofErr w:type="spellStart"/>
      <w:r w:rsidRPr="00913A05">
        <w:rPr>
          <w:color w:val="000000" w:themeColor="text1"/>
          <w:sz w:val="16"/>
          <w:szCs w:val="16"/>
          <w:shd w:val="clear" w:color="auto" w:fill="FFFFFF"/>
        </w:rPr>
        <w:t>офшорных</w:t>
      </w:r>
      <w:proofErr w:type="spellEnd"/>
      <w:r w:rsidRPr="00913A05">
        <w:rPr>
          <w:color w:val="000000" w:themeColor="text1"/>
          <w:sz w:val="16"/>
          <w:szCs w:val="16"/>
          <w:shd w:val="clear" w:color="auto" w:fill="FFFFFF"/>
        </w:rPr>
        <w:t xml:space="preserve"> компаний в</w:t>
      </w:r>
      <w:proofErr w:type="gramEnd"/>
      <w:r w:rsidRPr="00913A05">
        <w:rPr>
          <w:color w:val="000000" w:themeColor="text1"/>
          <w:sz w:val="16"/>
          <w:szCs w:val="16"/>
          <w:shd w:val="clear" w:color="auto" w:fill="FFFFFF"/>
        </w:rPr>
        <w:t xml:space="preserve"> совокупности превышает 25 процентов (если иное не предусмотрено законодательством Российской Федерации). </w:t>
      </w:r>
      <w:proofErr w:type="gramStart"/>
      <w:r w:rsidRPr="00913A05">
        <w:rPr>
          <w:color w:val="000000" w:themeColor="text1"/>
          <w:sz w:val="16"/>
          <w:szCs w:val="16"/>
          <w:shd w:val="clear" w:color="auto" w:fill="FFFFFF"/>
        </w:rPr>
        <w:t xml:space="preserve">При расчете доли участия </w:t>
      </w:r>
      <w:proofErr w:type="spellStart"/>
      <w:r w:rsidRPr="00913A05">
        <w:rPr>
          <w:color w:val="000000" w:themeColor="text1"/>
          <w:sz w:val="16"/>
          <w:szCs w:val="16"/>
          <w:shd w:val="clear" w:color="auto" w:fill="FFFFFF"/>
        </w:rPr>
        <w:t>офшорных</w:t>
      </w:r>
      <w:proofErr w:type="spellEnd"/>
      <w:r w:rsidRPr="00913A05">
        <w:rPr>
          <w:color w:val="000000" w:themeColor="text1"/>
          <w:sz w:val="16"/>
          <w:szCs w:val="16"/>
          <w:shd w:val="clear" w:color="auto" w:fill="FFFFFF"/>
        </w:rPr>
        <w:t xml:space="preserve"> компаний в капитале российских юридических лиц не учитывается прямое и (или) косвенное участие </w:t>
      </w:r>
      <w:proofErr w:type="spellStart"/>
      <w:r w:rsidRPr="00913A05">
        <w:rPr>
          <w:color w:val="000000" w:themeColor="text1"/>
          <w:sz w:val="16"/>
          <w:szCs w:val="16"/>
          <w:shd w:val="clear" w:color="auto" w:fill="FFFFFF"/>
        </w:rPr>
        <w:t>офшорных</w:t>
      </w:r>
      <w:proofErr w:type="spellEnd"/>
      <w:r w:rsidRPr="00913A05">
        <w:rPr>
          <w:color w:val="000000" w:themeColor="text1"/>
          <w:sz w:val="16"/>
          <w:szCs w:val="16"/>
          <w:shd w:val="clear" w:color="auto" w:fill="FFFFFF"/>
        </w:rPr>
        <w:t xml:space="preserve">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w:t>
      </w:r>
      <w:proofErr w:type="spellStart"/>
      <w:r w:rsidRPr="00913A05">
        <w:rPr>
          <w:color w:val="000000" w:themeColor="text1"/>
          <w:sz w:val="16"/>
          <w:szCs w:val="16"/>
          <w:shd w:val="clear" w:color="auto" w:fill="FFFFFF"/>
        </w:rPr>
        <w:t>офшорных</w:t>
      </w:r>
      <w:proofErr w:type="spellEnd"/>
      <w:r w:rsidRPr="00913A05">
        <w:rPr>
          <w:color w:val="000000" w:themeColor="text1"/>
          <w:sz w:val="16"/>
          <w:szCs w:val="16"/>
          <w:shd w:val="clear" w:color="auto" w:fill="FFFFFF"/>
        </w:rPr>
        <w:t xml:space="preserve"> компаний в капитале других российских юридических лиц, реализованное через участие в капитале указанных публичных</w:t>
      </w:r>
      <w:proofErr w:type="gramEnd"/>
      <w:r w:rsidRPr="00913A05">
        <w:rPr>
          <w:color w:val="000000" w:themeColor="text1"/>
          <w:sz w:val="16"/>
          <w:szCs w:val="16"/>
          <w:shd w:val="clear" w:color="auto" w:fill="FFFFFF"/>
        </w:rPr>
        <w:t xml:space="preserve"> акционерных обществ;</w:t>
      </w:r>
    </w:p>
    <w:p w:rsidR="00D155B2" w:rsidRPr="00913A05" w:rsidRDefault="00D155B2" w:rsidP="00D155B2">
      <w:pPr>
        <w:widowControl w:val="0"/>
        <w:autoSpaceDE w:val="0"/>
        <w:autoSpaceDN w:val="0"/>
        <w:adjustRightInd w:val="0"/>
        <w:jc w:val="both"/>
        <w:rPr>
          <w:color w:val="000000" w:themeColor="text1"/>
          <w:sz w:val="16"/>
          <w:szCs w:val="16"/>
        </w:rPr>
      </w:pPr>
      <w:r w:rsidRPr="00913A05">
        <w:rPr>
          <w:color w:val="000000" w:themeColor="text1"/>
          <w:sz w:val="16"/>
          <w:szCs w:val="16"/>
        </w:rPr>
        <w:t>16) </w:t>
      </w:r>
      <w:r w:rsidRPr="00913A05">
        <w:rPr>
          <w:color w:val="000000" w:themeColor="text1"/>
          <w:sz w:val="16"/>
          <w:szCs w:val="16"/>
          <w:shd w:val="clear" w:color="auto" w:fill="FFFFFF"/>
        </w:rPr>
        <w:t xml:space="preserve"> не получает средства из местного бюджета, из которого планируется предоставление субсидии в соответствии с правовым актом, на основании иных нормативных правовых актов субъекта Российской Федерации, муниципальных правовых актов на цели, установленные правовым актом</w:t>
      </w:r>
      <w:r w:rsidRPr="00913A05">
        <w:rPr>
          <w:color w:val="000000" w:themeColor="text1"/>
          <w:sz w:val="16"/>
          <w:szCs w:val="16"/>
        </w:rPr>
        <w:t>;</w:t>
      </w:r>
    </w:p>
    <w:p w:rsidR="00D155B2" w:rsidRPr="00913A05" w:rsidRDefault="00D155B2" w:rsidP="00D155B2">
      <w:pPr>
        <w:widowControl w:val="0"/>
        <w:jc w:val="both"/>
        <w:rPr>
          <w:color w:val="000000" w:themeColor="text1"/>
          <w:sz w:val="16"/>
          <w:szCs w:val="16"/>
        </w:rPr>
      </w:pPr>
      <w:r w:rsidRPr="00913A05">
        <w:rPr>
          <w:color w:val="000000" w:themeColor="text1"/>
          <w:sz w:val="16"/>
          <w:szCs w:val="16"/>
        </w:rPr>
        <w:t>17)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D155B2" w:rsidRPr="00913A05" w:rsidRDefault="00D155B2" w:rsidP="00D155B2">
      <w:pPr>
        <w:widowControl w:val="0"/>
        <w:autoSpaceDE w:val="0"/>
        <w:autoSpaceDN w:val="0"/>
        <w:adjustRightInd w:val="0"/>
        <w:jc w:val="both"/>
        <w:rPr>
          <w:color w:val="000000" w:themeColor="text1"/>
          <w:sz w:val="16"/>
          <w:szCs w:val="16"/>
        </w:rPr>
      </w:pPr>
      <w:proofErr w:type="gramStart"/>
      <w:r w:rsidRPr="00913A05">
        <w:rPr>
          <w:color w:val="000000" w:themeColor="text1"/>
          <w:sz w:val="16"/>
          <w:szCs w:val="16"/>
        </w:rPr>
        <w:t>18)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roofErr w:type="gramEnd"/>
    </w:p>
    <w:p w:rsidR="00D155B2" w:rsidRPr="00913A05" w:rsidRDefault="00D155B2" w:rsidP="00D155B2">
      <w:pPr>
        <w:widowControl w:val="0"/>
        <w:jc w:val="both"/>
        <w:rPr>
          <w:color w:val="000000" w:themeColor="text1"/>
          <w:sz w:val="16"/>
          <w:szCs w:val="16"/>
        </w:rPr>
      </w:pPr>
      <w:r w:rsidRPr="00913A05">
        <w:rPr>
          <w:color w:val="000000" w:themeColor="text1"/>
          <w:sz w:val="16"/>
          <w:szCs w:val="16"/>
        </w:rPr>
        <w:t>19) не является иностранным агентом в соответствии с Федеральным законом </w:t>
      </w:r>
      <w:r w:rsidRPr="00913A05">
        <w:rPr>
          <w:rStyle w:val="cmd"/>
          <w:color w:val="000000" w:themeColor="text1"/>
          <w:sz w:val="16"/>
          <w:szCs w:val="16"/>
        </w:rPr>
        <w:t>"О </w:t>
      </w:r>
      <w:proofErr w:type="gramStart"/>
      <w:r w:rsidRPr="00913A05">
        <w:rPr>
          <w:rStyle w:val="cmd"/>
          <w:color w:val="000000" w:themeColor="text1"/>
          <w:sz w:val="16"/>
          <w:szCs w:val="16"/>
        </w:rPr>
        <w:t>контроле за</w:t>
      </w:r>
      <w:proofErr w:type="gramEnd"/>
      <w:r w:rsidRPr="00913A05">
        <w:rPr>
          <w:rStyle w:val="cmd"/>
          <w:color w:val="000000" w:themeColor="text1"/>
          <w:sz w:val="16"/>
          <w:szCs w:val="16"/>
        </w:rPr>
        <w:t xml:space="preserve"> деятельностью лиц, находящихся под иностранным влиянием"</w:t>
      </w:r>
      <w:r w:rsidRPr="00913A05">
        <w:rPr>
          <w:color w:val="000000" w:themeColor="text1"/>
          <w:sz w:val="16"/>
          <w:szCs w:val="16"/>
        </w:rPr>
        <w:t>;</w:t>
      </w:r>
    </w:p>
    <w:p w:rsidR="00D155B2" w:rsidRPr="00913A05" w:rsidRDefault="00D155B2" w:rsidP="00D155B2">
      <w:pPr>
        <w:widowControl w:val="0"/>
        <w:jc w:val="both"/>
        <w:rPr>
          <w:color w:val="000000"/>
          <w:sz w:val="16"/>
          <w:szCs w:val="16"/>
        </w:rPr>
      </w:pPr>
      <w:r w:rsidRPr="00913A05">
        <w:rPr>
          <w:color w:val="000000" w:themeColor="text1"/>
          <w:sz w:val="16"/>
          <w:szCs w:val="16"/>
        </w:rPr>
        <w:t>20) на едином налоговом счете отсутствует или не превышает размер, определенный пунктом 3 статьи 47 </w:t>
      </w:r>
      <w:r w:rsidRPr="00913A05">
        <w:rPr>
          <w:rStyle w:val="cmd"/>
          <w:color w:val="000000" w:themeColor="text1"/>
          <w:sz w:val="16"/>
          <w:szCs w:val="16"/>
        </w:rPr>
        <w:t>Налогового кодекса Российской Федерации</w:t>
      </w:r>
      <w:r w:rsidRPr="00913A05">
        <w:rPr>
          <w:color w:val="000000" w:themeColor="text1"/>
          <w:sz w:val="16"/>
          <w:szCs w:val="16"/>
        </w:rPr>
        <w:t>, задолженность по уплате налогов, сборов и страховых взносов в бюджеты бюджетной системы Российской Федерации</w:t>
      </w:r>
    </w:p>
    <w:p w:rsidR="00D155B2" w:rsidRPr="00913A05" w:rsidRDefault="00D155B2" w:rsidP="00D155B2">
      <w:pPr>
        <w:pStyle w:val="ConsPlusNormal"/>
        <w:ind w:firstLine="0"/>
        <w:jc w:val="both"/>
        <w:rPr>
          <w:rFonts w:ascii="Times New Roman" w:hAnsi="Times New Roman"/>
          <w:sz w:val="16"/>
          <w:szCs w:val="16"/>
        </w:rPr>
      </w:pPr>
      <w:r w:rsidRPr="00913A05">
        <w:rPr>
          <w:rFonts w:ascii="Times New Roman" w:hAnsi="Times New Roman"/>
          <w:sz w:val="16"/>
          <w:szCs w:val="16"/>
        </w:rPr>
        <w:t xml:space="preserve">Даю согласие на осуществление в отношении участника отбора проверки Администрацией и органом муниципального финансового </w:t>
      </w:r>
      <w:proofErr w:type="gramStart"/>
      <w:r w:rsidRPr="00913A05">
        <w:rPr>
          <w:rFonts w:ascii="Times New Roman" w:hAnsi="Times New Roman"/>
          <w:sz w:val="16"/>
          <w:szCs w:val="16"/>
        </w:rPr>
        <w:t>контроля за</w:t>
      </w:r>
      <w:proofErr w:type="gramEnd"/>
      <w:r w:rsidRPr="00913A05">
        <w:rPr>
          <w:rFonts w:ascii="Times New Roman" w:hAnsi="Times New Roman"/>
          <w:sz w:val="16"/>
          <w:szCs w:val="16"/>
        </w:rPr>
        <w:t xml:space="preserve"> соблюдением целей, условий и порядка предоставления субсидии, а также о включении таких положений в соглашение между Администрацией и участником отбора о </w:t>
      </w:r>
      <w:r w:rsidRPr="00913A05">
        <w:rPr>
          <w:rFonts w:ascii="Times New Roman" w:hAnsi="Times New Roman"/>
          <w:sz w:val="16"/>
          <w:szCs w:val="16"/>
        </w:rPr>
        <w:lastRenderedPageBreak/>
        <w:t>предоставлении субсидий.</w:t>
      </w:r>
    </w:p>
    <w:p w:rsidR="00D155B2" w:rsidRPr="00913A05" w:rsidRDefault="00D155B2" w:rsidP="00D155B2">
      <w:pPr>
        <w:widowControl w:val="0"/>
        <w:jc w:val="both"/>
        <w:rPr>
          <w:color w:val="000000"/>
          <w:sz w:val="16"/>
          <w:szCs w:val="16"/>
        </w:rPr>
      </w:pPr>
      <w:r w:rsidRPr="00913A05">
        <w:rPr>
          <w:sz w:val="16"/>
          <w:szCs w:val="16"/>
        </w:rPr>
        <w:t>Даю согласие на публикацию (размещение) в информационно-телекоммуникационной сети «Интернет» информации об участнике отбора, о подаваемом участником отбора предложении (заявке), иной информации об участнике отбора, связанной с соответствующим отбором, а также согласие на обработку персональных данных (для физического лица).</w:t>
      </w:r>
    </w:p>
    <w:p w:rsidR="00D155B2" w:rsidRPr="00913A05" w:rsidRDefault="00D155B2" w:rsidP="00D155B2">
      <w:pPr>
        <w:widowControl w:val="0"/>
        <w:jc w:val="both"/>
        <w:rPr>
          <w:color w:val="000000"/>
          <w:sz w:val="16"/>
          <w:szCs w:val="16"/>
        </w:rPr>
      </w:pPr>
      <w:r w:rsidRPr="00913A05">
        <w:rPr>
          <w:color w:val="000000"/>
          <w:sz w:val="16"/>
          <w:szCs w:val="16"/>
        </w:rPr>
        <w:t>Настоящим подтверждаю, что вся информация, содержащаяся в представленных документах или их копиях, является подлинной, и не возражает против доступа к ней лиц, участвующих в рассмотрении документов на предоставление государственной поддержки.</w:t>
      </w:r>
    </w:p>
    <w:p w:rsidR="00D155B2" w:rsidRPr="00913A05" w:rsidRDefault="00D155B2" w:rsidP="00D155B2">
      <w:pPr>
        <w:widowControl w:val="0"/>
        <w:jc w:val="both"/>
        <w:rPr>
          <w:color w:val="000000"/>
          <w:sz w:val="16"/>
          <w:szCs w:val="16"/>
        </w:rPr>
      </w:pPr>
      <w:proofErr w:type="gramStart"/>
      <w:r w:rsidRPr="00913A05">
        <w:rPr>
          <w:color w:val="000000"/>
          <w:sz w:val="16"/>
          <w:szCs w:val="16"/>
        </w:rPr>
        <w:t>Обязуюсь представлять в администрацию Павловского муниципального района Воронежской области анкету получателя поддержки ежегодно в течение последующих трех календарных лет за соответствующий отчетный период (январь - декабрь) до 31 марта года, следующего за отчетным, а также отчет о достижении значений показателей результативности согласно приложению № 2 к соглашению.</w:t>
      </w:r>
      <w:proofErr w:type="gramEnd"/>
    </w:p>
    <w:p w:rsidR="00D155B2" w:rsidRPr="00913A05" w:rsidRDefault="00D155B2" w:rsidP="00D155B2">
      <w:pPr>
        <w:widowControl w:val="0"/>
        <w:jc w:val="both"/>
        <w:rPr>
          <w:color w:val="000000"/>
          <w:sz w:val="16"/>
          <w:szCs w:val="16"/>
        </w:rPr>
      </w:pPr>
      <w:r w:rsidRPr="00913A05">
        <w:rPr>
          <w:color w:val="000000"/>
          <w:sz w:val="16"/>
          <w:szCs w:val="16"/>
        </w:rPr>
        <w:t> Приложение: на ___ листах.</w:t>
      </w:r>
    </w:p>
    <w:p w:rsidR="00D155B2" w:rsidRPr="00913A05" w:rsidRDefault="00D155B2" w:rsidP="00D155B2">
      <w:pPr>
        <w:pStyle w:val="ConsPlusNormal"/>
        <w:ind w:firstLine="0"/>
        <w:jc w:val="both"/>
        <w:rPr>
          <w:rFonts w:ascii="Times New Roman" w:hAnsi="Times New Roman"/>
          <w:sz w:val="16"/>
          <w:szCs w:val="16"/>
        </w:rPr>
      </w:pPr>
    </w:p>
    <w:p w:rsidR="00D155B2" w:rsidRPr="00913A05" w:rsidRDefault="00D155B2" w:rsidP="00D155B2">
      <w:pPr>
        <w:pStyle w:val="ConsPlusNormal"/>
        <w:ind w:firstLine="0"/>
        <w:jc w:val="both"/>
        <w:rPr>
          <w:rFonts w:ascii="Times New Roman" w:hAnsi="Times New Roman"/>
          <w:sz w:val="16"/>
          <w:szCs w:val="16"/>
        </w:rPr>
      </w:pPr>
      <w:r w:rsidRPr="00913A05">
        <w:rPr>
          <w:rFonts w:ascii="Times New Roman" w:hAnsi="Times New Roman"/>
          <w:sz w:val="16"/>
          <w:szCs w:val="16"/>
        </w:rPr>
        <w:t>Опись прилагаемых документов</w:t>
      </w:r>
    </w:p>
    <w:p w:rsidR="00D155B2" w:rsidRPr="00913A05" w:rsidRDefault="00D155B2" w:rsidP="00D155B2">
      <w:pPr>
        <w:pStyle w:val="ConsPlusNormal"/>
        <w:ind w:firstLine="0"/>
        <w:jc w:val="both"/>
        <w:rPr>
          <w:rFonts w:ascii="Times New Roman" w:hAnsi="Times New Roman"/>
          <w:sz w:val="16"/>
          <w:szCs w:val="16"/>
        </w:rPr>
      </w:pP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33"/>
        <w:gridCol w:w="2959"/>
        <w:gridCol w:w="1434"/>
      </w:tblGrid>
      <w:tr w:rsidR="00D155B2" w:rsidRPr="00913A05" w:rsidTr="00951868">
        <w:tc>
          <w:tcPr>
            <w:tcW w:w="651" w:type="dxa"/>
            <w:tcBorders>
              <w:top w:val="single" w:sz="4" w:space="0" w:color="000000"/>
              <w:left w:val="single" w:sz="4" w:space="0" w:color="000000"/>
              <w:bottom w:val="single" w:sz="4" w:space="0" w:color="000000"/>
              <w:right w:val="single" w:sz="4" w:space="0" w:color="000000"/>
            </w:tcBorders>
            <w:hideMark/>
          </w:tcPr>
          <w:p w:rsidR="00D155B2" w:rsidRPr="00913A05" w:rsidRDefault="00D155B2" w:rsidP="00951868">
            <w:pPr>
              <w:pStyle w:val="ConsPlusNormal"/>
              <w:ind w:firstLine="0"/>
              <w:jc w:val="both"/>
              <w:rPr>
                <w:rFonts w:ascii="Times New Roman" w:hAnsi="Times New Roman"/>
                <w:sz w:val="12"/>
                <w:szCs w:val="16"/>
              </w:rPr>
            </w:pPr>
            <w:proofErr w:type="spellStart"/>
            <w:proofErr w:type="gramStart"/>
            <w:r w:rsidRPr="00913A05">
              <w:rPr>
                <w:rFonts w:ascii="Times New Roman" w:hAnsi="Times New Roman"/>
                <w:sz w:val="12"/>
                <w:szCs w:val="16"/>
              </w:rPr>
              <w:t>п</w:t>
            </w:r>
            <w:proofErr w:type="spellEnd"/>
            <w:proofErr w:type="gramEnd"/>
            <w:r w:rsidRPr="00913A05">
              <w:rPr>
                <w:rFonts w:ascii="Times New Roman" w:hAnsi="Times New Roman"/>
                <w:sz w:val="12"/>
                <w:szCs w:val="16"/>
              </w:rPr>
              <w:t>/</w:t>
            </w:r>
            <w:proofErr w:type="spellStart"/>
            <w:r w:rsidRPr="00913A05">
              <w:rPr>
                <w:rFonts w:ascii="Times New Roman" w:hAnsi="Times New Roman"/>
                <w:sz w:val="12"/>
                <w:szCs w:val="16"/>
              </w:rPr>
              <w:t>п</w:t>
            </w:r>
            <w:proofErr w:type="spellEnd"/>
          </w:p>
        </w:tc>
        <w:tc>
          <w:tcPr>
            <w:tcW w:w="5954" w:type="dxa"/>
            <w:tcBorders>
              <w:top w:val="single" w:sz="4" w:space="0" w:color="000000"/>
              <w:left w:val="single" w:sz="4" w:space="0" w:color="000000"/>
              <w:bottom w:val="single" w:sz="4" w:space="0" w:color="000000"/>
              <w:right w:val="single" w:sz="4" w:space="0" w:color="000000"/>
            </w:tcBorders>
            <w:hideMark/>
          </w:tcPr>
          <w:p w:rsidR="00D155B2" w:rsidRPr="00913A05" w:rsidRDefault="00D155B2" w:rsidP="00951868">
            <w:pPr>
              <w:pStyle w:val="ConsPlusNormal"/>
              <w:ind w:firstLine="0"/>
              <w:jc w:val="both"/>
              <w:rPr>
                <w:rFonts w:ascii="Times New Roman" w:hAnsi="Times New Roman"/>
                <w:sz w:val="12"/>
                <w:szCs w:val="16"/>
              </w:rPr>
            </w:pPr>
            <w:r w:rsidRPr="00913A05">
              <w:rPr>
                <w:rFonts w:ascii="Times New Roman" w:hAnsi="Times New Roman"/>
                <w:sz w:val="12"/>
                <w:szCs w:val="16"/>
              </w:rPr>
              <w:t>Наименование документа</w:t>
            </w:r>
          </w:p>
        </w:tc>
        <w:tc>
          <w:tcPr>
            <w:tcW w:w="2751" w:type="dxa"/>
            <w:tcBorders>
              <w:top w:val="single" w:sz="4" w:space="0" w:color="000000"/>
              <w:left w:val="single" w:sz="4" w:space="0" w:color="000000"/>
              <w:bottom w:val="single" w:sz="4" w:space="0" w:color="000000"/>
              <w:right w:val="single" w:sz="4" w:space="0" w:color="000000"/>
            </w:tcBorders>
            <w:hideMark/>
          </w:tcPr>
          <w:p w:rsidR="00D155B2" w:rsidRPr="00913A05" w:rsidRDefault="00D155B2" w:rsidP="00951868">
            <w:pPr>
              <w:pStyle w:val="ConsPlusNormal"/>
              <w:ind w:firstLine="0"/>
              <w:jc w:val="both"/>
              <w:rPr>
                <w:rFonts w:ascii="Times New Roman" w:hAnsi="Times New Roman"/>
                <w:sz w:val="12"/>
                <w:szCs w:val="16"/>
              </w:rPr>
            </w:pPr>
            <w:r w:rsidRPr="00913A05">
              <w:rPr>
                <w:rFonts w:ascii="Times New Roman" w:hAnsi="Times New Roman"/>
                <w:sz w:val="12"/>
                <w:szCs w:val="16"/>
              </w:rPr>
              <w:t>№ страницы</w:t>
            </w:r>
          </w:p>
        </w:tc>
      </w:tr>
      <w:tr w:rsidR="00D155B2" w:rsidRPr="00913A05" w:rsidTr="00951868">
        <w:tc>
          <w:tcPr>
            <w:tcW w:w="651" w:type="dxa"/>
            <w:tcBorders>
              <w:top w:val="single" w:sz="4" w:space="0" w:color="000000"/>
              <w:left w:val="single" w:sz="4" w:space="0" w:color="000000"/>
              <w:bottom w:val="single" w:sz="4" w:space="0" w:color="000000"/>
              <w:right w:val="single" w:sz="4" w:space="0" w:color="000000"/>
            </w:tcBorders>
          </w:tcPr>
          <w:p w:rsidR="00D155B2" w:rsidRPr="00913A05" w:rsidRDefault="00D155B2" w:rsidP="00951868">
            <w:pPr>
              <w:pStyle w:val="ConsPlusNormal"/>
              <w:ind w:firstLine="0"/>
              <w:jc w:val="both"/>
              <w:rPr>
                <w:rFonts w:ascii="Times New Roman" w:hAnsi="Times New Roman"/>
                <w:sz w:val="12"/>
                <w:szCs w:val="16"/>
              </w:rPr>
            </w:pPr>
          </w:p>
        </w:tc>
        <w:tc>
          <w:tcPr>
            <w:tcW w:w="5954" w:type="dxa"/>
            <w:tcBorders>
              <w:top w:val="single" w:sz="4" w:space="0" w:color="000000"/>
              <w:left w:val="single" w:sz="4" w:space="0" w:color="000000"/>
              <w:bottom w:val="single" w:sz="4" w:space="0" w:color="000000"/>
              <w:right w:val="single" w:sz="4" w:space="0" w:color="000000"/>
            </w:tcBorders>
          </w:tcPr>
          <w:p w:rsidR="00D155B2" w:rsidRPr="00913A05" w:rsidRDefault="00D155B2" w:rsidP="00951868">
            <w:pPr>
              <w:pStyle w:val="ConsPlusNormal"/>
              <w:ind w:firstLine="0"/>
              <w:jc w:val="both"/>
              <w:rPr>
                <w:rFonts w:ascii="Times New Roman" w:hAnsi="Times New Roman"/>
                <w:sz w:val="12"/>
                <w:szCs w:val="16"/>
              </w:rPr>
            </w:pPr>
          </w:p>
        </w:tc>
        <w:tc>
          <w:tcPr>
            <w:tcW w:w="2751" w:type="dxa"/>
            <w:tcBorders>
              <w:top w:val="single" w:sz="4" w:space="0" w:color="000000"/>
              <w:left w:val="single" w:sz="4" w:space="0" w:color="000000"/>
              <w:bottom w:val="single" w:sz="4" w:space="0" w:color="000000"/>
              <w:right w:val="single" w:sz="4" w:space="0" w:color="000000"/>
            </w:tcBorders>
          </w:tcPr>
          <w:p w:rsidR="00D155B2" w:rsidRPr="00913A05" w:rsidRDefault="00D155B2" w:rsidP="00951868">
            <w:pPr>
              <w:pStyle w:val="ConsPlusNormal"/>
              <w:ind w:firstLine="0"/>
              <w:jc w:val="both"/>
              <w:rPr>
                <w:rFonts w:ascii="Times New Roman" w:hAnsi="Times New Roman"/>
                <w:sz w:val="12"/>
                <w:szCs w:val="16"/>
              </w:rPr>
            </w:pPr>
          </w:p>
        </w:tc>
      </w:tr>
      <w:tr w:rsidR="00D155B2" w:rsidRPr="00913A05" w:rsidTr="00951868">
        <w:tc>
          <w:tcPr>
            <w:tcW w:w="651" w:type="dxa"/>
            <w:tcBorders>
              <w:top w:val="single" w:sz="4" w:space="0" w:color="000000"/>
              <w:left w:val="single" w:sz="4" w:space="0" w:color="000000"/>
              <w:bottom w:val="single" w:sz="4" w:space="0" w:color="000000"/>
              <w:right w:val="single" w:sz="4" w:space="0" w:color="000000"/>
            </w:tcBorders>
          </w:tcPr>
          <w:p w:rsidR="00D155B2" w:rsidRPr="00913A05" w:rsidRDefault="00D155B2" w:rsidP="00951868">
            <w:pPr>
              <w:pStyle w:val="ConsPlusNormal"/>
              <w:ind w:firstLine="0"/>
              <w:jc w:val="both"/>
              <w:rPr>
                <w:rFonts w:ascii="Times New Roman" w:hAnsi="Times New Roman"/>
                <w:sz w:val="12"/>
                <w:szCs w:val="16"/>
              </w:rPr>
            </w:pPr>
          </w:p>
        </w:tc>
        <w:tc>
          <w:tcPr>
            <w:tcW w:w="5954" w:type="dxa"/>
            <w:tcBorders>
              <w:top w:val="single" w:sz="4" w:space="0" w:color="000000"/>
              <w:left w:val="single" w:sz="4" w:space="0" w:color="000000"/>
              <w:bottom w:val="single" w:sz="4" w:space="0" w:color="000000"/>
              <w:right w:val="single" w:sz="4" w:space="0" w:color="000000"/>
            </w:tcBorders>
          </w:tcPr>
          <w:p w:rsidR="00D155B2" w:rsidRPr="00913A05" w:rsidRDefault="00D155B2" w:rsidP="00951868">
            <w:pPr>
              <w:pStyle w:val="ConsPlusNormal"/>
              <w:ind w:firstLine="0"/>
              <w:jc w:val="both"/>
              <w:rPr>
                <w:rFonts w:ascii="Times New Roman" w:hAnsi="Times New Roman"/>
                <w:sz w:val="12"/>
                <w:szCs w:val="16"/>
              </w:rPr>
            </w:pPr>
          </w:p>
        </w:tc>
        <w:tc>
          <w:tcPr>
            <w:tcW w:w="2751" w:type="dxa"/>
            <w:tcBorders>
              <w:top w:val="single" w:sz="4" w:space="0" w:color="000000"/>
              <w:left w:val="single" w:sz="4" w:space="0" w:color="000000"/>
              <w:bottom w:val="single" w:sz="4" w:space="0" w:color="000000"/>
              <w:right w:val="single" w:sz="4" w:space="0" w:color="000000"/>
            </w:tcBorders>
          </w:tcPr>
          <w:p w:rsidR="00D155B2" w:rsidRPr="00913A05" w:rsidRDefault="00D155B2" w:rsidP="00951868">
            <w:pPr>
              <w:pStyle w:val="ConsPlusNormal"/>
              <w:ind w:firstLine="0"/>
              <w:jc w:val="both"/>
              <w:rPr>
                <w:rFonts w:ascii="Times New Roman" w:hAnsi="Times New Roman"/>
                <w:sz w:val="12"/>
                <w:szCs w:val="16"/>
              </w:rPr>
            </w:pPr>
          </w:p>
        </w:tc>
      </w:tr>
      <w:tr w:rsidR="00D155B2" w:rsidRPr="00913A05" w:rsidTr="00951868">
        <w:tc>
          <w:tcPr>
            <w:tcW w:w="6605" w:type="dxa"/>
            <w:gridSpan w:val="2"/>
            <w:tcBorders>
              <w:top w:val="single" w:sz="4" w:space="0" w:color="000000"/>
              <w:left w:val="single" w:sz="4" w:space="0" w:color="000000"/>
              <w:bottom w:val="single" w:sz="4" w:space="0" w:color="000000"/>
              <w:right w:val="single" w:sz="4" w:space="0" w:color="000000"/>
            </w:tcBorders>
            <w:hideMark/>
          </w:tcPr>
          <w:p w:rsidR="00D155B2" w:rsidRPr="00913A05" w:rsidRDefault="00D155B2" w:rsidP="00951868">
            <w:pPr>
              <w:pStyle w:val="ConsPlusNormal"/>
              <w:ind w:firstLine="0"/>
              <w:jc w:val="both"/>
              <w:rPr>
                <w:rFonts w:ascii="Times New Roman" w:hAnsi="Times New Roman"/>
                <w:sz w:val="12"/>
                <w:szCs w:val="16"/>
              </w:rPr>
            </w:pPr>
            <w:r w:rsidRPr="00913A05">
              <w:rPr>
                <w:rFonts w:ascii="Times New Roman" w:hAnsi="Times New Roman"/>
                <w:sz w:val="12"/>
                <w:szCs w:val="16"/>
              </w:rPr>
              <w:t>Итого листов</w:t>
            </w:r>
          </w:p>
        </w:tc>
        <w:tc>
          <w:tcPr>
            <w:tcW w:w="2751" w:type="dxa"/>
            <w:tcBorders>
              <w:top w:val="single" w:sz="4" w:space="0" w:color="000000"/>
              <w:left w:val="single" w:sz="4" w:space="0" w:color="000000"/>
              <w:bottom w:val="single" w:sz="4" w:space="0" w:color="000000"/>
              <w:right w:val="single" w:sz="4" w:space="0" w:color="000000"/>
            </w:tcBorders>
          </w:tcPr>
          <w:p w:rsidR="00D155B2" w:rsidRPr="00913A05" w:rsidRDefault="00D155B2" w:rsidP="00951868">
            <w:pPr>
              <w:pStyle w:val="ConsPlusNormal"/>
              <w:ind w:firstLine="0"/>
              <w:jc w:val="both"/>
              <w:rPr>
                <w:rFonts w:ascii="Times New Roman" w:hAnsi="Times New Roman"/>
                <w:sz w:val="12"/>
                <w:szCs w:val="16"/>
              </w:rPr>
            </w:pPr>
          </w:p>
        </w:tc>
      </w:tr>
    </w:tbl>
    <w:p w:rsidR="00D155B2" w:rsidRPr="00913A05" w:rsidRDefault="00D155B2" w:rsidP="00D155B2">
      <w:pPr>
        <w:widowControl w:val="0"/>
        <w:jc w:val="both"/>
        <w:rPr>
          <w:color w:val="000000"/>
          <w:sz w:val="16"/>
          <w:szCs w:val="16"/>
        </w:rPr>
      </w:pPr>
    </w:p>
    <w:p w:rsidR="00D155B2" w:rsidRPr="00913A05" w:rsidRDefault="00D155B2" w:rsidP="00D155B2">
      <w:pPr>
        <w:widowControl w:val="0"/>
        <w:jc w:val="both"/>
        <w:rPr>
          <w:color w:val="000000"/>
          <w:sz w:val="16"/>
          <w:szCs w:val="16"/>
        </w:rPr>
      </w:pPr>
      <w:r w:rsidRPr="00913A05">
        <w:rPr>
          <w:color w:val="000000"/>
          <w:sz w:val="16"/>
          <w:szCs w:val="16"/>
        </w:rPr>
        <w:t>Руководитель _______________ ______________________________</w:t>
      </w:r>
    </w:p>
    <w:p w:rsidR="00D155B2" w:rsidRPr="00913A05" w:rsidRDefault="00D155B2" w:rsidP="00D155B2">
      <w:pPr>
        <w:widowControl w:val="0"/>
        <w:jc w:val="both"/>
        <w:rPr>
          <w:color w:val="000000"/>
          <w:sz w:val="16"/>
          <w:szCs w:val="16"/>
        </w:rPr>
      </w:pPr>
      <w:r w:rsidRPr="00913A05">
        <w:rPr>
          <w:color w:val="000000"/>
          <w:sz w:val="16"/>
          <w:szCs w:val="16"/>
        </w:rPr>
        <w:t xml:space="preserve"> (подпись) (фамилия, имя, отчество)</w:t>
      </w:r>
    </w:p>
    <w:p w:rsidR="00D155B2" w:rsidRPr="00913A05" w:rsidRDefault="00D155B2" w:rsidP="00D155B2">
      <w:pPr>
        <w:widowControl w:val="0"/>
        <w:jc w:val="both"/>
        <w:rPr>
          <w:color w:val="000000"/>
          <w:sz w:val="16"/>
          <w:szCs w:val="16"/>
        </w:rPr>
      </w:pPr>
      <w:r w:rsidRPr="00913A05">
        <w:rPr>
          <w:color w:val="000000"/>
          <w:sz w:val="16"/>
          <w:szCs w:val="16"/>
        </w:rPr>
        <w:t> </w:t>
      </w:r>
    </w:p>
    <w:p w:rsidR="00D155B2" w:rsidRPr="00913A05" w:rsidRDefault="00D155B2" w:rsidP="00D155B2">
      <w:pPr>
        <w:widowControl w:val="0"/>
        <w:jc w:val="both"/>
        <w:rPr>
          <w:color w:val="000000"/>
          <w:sz w:val="16"/>
          <w:szCs w:val="16"/>
        </w:rPr>
      </w:pPr>
      <w:r w:rsidRPr="00913A05">
        <w:rPr>
          <w:color w:val="000000"/>
          <w:sz w:val="16"/>
          <w:szCs w:val="16"/>
        </w:rPr>
        <w:t>Главный бухгалтер _______________ _____________________________</w:t>
      </w:r>
    </w:p>
    <w:p w:rsidR="00D155B2" w:rsidRPr="00913A05" w:rsidRDefault="00D155B2" w:rsidP="00D155B2">
      <w:pPr>
        <w:widowControl w:val="0"/>
        <w:jc w:val="both"/>
        <w:rPr>
          <w:color w:val="000000"/>
          <w:sz w:val="16"/>
          <w:szCs w:val="16"/>
        </w:rPr>
      </w:pPr>
      <w:r w:rsidRPr="00913A05">
        <w:rPr>
          <w:color w:val="000000"/>
          <w:sz w:val="16"/>
          <w:szCs w:val="16"/>
        </w:rPr>
        <w:t xml:space="preserve"> исполнитель (подпись) (фамилия, имя, отчество)</w:t>
      </w:r>
    </w:p>
    <w:p w:rsidR="00D155B2" w:rsidRPr="00913A05" w:rsidRDefault="00D155B2" w:rsidP="00D155B2">
      <w:pPr>
        <w:widowControl w:val="0"/>
        <w:jc w:val="both"/>
        <w:rPr>
          <w:color w:val="000000"/>
          <w:sz w:val="16"/>
          <w:szCs w:val="16"/>
        </w:rPr>
      </w:pPr>
      <w:r w:rsidRPr="00913A05">
        <w:rPr>
          <w:color w:val="000000"/>
          <w:sz w:val="16"/>
          <w:szCs w:val="16"/>
        </w:rPr>
        <w:t> </w:t>
      </w:r>
    </w:p>
    <w:p w:rsidR="00D155B2" w:rsidRPr="00913A05" w:rsidRDefault="00D155B2" w:rsidP="00D155B2">
      <w:pPr>
        <w:widowControl w:val="0"/>
        <w:jc w:val="both"/>
        <w:rPr>
          <w:color w:val="000000"/>
          <w:sz w:val="16"/>
          <w:szCs w:val="16"/>
        </w:rPr>
      </w:pPr>
      <w:r w:rsidRPr="00913A05">
        <w:rPr>
          <w:color w:val="000000"/>
          <w:sz w:val="16"/>
          <w:szCs w:val="16"/>
        </w:rPr>
        <w:t>М.П. «___» __________ 20__ г.</w:t>
      </w:r>
    </w:p>
    <w:p w:rsidR="00D155B2" w:rsidRPr="00913A05" w:rsidRDefault="00D155B2" w:rsidP="00D155B2">
      <w:pPr>
        <w:widowControl w:val="0"/>
        <w:jc w:val="both"/>
        <w:rPr>
          <w:color w:val="000000"/>
          <w:sz w:val="16"/>
          <w:szCs w:val="16"/>
        </w:rPr>
      </w:pPr>
      <w:r w:rsidRPr="00913A05">
        <w:rPr>
          <w:color w:val="000000"/>
          <w:sz w:val="16"/>
          <w:szCs w:val="16"/>
        </w:rPr>
        <w:t> </w:t>
      </w:r>
    </w:p>
    <w:tbl>
      <w:tblPr>
        <w:tblW w:w="5000" w:type="pct"/>
        <w:tblLook w:val="04A0"/>
      </w:tblPr>
      <w:tblGrid>
        <w:gridCol w:w="2641"/>
        <w:gridCol w:w="2185"/>
      </w:tblGrid>
      <w:tr w:rsidR="00D155B2" w:rsidRPr="00913A05" w:rsidTr="00951868">
        <w:tc>
          <w:tcPr>
            <w:tcW w:w="4927" w:type="dxa"/>
          </w:tcPr>
          <w:p w:rsidR="00D155B2" w:rsidRPr="00913A05" w:rsidRDefault="00D155B2" w:rsidP="00951868">
            <w:pPr>
              <w:widowControl w:val="0"/>
              <w:rPr>
                <w:color w:val="000000" w:themeColor="text1"/>
                <w:sz w:val="16"/>
                <w:szCs w:val="16"/>
              </w:rPr>
            </w:pPr>
            <w:r w:rsidRPr="00913A05">
              <w:rPr>
                <w:color w:val="000000" w:themeColor="text1"/>
                <w:sz w:val="16"/>
                <w:szCs w:val="16"/>
              </w:rPr>
              <w:t>Глава  Павловского муниципального района Воронежской области</w:t>
            </w:r>
          </w:p>
        </w:tc>
        <w:tc>
          <w:tcPr>
            <w:tcW w:w="4927" w:type="dxa"/>
          </w:tcPr>
          <w:p w:rsidR="00D155B2" w:rsidRPr="00913A05" w:rsidRDefault="00D155B2" w:rsidP="00951868">
            <w:pPr>
              <w:widowControl w:val="0"/>
              <w:rPr>
                <w:color w:val="000000" w:themeColor="text1"/>
                <w:sz w:val="16"/>
                <w:szCs w:val="16"/>
              </w:rPr>
            </w:pPr>
          </w:p>
          <w:p w:rsidR="00D155B2" w:rsidRPr="00913A05" w:rsidRDefault="00D155B2" w:rsidP="00951868">
            <w:pPr>
              <w:widowControl w:val="0"/>
              <w:rPr>
                <w:color w:val="000000" w:themeColor="text1"/>
                <w:sz w:val="16"/>
                <w:szCs w:val="16"/>
              </w:rPr>
            </w:pPr>
            <w:r w:rsidRPr="00913A05">
              <w:rPr>
                <w:color w:val="000000" w:themeColor="text1"/>
                <w:sz w:val="16"/>
                <w:szCs w:val="16"/>
              </w:rPr>
              <w:t xml:space="preserve">                      М.Н. </w:t>
            </w:r>
            <w:proofErr w:type="spellStart"/>
            <w:r w:rsidRPr="00913A05">
              <w:rPr>
                <w:color w:val="000000" w:themeColor="text1"/>
                <w:sz w:val="16"/>
                <w:szCs w:val="16"/>
              </w:rPr>
              <w:t>Янцов</w:t>
            </w:r>
            <w:proofErr w:type="spellEnd"/>
          </w:p>
        </w:tc>
      </w:tr>
    </w:tbl>
    <w:p w:rsidR="00D155B2" w:rsidRPr="00913A05" w:rsidRDefault="00D155B2" w:rsidP="00D155B2">
      <w:pPr>
        <w:widowControl w:val="0"/>
        <w:jc w:val="both"/>
        <w:rPr>
          <w:color w:val="000000"/>
          <w:sz w:val="16"/>
          <w:szCs w:val="16"/>
        </w:rPr>
      </w:pPr>
    </w:p>
    <w:p w:rsidR="00951868" w:rsidRPr="00A520B0" w:rsidRDefault="00951868" w:rsidP="00951868">
      <w:pPr>
        <w:rPr>
          <w:sz w:val="16"/>
          <w:szCs w:val="16"/>
        </w:rPr>
      </w:pPr>
    </w:p>
    <w:p w:rsidR="00951868" w:rsidRPr="00A520B0" w:rsidRDefault="00951868" w:rsidP="00951868">
      <w:pPr>
        <w:rPr>
          <w:sz w:val="16"/>
          <w:szCs w:val="16"/>
        </w:rPr>
      </w:pPr>
      <w:r w:rsidRPr="00A520B0">
        <w:rPr>
          <w:sz w:val="16"/>
          <w:szCs w:val="16"/>
        </w:rPr>
        <w:t>От 20.09.2024 № 697</w:t>
      </w:r>
    </w:p>
    <w:p w:rsidR="00951868" w:rsidRPr="00A520B0" w:rsidRDefault="00951868" w:rsidP="00951868">
      <w:pPr>
        <w:rPr>
          <w:sz w:val="16"/>
          <w:szCs w:val="16"/>
        </w:rPr>
      </w:pPr>
    </w:p>
    <w:p w:rsidR="00951868" w:rsidRPr="00A520B0" w:rsidRDefault="00951868" w:rsidP="00951868">
      <w:pPr>
        <w:rPr>
          <w:sz w:val="16"/>
          <w:szCs w:val="16"/>
        </w:rPr>
      </w:pPr>
    </w:p>
    <w:p w:rsidR="00951868" w:rsidRPr="00A520B0" w:rsidRDefault="00951868" w:rsidP="00951868">
      <w:pPr>
        <w:rPr>
          <w:sz w:val="16"/>
          <w:szCs w:val="16"/>
        </w:rPr>
      </w:pPr>
      <w:r w:rsidRPr="00A520B0">
        <w:rPr>
          <w:sz w:val="16"/>
          <w:szCs w:val="16"/>
        </w:rPr>
        <w:t xml:space="preserve">О внесении изменений в постановление </w:t>
      </w:r>
    </w:p>
    <w:p w:rsidR="00951868" w:rsidRPr="00A520B0" w:rsidRDefault="00951868" w:rsidP="00951868">
      <w:pPr>
        <w:rPr>
          <w:sz w:val="16"/>
          <w:szCs w:val="16"/>
        </w:rPr>
      </w:pPr>
      <w:r w:rsidRPr="00A520B0">
        <w:rPr>
          <w:sz w:val="16"/>
          <w:szCs w:val="16"/>
        </w:rPr>
        <w:t xml:space="preserve">администрации </w:t>
      </w:r>
      <w:proofErr w:type="gramStart"/>
      <w:r w:rsidRPr="00A520B0">
        <w:rPr>
          <w:sz w:val="16"/>
          <w:szCs w:val="16"/>
        </w:rPr>
        <w:t>Павловского</w:t>
      </w:r>
      <w:proofErr w:type="gramEnd"/>
      <w:r w:rsidRPr="00A520B0">
        <w:rPr>
          <w:sz w:val="16"/>
          <w:szCs w:val="16"/>
        </w:rPr>
        <w:t xml:space="preserve"> муниципального </w:t>
      </w:r>
    </w:p>
    <w:p w:rsidR="00951868" w:rsidRPr="00A520B0" w:rsidRDefault="00951868" w:rsidP="00951868">
      <w:pPr>
        <w:rPr>
          <w:sz w:val="16"/>
          <w:szCs w:val="16"/>
        </w:rPr>
      </w:pPr>
      <w:r w:rsidRPr="00A520B0">
        <w:rPr>
          <w:sz w:val="16"/>
          <w:szCs w:val="16"/>
        </w:rPr>
        <w:t>района Воронежской области от 13.08.2019</w:t>
      </w:r>
    </w:p>
    <w:p w:rsidR="00951868" w:rsidRPr="00A520B0" w:rsidRDefault="00951868" w:rsidP="00951868">
      <w:pPr>
        <w:rPr>
          <w:sz w:val="16"/>
          <w:szCs w:val="16"/>
        </w:rPr>
      </w:pPr>
      <w:r w:rsidRPr="00A520B0">
        <w:rPr>
          <w:sz w:val="16"/>
          <w:szCs w:val="16"/>
        </w:rPr>
        <w:t xml:space="preserve">№ 584 «Об утверждении  Положения о </w:t>
      </w:r>
    </w:p>
    <w:p w:rsidR="00951868" w:rsidRPr="00A520B0" w:rsidRDefault="00951868" w:rsidP="00951868">
      <w:pPr>
        <w:rPr>
          <w:sz w:val="16"/>
          <w:szCs w:val="16"/>
        </w:rPr>
      </w:pPr>
      <w:r w:rsidRPr="00A520B0">
        <w:rPr>
          <w:sz w:val="16"/>
          <w:szCs w:val="16"/>
        </w:rPr>
        <w:t xml:space="preserve">комиссии по определению стажа муниципальной </w:t>
      </w:r>
    </w:p>
    <w:p w:rsidR="00951868" w:rsidRPr="00A520B0" w:rsidRDefault="00951868" w:rsidP="00951868">
      <w:pPr>
        <w:rPr>
          <w:sz w:val="16"/>
          <w:szCs w:val="16"/>
        </w:rPr>
      </w:pPr>
      <w:r w:rsidRPr="00A520B0">
        <w:rPr>
          <w:sz w:val="16"/>
          <w:szCs w:val="16"/>
        </w:rPr>
        <w:t xml:space="preserve">службы в администрации </w:t>
      </w:r>
      <w:proofErr w:type="gramStart"/>
      <w:r w:rsidRPr="00A520B0">
        <w:rPr>
          <w:sz w:val="16"/>
          <w:szCs w:val="16"/>
        </w:rPr>
        <w:t>Павловского</w:t>
      </w:r>
      <w:proofErr w:type="gramEnd"/>
      <w:r w:rsidRPr="00A520B0">
        <w:rPr>
          <w:sz w:val="16"/>
          <w:szCs w:val="16"/>
        </w:rPr>
        <w:t xml:space="preserve"> </w:t>
      </w:r>
    </w:p>
    <w:p w:rsidR="00951868" w:rsidRPr="00A520B0" w:rsidRDefault="00951868" w:rsidP="00951868">
      <w:pPr>
        <w:rPr>
          <w:sz w:val="16"/>
          <w:szCs w:val="16"/>
        </w:rPr>
      </w:pPr>
      <w:r w:rsidRPr="00A520B0">
        <w:rPr>
          <w:sz w:val="16"/>
          <w:szCs w:val="16"/>
        </w:rPr>
        <w:t>муниципального района»</w:t>
      </w:r>
    </w:p>
    <w:p w:rsidR="00951868" w:rsidRPr="00A520B0" w:rsidRDefault="00951868" w:rsidP="00951868">
      <w:pPr>
        <w:rPr>
          <w:sz w:val="16"/>
          <w:szCs w:val="16"/>
        </w:rPr>
      </w:pPr>
    </w:p>
    <w:p w:rsidR="00951868" w:rsidRPr="00A520B0" w:rsidRDefault="00951868" w:rsidP="00951868">
      <w:pPr>
        <w:rPr>
          <w:sz w:val="16"/>
          <w:szCs w:val="16"/>
        </w:rPr>
      </w:pPr>
    </w:p>
    <w:p w:rsidR="00951868" w:rsidRPr="00A520B0" w:rsidRDefault="00951868" w:rsidP="00951868">
      <w:pPr>
        <w:tabs>
          <w:tab w:val="left" w:pos="709"/>
        </w:tabs>
        <w:rPr>
          <w:sz w:val="16"/>
          <w:szCs w:val="16"/>
        </w:rPr>
      </w:pPr>
      <w:r w:rsidRPr="00A520B0">
        <w:rPr>
          <w:sz w:val="16"/>
          <w:szCs w:val="16"/>
        </w:rPr>
        <w:tab/>
        <w:t>В целях актуализации состава комиссии по определению стажа муниципальной службы администрация Павловского муниципального района Воронежской области</w:t>
      </w:r>
    </w:p>
    <w:p w:rsidR="00951868" w:rsidRPr="00A520B0" w:rsidRDefault="00951868" w:rsidP="00951868">
      <w:pPr>
        <w:rPr>
          <w:color w:val="FF0000"/>
          <w:sz w:val="16"/>
          <w:szCs w:val="16"/>
        </w:rPr>
      </w:pPr>
    </w:p>
    <w:p w:rsidR="00951868" w:rsidRPr="00A520B0" w:rsidRDefault="00951868" w:rsidP="00951868">
      <w:pPr>
        <w:jc w:val="center"/>
        <w:rPr>
          <w:sz w:val="16"/>
          <w:szCs w:val="16"/>
        </w:rPr>
      </w:pPr>
      <w:r w:rsidRPr="00A520B0">
        <w:rPr>
          <w:sz w:val="16"/>
          <w:szCs w:val="16"/>
        </w:rPr>
        <w:t>ПОСТАНОВЛЯЕТ:</w:t>
      </w:r>
    </w:p>
    <w:p w:rsidR="00951868" w:rsidRPr="00A520B0" w:rsidRDefault="00951868" w:rsidP="00951868">
      <w:pPr>
        <w:jc w:val="center"/>
        <w:rPr>
          <w:sz w:val="16"/>
          <w:szCs w:val="16"/>
        </w:rPr>
      </w:pPr>
    </w:p>
    <w:p w:rsidR="00951868" w:rsidRPr="00A520B0" w:rsidRDefault="00951868" w:rsidP="00951868">
      <w:pPr>
        <w:rPr>
          <w:color w:val="FF0000"/>
          <w:sz w:val="16"/>
          <w:szCs w:val="16"/>
        </w:rPr>
      </w:pPr>
    </w:p>
    <w:p w:rsidR="00951868" w:rsidRPr="00A520B0" w:rsidRDefault="00951868" w:rsidP="00951868">
      <w:pPr>
        <w:rPr>
          <w:sz w:val="16"/>
          <w:szCs w:val="16"/>
        </w:rPr>
      </w:pPr>
      <w:r w:rsidRPr="00A520B0">
        <w:rPr>
          <w:sz w:val="16"/>
          <w:szCs w:val="16"/>
        </w:rPr>
        <w:t>1. Внести в приложение № 2 к постановлению администрации Павловского муниципального района Воронежской области от 13.08.2019 № 584 «Об утверждении  Положения о комиссии по определению стажа муниципальной службы в администрации Павловского муниципального района» изменения, изложив его в редакции согласно приложению к настоящему постановлению.</w:t>
      </w:r>
    </w:p>
    <w:p w:rsidR="00951868" w:rsidRPr="00A520B0" w:rsidRDefault="00951868" w:rsidP="00951868">
      <w:pPr>
        <w:rPr>
          <w:sz w:val="16"/>
          <w:szCs w:val="16"/>
        </w:rPr>
      </w:pPr>
      <w:r w:rsidRPr="00A520B0">
        <w:rPr>
          <w:sz w:val="16"/>
          <w:szCs w:val="16"/>
        </w:rPr>
        <w:t>2. Признать утратившим силу постановление администрации Павловского муниципального района Воронежской области от 25.11.2022 № 884 «О внесении изменений в постановление администрации Павловского муниципального района Воронежской области от 13.08.2019 № 584 «Об утверждении  Положения о комиссии по определению стажа муниципальной службы в администрации Павловского муниципального района».</w:t>
      </w:r>
    </w:p>
    <w:p w:rsidR="00951868" w:rsidRPr="00A520B0" w:rsidRDefault="00951868" w:rsidP="00951868">
      <w:pPr>
        <w:tabs>
          <w:tab w:val="left" w:pos="567"/>
        </w:tabs>
        <w:rPr>
          <w:sz w:val="16"/>
          <w:szCs w:val="16"/>
        </w:rPr>
      </w:pPr>
      <w:r w:rsidRPr="00A520B0">
        <w:rPr>
          <w:sz w:val="16"/>
          <w:szCs w:val="16"/>
        </w:rPr>
        <w:t xml:space="preserve">  3. Опубликовать настоящее постановление в муниципальной газете «Павловский муниципальный вестник».</w:t>
      </w:r>
    </w:p>
    <w:p w:rsidR="00951868" w:rsidRPr="00A520B0" w:rsidRDefault="00951868" w:rsidP="00951868">
      <w:pPr>
        <w:rPr>
          <w:sz w:val="16"/>
          <w:szCs w:val="16"/>
        </w:rPr>
      </w:pPr>
    </w:p>
    <w:p w:rsidR="00951868" w:rsidRPr="00A520B0" w:rsidRDefault="00951868" w:rsidP="00951868">
      <w:pPr>
        <w:rPr>
          <w:sz w:val="16"/>
          <w:szCs w:val="16"/>
        </w:rPr>
      </w:pPr>
    </w:p>
    <w:p w:rsidR="00951868" w:rsidRPr="00A520B0" w:rsidRDefault="00951868" w:rsidP="00951868">
      <w:pPr>
        <w:rPr>
          <w:sz w:val="16"/>
          <w:szCs w:val="16"/>
        </w:rPr>
      </w:pPr>
      <w:r w:rsidRPr="00A520B0">
        <w:rPr>
          <w:sz w:val="16"/>
          <w:szCs w:val="16"/>
        </w:rPr>
        <w:t xml:space="preserve">Глава </w:t>
      </w:r>
      <w:proofErr w:type="gramStart"/>
      <w:r w:rsidRPr="00A520B0">
        <w:rPr>
          <w:sz w:val="16"/>
          <w:szCs w:val="16"/>
        </w:rPr>
        <w:t>Павловского</w:t>
      </w:r>
      <w:proofErr w:type="gramEnd"/>
      <w:r w:rsidRPr="00A520B0">
        <w:rPr>
          <w:sz w:val="16"/>
          <w:szCs w:val="16"/>
        </w:rPr>
        <w:t xml:space="preserve"> муниципального </w:t>
      </w:r>
    </w:p>
    <w:p w:rsidR="00951868" w:rsidRPr="00A520B0" w:rsidRDefault="00951868" w:rsidP="00951868">
      <w:pPr>
        <w:rPr>
          <w:sz w:val="16"/>
          <w:szCs w:val="16"/>
        </w:rPr>
      </w:pPr>
      <w:r w:rsidRPr="00A520B0">
        <w:rPr>
          <w:sz w:val="16"/>
          <w:szCs w:val="16"/>
        </w:rPr>
        <w:t xml:space="preserve">района Воронежской области                                                     </w:t>
      </w:r>
      <w:r w:rsidRPr="00A520B0">
        <w:rPr>
          <w:sz w:val="16"/>
          <w:szCs w:val="16"/>
        </w:rPr>
        <w:tab/>
      </w:r>
      <w:r w:rsidRPr="00A520B0">
        <w:rPr>
          <w:sz w:val="16"/>
          <w:szCs w:val="16"/>
        </w:rPr>
        <w:tab/>
        <w:t xml:space="preserve">М.Н. </w:t>
      </w:r>
      <w:proofErr w:type="spellStart"/>
      <w:r w:rsidRPr="00A520B0">
        <w:rPr>
          <w:sz w:val="16"/>
          <w:szCs w:val="16"/>
        </w:rPr>
        <w:t>Янцов</w:t>
      </w:r>
      <w:proofErr w:type="spellEnd"/>
    </w:p>
    <w:p w:rsidR="00951868" w:rsidRPr="00A520B0" w:rsidRDefault="00951868" w:rsidP="00951868">
      <w:pPr>
        <w:rPr>
          <w:sz w:val="16"/>
          <w:szCs w:val="16"/>
        </w:rPr>
      </w:pPr>
      <w:r w:rsidRPr="00A520B0">
        <w:rPr>
          <w:sz w:val="16"/>
          <w:szCs w:val="16"/>
        </w:rPr>
        <w:t>Приложение</w:t>
      </w:r>
    </w:p>
    <w:p w:rsidR="00951868" w:rsidRPr="00A520B0" w:rsidRDefault="00951868" w:rsidP="00951868">
      <w:pPr>
        <w:rPr>
          <w:sz w:val="16"/>
          <w:szCs w:val="16"/>
        </w:rPr>
      </w:pPr>
      <w:r w:rsidRPr="00A520B0">
        <w:rPr>
          <w:sz w:val="16"/>
          <w:szCs w:val="16"/>
        </w:rPr>
        <w:t>к постановлению администрации Павловского муниципального района</w:t>
      </w:r>
    </w:p>
    <w:p w:rsidR="00951868" w:rsidRPr="00A520B0" w:rsidRDefault="00951868" w:rsidP="00951868">
      <w:pPr>
        <w:rPr>
          <w:sz w:val="16"/>
          <w:szCs w:val="16"/>
        </w:rPr>
      </w:pPr>
      <w:r w:rsidRPr="00A520B0">
        <w:rPr>
          <w:sz w:val="16"/>
          <w:szCs w:val="16"/>
        </w:rPr>
        <w:t xml:space="preserve">Воронежской области </w:t>
      </w:r>
    </w:p>
    <w:p w:rsidR="00951868" w:rsidRPr="00A520B0" w:rsidRDefault="00951868" w:rsidP="00951868">
      <w:pPr>
        <w:rPr>
          <w:sz w:val="16"/>
          <w:szCs w:val="16"/>
        </w:rPr>
      </w:pPr>
      <w:r w:rsidRPr="00A520B0">
        <w:rPr>
          <w:sz w:val="16"/>
          <w:szCs w:val="16"/>
        </w:rPr>
        <w:t>от «__» __________ 2024 г. № _____</w:t>
      </w:r>
    </w:p>
    <w:p w:rsidR="00951868" w:rsidRPr="00A520B0" w:rsidRDefault="00951868" w:rsidP="00951868">
      <w:pPr>
        <w:rPr>
          <w:sz w:val="16"/>
          <w:szCs w:val="16"/>
        </w:rPr>
      </w:pPr>
    </w:p>
    <w:p w:rsidR="00951868" w:rsidRPr="00A520B0" w:rsidRDefault="00951868" w:rsidP="00951868">
      <w:pPr>
        <w:tabs>
          <w:tab w:val="left" w:pos="6743"/>
        </w:tabs>
        <w:rPr>
          <w:sz w:val="16"/>
          <w:szCs w:val="16"/>
        </w:rPr>
      </w:pPr>
    </w:p>
    <w:p w:rsidR="00951868" w:rsidRPr="00A520B0" w:rsidRDefault="00951868" w:rsidP="00951868">
      <w:pPr>
        <w:tabs>
          <w:tab w:val="left" w:pos="6743"/>
        </w:tabs>
        <w:jc w:val="center"/>
        <w:rPr>
          <w:sz w:val="16"/>
          <w:szCs w:val="16"/>
        </w:rPr>
      </w:pPr>
      <w:r w:rsidRPr="00A520B0">
        <w:rPr>
          <w:sz w:val="16"/>
          <w:szCs w:val="16"/>
        </w:rPr>
        <w:t>Состав</w:t>
      </w:r>
    </w:p>
    <w:p w:rsidR="00951868" w:rsidRPr="00A520B0" w:rsidRDefault="00951868" w:rsidP="00951868">
      <w:pPr>
        <w:tabs>
          <w:tab w:val="left" w:pos="6743"/>
        </w:tabs>
        <w:jc w:val="center"/>
        <w:rPr>
          <w:sz w:val="16"/>
          <w:szCs w:val="16"/>
        </w:rPr>
      </w:pPr>
      <w:r w:rsidRPr="00A520B0">
        <w:rPr>
          <w:sz w:val="16"/>
          <w:szCs w:val="16"/>
        </w:rPr>
        <w:t>комиссии по определению стажа муниципальной службы</w:t>
      </w:r>
    </w:p>
    <w:p w:rsidR="00951868" w:rsidRPr="00A520B0" w:rsidRDefault="00951868" w:rsidP="00951868">
      <w:pPr>
        <w:tabs>
          <w:tab w:val="left" w:pos="6743"/>
        </w:tabs>
        <w:jc w:val="center"/>
        <w:rPr>
          <w:sz w:val="16"/>
          <w:szCs w:val="16"/>
        </w:rPr>
      </w:pPr>
      <w:r w:rsidRPr="00A520B0">
        <w:rPr>
          <w:sz w:val="16"/>
          <w:szCs w:val="16"/>
        </w:rPr>
        <w:t>в администрации Павловского муниципального района Воронежской области</w:t>
      </w:r>
    </w:p>
    <w:p w:rsidR="00951868" w:rsidRPr="00A520B0" w:rsidRDefault="00951868" w:rsidP="00951868">
      <w:pPr>
        <w:tabs>
          <w:tab w:val="left" w:pos="6743"/>
        </w:tabs>
        <w:rPr>
          <w:sz w:val="16"/>
          <w:szCs w:val="16"/>
        </w:rPr>
      </w:pPr>
    </w:p>
    <w:tbl>
      <w:tblPr>
        <w:tblW w:w="5000" w:type="pct"/>
        <w:tblLook w:val="04A0"/>
      </w:tblPr>
      <w:tblGrid>
        <w:gridCol w:w="1443"/>
        <w:gridCol w:w="3383"/>
      </w:tblGrid>
      <w:tr w:rsidR="00951868" w:rsidRPr="00A520B0" w:rsidTr="00951868">
        <w:tc>
          <w:tcPr>
            <w:tcW w:w="0" w:type="auto"/>
            <w:hideMark/>
          </w:tcPr>
          <w:p w:rsidR="00951868" w:rsidRPr="00A520B0" w:rsidRDefault="00951868" w:rsidP="00951868">
            <w:pPr>
              <w:tabs>
                <w:tab w:val="left" w:pos="6743"/>
              </w:tabs>
              <w:rPr>
                <w:sz w:val="16"/>
                <w:szCs w:val="16"/>
              </w:rPr>
            </w:pPr>
            <w:proofErr w:type="spellStart"/>
            <w:r w:rsidRPr="00A520B0">
              <w:rPr>
                <w:sz w:val="16"/>
                <w:szCs w:val="16"/>
              </w:rPr>
              <w:t>Чечурина</w:t>
            </w:r>
            <w:proofErr w:type="spellEnd"/>
            <w:r w:rsidRPr="00A520B0">
              <w:rPr>
                <w:sz w:val="16"/>
                <w:szCs w:val="16"/>
              </w:rPr>
              <w:t xml:space="preserve"> Юлия Владимировна</w:t>
            </w:r>
          </w:p>
        </w:tc>
        <w:tc>
          <w:tcPr>
            <w:tcW w:w="0" w:type="auto"/>
          </w:tcPr>
          <w:p w:rsidR="00951868" w:rsidRPr="00A520B0" w:rsidRDefault="00951868" w:rsidP="00951868">
            <w:pPr>
              <w:tabs>
                <w:tab w:val="left" w:pos="6743"/>
              </w:tabs>
              <w:rPr>
                <w:sz w:val="16"/>
                <w:szCs w:val="16"/>
              </w:rPr>
            </w:pPr>
            <w:r w:rsidRPr="00A520B0">
              <w:rPr>
                <w:sz w:val="16"/>
                <w:szCs w:val="16"/>
              </w:rPr>
              <w:t>Заместитель главы администрации - руководитель аппарата администрации Павловского муниципального района, председатель комиссии</w:t>
            </w:r>
          </w:p>
          <w:p w:rsidR="00951868" w:rsidRPr="00A520B0" w:rsidRDefault="00951868" w:rsidP="00951868">
            <w:pPr>
              <w:tabs>
                <w:tab w:val="left" w:pos="6743"/>
              </w:tabs>
              <w:rPr>
                <w:sz w:val="16"/>
                <w:szCs w:val="16"/>
              </w:rPr>
            </w:pPr>
          </w:p>
        </w:tc>
      </w:tr>
      <w:tr w:rsidR="00951868" w:rsidRPr="00A520B0" w:rsidTr="00951868">
        <w:tc>
          <w:tcPr>
            <w:tcW w:w="0" w:type="auto"/>
            <w:hideMark/>
          </w:tcPr>
          <w:p w:rsidR="00951868" w:rsidRPr="00A520B0" w:rsidRDefault="00951868" w:rsidP="00951868">
            <w:pPr>
              <w:tabs>
                <w:tab w:val="left" w:pos="6743"/>
              </w:tabs>
              <w:rPr>
                <w:sz w:val="16"/>
                <w:szCs w:val="16"/>
              </w:rPr>
            </w:pPr>
            <w:proofErr w:type="spellStart"/>
            <w:r w:rsidRPr="00A520B0">
              <w:rPr>
                <w:sz w:val="16"/>
                <w:szCs w:val="16"/>
              </w:rPr>
              <w:t>Жиляева</w:t>
            </w:r>
            <w:proofErr w:type="spellEnd"/>
            <w:r w:rsidRPr="00A520B0">
              <w:rPr>
                <w:sz w:val="16"/>
                <w:szCs w:val="16"/>
              </w:rPr>
              <w:t xml:space="preserve"> Юлия Сергеевна</w:t>
            </w:r>
          </w:p>
        </w:tc>
        <w:tc>
          <w:tcPr>
            <w:tcW w:w="0" w:type="auto"/>
          </w:tcPr>
          <w:p w:rsidR="00951868" w:rsidRPr="00A520B0" w:rsidRDefault="00951868" w:rsidP="00951868">
            <w:pPr>
              <w:tabs>
                <w:tab w:val="left" w:pos="6743"/>
              </w:tabs>
              <w:rPr>
                <w:sz w:val="16"/>
                <w:szCs w:val="16"/>
              </w:rPr>
            </w:pPr>
            <w:r w:rsidRPr="00A520B0">
              <w:rPr>
                <w:sz w:val="16"/>
                <w:szCs w:val="16"/>
              </w:rPr>
              <w:t>Начальник отдела правового обеспечения и противодействия коррупции администрации Павловского муниципального района, заместитель председателя комиссии</w:t>
            </w:r>
          </w:p>
          <w:p w:rsidR="00951868" w:rsidRPr="00A520B0" w:rsidRDefault="00951868" w:rsidP="00951868">
            <w:pPr>
              <w:tabs>
                <w:tab w:val="left" w:pos="6743"/>
              </w:tabs>
              <w:rPr>
                <w:sz w:val="16"/>
                <w:szCs w:val="16"/>
              </w:rPr>
            </w:pPr>
          </w:p>
        </w:tc>
      </w:tr>
      <w:tr w:rsidR="00951868" w:rsidRPr="00A520B0" w:rsidTr="00951868">
        <w:tc>
          <w:tcPr>
            <w:tcW w:w="0" w:type="auto"/>
            <w:hideMark/>
          </w:tcPr>
          <w:p w:rsidR="00951868" w:rsidRPr="00A520B0" w:rsidRDefault="00951868" w:rsidP="00951868">
            <w:pPr>
              <w:tabs>
                <w:tab w:val="left" w:pos="6743"/>
              </w:tabs>
              <w:rPr>
                <w:sz w:val="16"/>
                <w:szCs w:val="16"/>
              </w:rPr>
            </w:pPr>
            <w:r w:rsidRPr="00A520B0">
              <w:rPr>
                <w:sz w:val="16"/>
                <w:szCs w:val="16"/>
              </w:rPr>
              <w:t>Лобанов Сергей Владимирович</w:t>
            </w:r>
          </w:p>
        </w:tc>
        <w:tc>
          <w:tcPr>
            <w:tcW w:w="0" w:type="auto"/>
          </w:tcPr>
          <w:p w:rsidR="00951868" w:rsidRPr="00A520B0" w:rsidRDefault="00951868" w:rsidP="00951868">
            <w:pPr>
              <w:tabs>
                <w:tab w:val="left" w:pos="6743"/>
              </w:tabs>
              <w:rPr>
                <w:sz w:val="16"/>
                <w:szCs w:val="16"/>
              </w:rPr>
            </w:pPr>
            <w:r w:rsidRPr="00A520B0">
              <w:rPr>
                <w:sz w:val="16"/>
                <w:szCs w:val="16"/>
              </w:rPr>
              <w:t>Начальник отдела организационно – информационной и кадровой работы администрации Павловского муниципального района, секретарь комиссии</w:t>
            </w:r>
          </w:p>
          <w:p w:rsidR="00951868" w:rsidRPr="00A520B0" w:rsidRDefault="00951868" w:rsidP="00951868">
            <w:pPr>
              <w:tabs>
                <w:tab w:val="left" w:pos="6743"/>
              </w:tabs>
              <w:rPr>
                <w:sz w:val="16"/>
                <w:szCs w:val="16"/>
              </w:rPr>
            </w:pPr>
          </w:p>
        </w:tc>
      </w:tr>
      <w:tr w:rsidR="00951868" w:rsidRPr="00A520B0" w:rsidTr="00951868">
        <w:tc>
          <w:tcPr>
            <w:tcW w:w="0" w:type="auto"/>
            <w:hideMark/>
          </w:tcPr>
          <w:p w:rsidR="00951868" w:rsidRPr="00A520B0" w:rsidRDefault="00951868" w:rsidP="00951868">
            <w:pPr>
              <w:tabs>
                <w:tab w:val="left" w:pos="6743"/>
              </w:tabs>
              <w:rPr>
                <w:sz w:val="16"/>
                <w:szCs w:val="16"/>
              </w:rPr>
            </w:pPr>
            <w:r w:rsidRPr="00A520B0">
              <w:rPr>
                <w:sz w:val="16"/>
                <w:szCs w:val="16"/>
              </w:rPr>
              <w:t>Члены комиссии:</w:t>
            </w:r>
          </w:p>
        </w:tc>
        <w:tc>
          <w:tcPr>
            <w:tcW w:w="0" w:type="auto"/>
          </w:tcPr>
          <w:p w:rsidR="00951868" w:rsidRPr="00A520B0" w:rsidRDefault="00951868" w:rsidP="00951868">
            <w:pPr>
              <w:tabs>
                <w:tab w:val="left" w:pos="6743"/>
              </w:tabs>
              <w:rPr>
                <w:sz w:val="16"/>
                <w:szCs w:val="16"/>
              </w:rPr>
            </w:pPr>
          </w:p>
        </w:tc>
      </w:tr>
      <w:tr w:rsidR="00951868" w:rsidRPr="00A520B0" w:rsidTr="00951868">
        <w:tc>
          <w:tcPr>
            <w:tcW w:w="0" w:type="auto"/>
          </w:tcPr>
          <w:p w:rsidR="00951868" w:rsidRPr="00A520B0" w:rsidRDefault="00951868" w:rsidP="00951868">
            <w:pPr>
              <w:tabs>
                <w:tab w:val="left" w:pos="6743"/>
              </w:tabs>
              <w:rPr>
                <w:sz w:val="16"/>
                <w:szCs w:val="16"/>
                <w:highlight w:val="yellow"/>
              </w:rPr>
            </w:pPr>
          </w:p>
        </w:tc>
        <w:tc>
          <w:tcPr>
            <w:tcW w:w="0" w:type="auto"/>
          </w:tcPr>
          <w:p w:rsidR="00951868" w:rsidRPr="00A520B0" w:rsidRDefault="00951868" w:rsidP="00951868">
            <w:pPr>
              <w:tabs>
                <w:tab w:val="left" w:pos="6743"/>
              </w:tabs>
              <w:rPr>
                <w:sz w:val="16"/>
                <w:szCs w:val="16"/>
                <w:highlight w:val="yellow"/>
              </w:rPr>
            </w:pPr>
          </w:p>
        </w:tc>
      </w:tr>
      <w:tr w:rsidR="00951868" w:rsidRPr="00A520B0" w:rsidTr="00951868">
        <w:tc>
          <w:tcPr>
            <w:tcW w:w="0" w:type="auto"/>
            <w:hideMark/>
          </w:tcPr>
          <w:p w:rsidR="00951868" w:rsidRPr="00A520B0" w:rsidRDefault="00951868" w:rsidP="00951868">
            <w:pPr>
              <w:tabs>
                <w:tab w:val="left" w:pos="6743"/>
              </w:tabs>
              <w:rPr>
                <w:sz w:val="16"/>
                <w:szCs w:val="16"/>
              </w:rPr>
            </w:pPr>
            <w:proofErr w:type="spellStart"/>
            <w:r w:rsidRPr="00A520B0">
              <w:rPr>
                <w:sz w:val="16"/>
                <w:szCs w:val="16"/>
              </w:rPr>
              <w:t>Костырченко</w:t>
            </w:r>
            <w:proofErr w:type="spellEnd"/>
            <w:r w:rsidRPr="00A520B0">
              <w:rPr>
                <w:sz w:val="16"/>
                <w:szCs w:val="16"/>
              </w:rPr>
              <w:t xml:space="preserve"> Татьяна Васильевна</w:t>
            </w:r>
          </w:p>
        </w:tc>
        <w:tc>
          <w:tcPr>
            <w:tcW w:w="0" w:type="auto"/>
          </w:tcPr>
          <w:p w:rsidR="00951868" w:rsidRPr="00A520B0" w:rsidRDefault="00951868" w:rsidP="00951868">
            <w:pPr>
              <w:tabs>
                <w:tab w:val="left" w:pos="6743"/>
              </w:tabs>
              <w:rPr>
                <w:sz w:val="16"/>
                <w:szCs w:val="16"/>
              </w:rPr>
            </w:pPr>
            <w:r w:rsidRPr="00A520B0">
              <w:rPr>
                <w:sz w:val="16"/>
                <w:szCs w:val="16"/>
              </w:rPr>
              <w:t>Заведующий муниципальным архивом администрации Павловского муниципального района</w:t>
            </w:r>
          </w:p>
          <w:p w:rsidR="00951868" w:rsidRPr="00A520B0" w:rsidRDefault="00951868" w:rsidP="00951868">
            <w:pPr>
              <w:tabs>
                <w:tab w:val="left" w:pos="6743"/>
              </w:tabs>
              <w:rPr>
                <w:sz w:val="16"/>
                <w:szCs w:val="16"/>
              </w:rPr>
            </w:pPr>
          </w:p>
        </w:tc>
      </w:tr>
      <w:tr w:rsidR="00951868" w:rsidRPr="00A520B0" w:rsidTr="00951868">
        <w:tc>
          <w:tcPr>
            <w:tcW w:w="0" w:type="auto"/>
            <w:hideMark/>
          </w:tcPr>
          <w:p w:rsidR="00951868" w:rsidRPr="00A520B0" w:rsidRDefault="00951868" w:rsidP="00951868">
            <w:pPr>
              <w:tabs>
                <w:tab w:val="left" w:pos="6743"/>
              </w:tabs>
              <w:rPr>
                <w:sz w:val="16"/>
                <w:szCs w:val="16"/>
              </w:rPr>
            </w:pPr>
            <w:proofErr w:type="spellStart"/>
            <w:r w:rsidRPr="00A520B0">
              <w:rPr>
                <w:sz w:val="16"/>
                <w:szCs w:val="16"/>
              </w:rPr>
              <w:t>Мирошникова</w:t>
            </w:r>
            <w:proofErr w:type="spellEnd"/>
            <w:r w:rsidRPr="00A520B0">
              <w:rPr>
                <w:sz w:val="16"/>
                <w:szCs w:val="16"/>
              </w:rPr>
              <w:t xml:space="preserve"> Наталья   </w:t>
            </w:r>
          </w:p>
          <w:p w:rsidR="00951868" w:rsidRPr="00A520B0" w:rsidRDefault="00951868" w:rsidP="00951868">
            <w:pPr>
              <w:tabs>
                <w:tab w:val="left" w:pos="6743"/>
              </w:tabs>
              <w:rPr>
                <w:sz w:val="16"/>
                <w:szCs w:val="16"/>
              </w:rPr>
            </w:pPr>
            <w:r w:rsidRPr="00A520B0">
              <w:rPr>
                <w:sz w:val="16"/>
                <w:szCs w:val="16"/>
              </w:rPr>
              <w:t>Леонидовна</w:t>
            </w:r>
          </w:p>
        </w:tc>
        <w:tc>
          <w:tcPr>
            <w:tcW w:w="0" w:type="auto"/>
            <w:hideMark/>
          </w:tcPr>
          <w:p w:rsidR="00951868" w:rsidRPr="00A520B0" w:rsidRDefault="00951868" w:rsidP="00951868">
            <w:pPr>
              <w:tabs>
                <w:tab w:val="left" w:pos="6743"/>
              </w:tabs>
              <w:rPr>
                <w:sz w:val="16"/>
                <w:szCs w:val="16"/>
              </w:rPr>
            </w:pPr>
            <w:r w:rsidRPr="00A520B0">
              <w:rPr>
                <w:sz w:val="16"/>
                <w:szCs w:val="16"/>
              </w:rPr>
              <w:t>Начальник группы учета и отчетности администрации Павловского муниципального района</w:t>
            </w:r>
          </w:p>
        </w:tc>
      </w:tr>
      <w:tr w:rsidR="00951868" w:rsidRPr="00A520B0" w:rsidTr="00951868">
        <w:tc>
          <w:tcPr>
            <w:tcW w:w="0" w:type="auto"/>
          </w:tcPr>
          <w:p w:rsidR="00951868" w:rsidRPr="00A520B0" w:rsidRDefault="00951868" w:rsidP="00951868">
            <w:pPr>
              <w:tabs>
                <w:tab w:val="left" w:pos="6743"/>
              </w:tabs>
              <w:rPr>
                <w:sz w:val="16"/>
                <w:szCs w:val="16"/>
              </w:rPr>
            </w:pPr>
          </w:p>
          <w:p w:rsidR="00951868" w:rsidRPr="00A520B0" w:rsidRDefault="00951868" w:rsidP="00951868">
            <w:pPr>
              <w:tabs>
                <w:tab w:val="left" w:pos="6743"/>
              </w:tabs>
              <w:rPr>
                <w:sz w:val="16"/>
                <w:szCs w:val="16"/>
              </w:rPr>
            </w:pPr>
            <w:r w:rsidRPr="00A520B0">
              <w:rPr>
                <w:sz w:val="16"/>
                <w:szCs w:val="16"/>
              </w:rPr>
              <w:t xml:space="preserve">Савенкова Татьяна Ивановна </w:t>
            </w:r>
          </w:p>
        </w:tc>
        <w:tc>
          <w:tcPr>
            <w:tcW w:w="0" w:type="auto"/>
          </w:tcPr>
          <w:p w:rsidR="00951868" w:rsidRPr="00A520B0" w:rsidRDefault="00951868" w:rsidP="00951868">
            <w:pPr>
              <w:tabs>
                <w:tab w:val="left" w:pos="6743"/>
              </w:tabs>
              <w:rPr>
                <w:sz w:val="16"/>
                <w:szCs w:val="16"/>
              </w:rPr>
            </w:pPr>
          </w:p>
          <w:p w:rsidR="00951868" w:rsidRPr="00A520B0" w:rsidRDefault="00951868" w:rsidP="00951868">
            <w:pPr>
              <w:tabs>
                <w:tab w:val="left" w:pos="6743"/>
              </w:tabs>
              <w:rPr>
                <w:sz w:val="16"/>
                <w:szCs w:val="16"/>
              </w:rPr>
            </w:pPr>
            <w:r w:rsidRPr="00A520B0">
              <w:rPr>
                <w:sz w:val="16"/>
                <w:szCs w:val="16"/>
              </w:rPr>
              <w:t>Старший инспектор МКУ ПМР «Межведомственный многофункциональный центр»</w:t>
            </w:r>
          </w:p>
        </w:tc>
      </w:tr>
    </w:tbl>
    <w:p w:rsidR="00951868" w:rsidRPr="00A520B0" w:rsidRDefault="00951868" w:rsidP="00951868">
      <w:pPr>
        <w:tabs>
          <w:tab w:val="left" w:pos="6743"/>
        </w:tabs>
        <w:rPr>
          <w:sz w:val="16"/>
          <w:szCs w:val="16"/>
        </w:rPr>
      </w:pPr>
    </w:p>
    <w:p w:rsidR="00951868" w:rsidRPr="00A520B0" w:rsidRDefault="00951868" w:rsidP="00951868">
      <w:pPr>
        <w:rPr>
          <w:sz w:val="16"/>
          <w:szCs w:val="16"/>
        </w:rPr>
      </w:pPr>
    </w:p>
    <w:p w:rsidR="00951868" w:rsidRPr="00A520B0" w:rsidRDefault="00951868" w:rsidP="00951868">
      <w:pPr>
        <w:rPr>
          <w:sz w:val="16"/>
          <w:szCs w:val="16"/>
        </w:rPr>
      </w:pPr>
      <w:r w:rsidRPr="00A520B0">
        <w:rPr>
          <w:sz w:val="16"/>
          <w:szCs w:val="16"/>
        </w:rPr>
        <w:t xml:space="preserve">Глава </w:t>
      </w:r>
      <w:proofErr w:type="gramStart"/>
      <w:r w:rsidRPr="00A520B0">
        <w:rPr>
          <w:sz w:val="16"/>
          <w:szCs w:val="16"/>
        </w:rPr>
        <w:t>Павловского</w:t>
      </w:r>
      <w:proofErr w:type="gramEnd"/>
      <w:r w:rsidRPr="00A520B0">
        <w:rPr>
          <w:sz w:val="16"/>
          <w:szCs w:val="16"/>
        </w:rPr>
        <w:t xml:space="preserve"> муниципального </w:t>
      </w:r>
    </w:p>
    <w:p w:rsidR="00951868" w:rsidRPr="00A520B0" w:rsidRDefault="00951868" w:rsidP="00951868">
      <w:pPr>
        <w:rPr>
          <w:sz w:val="16"/>
          <w:szCs w:val="16"/>
        </w:rPr>
      </w:pPr>
      <w:r w:rsidRPr="00A520B0">
        <w:rPr>
          <w:sz w:val="16"/>
          <w:szCs w:val="16"/>
        </w:rPr>
        <w:t xml:space="preserve">района Воронежской области                                                     </w:t>
      </w:r>
      <w:r w:rsidRPr="00A520B0">
        <w:rPr>
          <w:sz w:val="16"/>
          <w:szCs w:val="16"/>
        </w:rPr>
        <w:tab/>
      </w:r>
      <w:r w:rsidRPr="00A520B0">
        <w:rPr>
          <w:sz w:val="16"/>
          <w:szCs w:val="16"/>
        </w:rPr>
        <w:tab/>
        <w:t xml:space="preserve">М.Н. </w:t>
      </w:r>
      <w:proofErr w:type="spellStart"/>
      <w:r w:rsidRPr="00A520B0">
        <w:rPr>
          <w:sz w:val="16"/>
          <w:szCs w:val="16"/>
        </w:rPr>
        <w:t>Янцов</w:t>
      </w:r>
      <w:proofErr w:type="spellEnd"/>
    </w:p>
    <w:p w:rsidR="0082265D" w:rsidRDefault="0082265D" w:rsidP="0082265D">
      <w:pPr>
        <w:pStyle w:val="affe"/>
        <w:rPr>
          <w:sz w:val="16"/>
          <w:szCs w:val="16"/>
        </w:rPr>
      </w:pPr>
    </w:p>
    <w:p w:rsidR="00951868" w:rsidRPr="00A520B0" w:rsidRDefault="00951868" w:rsidP="00951868">
      <w:pPr>
        <w:rPr>
          <w:sz w:val="16"/>
          <w:szCs w:val="16"/>
        </w:rPr>
      </w:pPr>
    </w:p>
    <w:p w:rsidR="00951868" w:rsidRPr="00A520B0" w:rsidRDefault="00951868" w:rsidP="00951868">
      <w:pPr>
        <w:rPr>
          <w:sz w:val="16"/>
          <w:szCs w:val="16"/>
        </w:rPr>
      </w:pPr>
      <w:r w:rsidRPr="00A520B0">
        <w:rPr>
          <w:sz w:val="16"/>
          <w:szCs w:val="16"/>
        </w:rPr>
        <w:t>От 20.09.2024 № 697</w:t>
      </w:r>
    </w:p>
    <w:p w:rsidR="00951868" w:rsidRPr="00A520B0" w:rsidRDefault="00951868" w:rsidP="00951868">
      <w:pPr>
        <w:rPr>
          <w:sz w:val="16"/>
          <w:szCs w:val="16"/>
        </w:rPr>
      </w:pPr>
    </w:p>
    <w:p w:rsidR="00951868" w:rsidRPr="00A520B0" w:rsidRDefault="00951868" w:rsidP="00951868">
      <w:pPr>
        <w:rPr>
          <w:sz w:val="16"/>
          <w:szCs w:val="16"/>
        </w:rPr>
      </w:pPr>
    </w:p>
    <w:p w:rsidR="00951868" w:rsidRPr="00A520B0" w:rsidRDefault="00951868" w:rsidP="00951868">
      <w:pPr>
        <w:rPr>
          <w:sz w:val="16"/>
          <w:szCs w:val="16"/>
        </w:rPr>
      </w:pPr>
      <w:r w:rsidRPr="00A520B0">
        <w:rPr>
          <w:sz w:val="16"/>
          <w:szCs w:val="16"/>
        </w:rPr>
        <w:t xml:space="preserve">О внесении изменений в постановление </w:t>
      </w:r>
    </w:p>
    <w:p w:rsidR="00951868" w:rsidRPr="00A520B0" w:rsidRDefault="00951868" w:rsidP="00951868">
      <w:pPr>
        <w:rPr>
          <w:sz w:val="16"/>
          <w:szCs w:val="16"/>
        </w:rPr>
      </w:pPr>
      <w:r w:rsidRPr="00A520B0">
        <w:rPr>
          <w:sz w:val="16"/>
          <w:szCs w:val="16"/>
        </w:rPr>
        <w:t xml:space="preserve">администрации </w:t>
      </w:r>
      <w:proofErr w:type="gramStart"/>
      <w:r w:rsidRPr="00A520B0">
        <w:rPr>
          <w:sz w:val="16"/>
          <w:szCs w:val="16"/>
        </w:rPr>
        <w:t>Павловского</w:t>
      </w:r>
      <w:proofErr w:type="gramEnd"/>
      <w:r w:rsidRPr="00A520B0">
        <w:rPr>
          <w:sz w:val="16"/>
          <w:szCs w:val="16"/>
        </w:rPr>
        <w:t xml:space="preserve"> муниципального </w:t>
      </w:r>
    </w:p>
    <w:p w:rsidR="00951868" w:rsidRPr="00A520B0" w:rsidRDefault="00951868" w:rsidP="00951868">
      <w:pPr>
        <w:rPr>
          <w:sz w:val="16"/>
          <w:szCs w:val="16"/>
        </w:rPr>
      </w:pPr>
      <w:r w:rsidRPr="00A520B0">
        <w:rPr>
          <w:sz w:val="16"/>
          <w:szCs w:val="16"/>
        </w:rPr>
        <w:t>района Воронежской области от 13.08.2019</w:t>
      </w:r>
    </w:p>
    <w:p w:rsidR="00951868" w:rsidRPr="00A520B0" w:rsidRDefault="00951868" w:rsidP="00951868">
      <w:pPr>
        <w:rPr>
          <w:sz w:val="16"/>
          <w:szCs w:val="16"/>
        </w:rPr>
      </w:pPr>
      <w:r w:rsidRPr="00A520B0">
        <w:rPr>
          <w:sz w:val="16"/>
          <w:szCs w:val="16"/>
        </w:rPr>
        <w:t xml:space="preserve">№ 584 «Об утверждении  Положения о </w:t>
      </w:r>
    </w:p>
    <w:p w:rsidR="00951868" w:rsidRPr="00A520B0" w:rsidRDefault="00951868" w:rsidP="00951868">
      <w:pPr>
        <w:rPr>
          <w:sz w:val="16"/>
          <w:szCs w:val="16"/>
        </w:rPr>
      </w:pPr>
      <w:r w:rsidRPr="00A520B0">
        <w:rPr>
          <w:sz w:val="16"/>
          <w:szCs w:val="16"/>
        </w:rPr>
        <w:t xml:space="preserve">комиссии по определению стажа муниципальной </w:t>
      </w:r>
    </w:p>
    <w:p w:rsidR="00951868" w:rsidRPr="00A520B0" w:rsidRDefault="00951868" w:rsidP="00951868">
      <w:pPr>
        <w:rPr>
          <w:sz w:val="16"/>
          <w:szCs w:val="16"/>
        </w:rPr>
      </w:pPr>
      <w:r w:rsidRPr="00A520B0">
        <w:rPr>
          <w:sz w:val="16"/>
          <w:szCs w:val="16"/>
        </w:rPr>
        <w:t xml:space="preserve">службы в администрации </w:t>
      </w:r>
      <w:proofErr w:type="gramStart"/>
      <w:r w:rsidRPr="00A520B0">
        <w:rPr>
          <w:sz w:val="16"/>
          <w:szCs w:val="16"/>
        </w:rPr>
        <w:t>Павловского</w:t>
      </w:r>
      <w:proofErr w:type="gramEnd"/>
      <w:r w:rsidRPr="00A520B0">
        <w:rPr>
          <w:sz w:val="16"/>
          <w:szCs w:val="16"/>
        </w:rPr>
        <w:t xml:space="preserve"> </w:t>
      </w:r>
    </w:p>
    <w:p w:rsidR="00951868" w:rsidRPr="00A520B0" w:rsidRDefault="00951868" w:rsidP="00951868">
      <w:pPr>
        <w:rPr>
          <w:sz w:val="16"/>
          <w:szCs w:val="16"/>
        </w:rPr>
      </w:pPr>
      <w:r w:rsidRPr="00A520B0">
        <w:rPr>
          <w:sz w:val="16"/>
          <w:szCs w:val="16"/>
        </w:rPr>
        <w:t>муниципального района»</w:t>
      </w:r>
    </w:p>
    <w:p w:rsidR="00951868" w:rsidRPr="00A520B0" w:rsidRDefault="00951868" w:rsidP="00951868">
      <w:pPr>
        <w:rPr>
          <w:sz w:val="16"/>
          <w:szCs w:val="16"/>
        </w:rPr>
      </w:pPr>
    </w:p>
    <w:p w:rsidR="00951868" w:rsidRPr="00A520B0" w:rsidRDefault="00951868" w:rsidP="00951868">
      <w:pPr>
        <w:rPr>
          <w:sz w:val="16"/>
          <w:szCs w:val="16"/>
        </w:rPr>
      </w:pPr>
    </w:p>
    <w:p w:rsidR="00951868" w:rsidRPr="00A520B0" w:rsidRDefault="00951868" w:rsidP="00951868">
      <w:pPr>
        <w:tabs>
          <w:tab w:val="left" w:pos="709"/>
        </w:tabs>
        <w:rPr>
          <w:sz w:val="16"/>
          <w:szCs w:val="16"/>
        </w:rPr>
      </w:pPr>
      <w:r w:rsidRPr="00A520B0">
        <w:rPr>
          <w:sz w:val="16"/>
          <w:szCs w:val="16"/>
        </w:rPr>
        <w:tab/>
        <w:t>В целях актуализации состава комиссии по определению стажа муниципальной службы администрация Павловского муниципального района Воронежской области</w:t>
      </w:r>
    </w:p>
    <w:p w:rsidR="00951868" w:rsidRPr="00A520B0" w:rsidRDefault="00951868" w:rsidP="00951868">
      <w:pPr>
        <w:rPr>
          <w:color w:val="FF0000"/>
          <w:sz w:val="16"/>
          <w:szCs w:val="16"/>
        </w:rPr>
      </w:pPr>
    </w:p>
    <w:p w:rsidR="00951868" w:rsidRPr="00A520B0" w:rsidRDefault="00951868" w:rsidP="00951868">
      <w:pPr>
        <w:jc w:val="center"/>
        <w:rPr>
          <w:sz w:val="16"/>
          <w:szCs w:val="16"/>
        </w:rPr>
      </w:pPr>
      <w:r w:rsidRPr="00A520B0">
        <w:rPr>
          <w:sz w:val="16"/>
          <w:szCs w:val="16"/>
        </w:rPr>
        <w:t>ПОСТАНОВЛЯЕТ:</w:t>
      </w:r>
    </w:p>
    <w:p w:rsidR="00951868" w:rsidRPr="00A520B0" w:rsidRDefault="00951868" w:rsidP="00951868">
      <w:pPr>
        <w:jc w:val="center"/>
        <w:rPr>
          <w:sz w:val="16"/>
          <w:szCs w:val="16"/>
        </w:rPr>
      </w:pPr>
    </w:p>
    <w:p w:rsidR="00951868" w:rsidRPr="00A520B0" w:rsidRDefault="00951868" w:rsidP="00951868">
      <w:pPr>
        <w:rPr>
          <w:color w:val="FF0000"/>
          <w:sz w:val="16"/>
          <w:szCs w:val="16"/>
        </w:rPr>
      </w:pPr>
    </w:p>
    <w:p w:rsidR="00951868" w:rsidRPr="00A520B0" w:rsidRDefault="00951868" w:rsidP="00951868">
      <w:pPr>
        <w:rPr>
          <w:sz w:val="16"/>
          <w:szCs w:val="16"/>
        </w:rPr>
      </w:pPr>
      <w:r w:rsidRPr="00A520B0">
        <w:rPr>
          <w:sz w:val="16"/>
          <w:szCs w:val="16"/>
        </w:rPr>
        <w:t>1. Внести в приложение № 2 к постановлению администрации Павловского муниципального района Воронежской области от 13.08.2019 № 584 «Об утверждении  Положения о комиссии по определению стажа муниципальной службы в администрации Павловского муниципального района» изменения, изложив его в редакции согласно приложению к настоящему постановлению.</w:t>
      </w:r>
    </w:p>
    <w:p w:rsidR="00951868" w:rsidRPr="00A520B0" w:rsidRDefault="00951868" w:rsidP="00951868">
      <w:pPr>
        <w:rPr>
          <w:sz w:val="16"/>
          <w:szCs w:val="16"/>
        </w:rPr>
      </w:pPr>
      <w:r w:rsidRPr="00A520B0">
        <w:rPr>
          <w:sz w:val="16"/>
          <w:szCs w:val="16"/>
        </w:rPr>
        <w:t xml:space="preserve">2. Признать утратившим силу постановление администрации Павловского муниципального района Воронежской области от </w:t>
      </w:r>
      <w:r w:rsidRPr="00A520B0">
        <w:rPr>
          <w:sz w:val="16"/>
          <w:szCs w:val="16"/>
        </w:rPr>
        <w:lastRenderedPageBreak/>
        <w:t>25.11.2022 № 884 «О внесении изменений в постановление администрации Павловского муниципального района Воронежской области от 13.08.2019 № 584 «Об утверждении  Положения о комиссии по определению стажа муниципальной службы в администрации Павловского муниципального района».</w:t>
      </w:r>
    </w:p>
    <w:p w:rsidR="00951868" w:rsidRPr="00A520B0" w:rsidRDefault="00951868" w:rsidP="00951868">
      <w:pPr>
        <w:tabs>
          <w:tab w:val="left" w:pos="567"/>
        </w:tabs>
        <w:rPr>
          <w:sz w:val="16"/>
          <w:szCs w:val="16"/>
        </w:rPr>
      </w:pPr>
      <w:r w:rsidRPr="00A520B0">
        <w:rPr>
          <w:sz w:val="16"/>
          <w:szCs w:val="16"/>
        </w:rPr>
        <w:t xml:space="preserve">  3. Опубликовать настоящее постановление в муниципальной газете «Павловский муниципальный вестник».</w:t>
      </w:r>
    </w:p>
    <w:p w:rsidR="00951868" w:rsidRPr="00A520B0" w:rsidRDefault="00951868" w:rsidP="00951868">
      <w:pPr>
        <w:rPr>
          <w:sz w:val="16"/>
          <w:szCs w:val="16"/>
        </w:rPr>
      </w:pPr>
    </w:p>
    <w:p w:rsidR="00951868" w:rsidRPr="00A520B0" w:rsidRDefault="00951868" w:rsidP="00951868">
      <w:pPr>
        <w:rPr>
          <w:sz w:val="16"/>
          <w:szCs w:val="16"/>
        </w:rPr>
      </w:pPr>
    </w:p>
    <w:p w:rsidR="00951868" w:rsidRPr="00A520B0" w:rsidRDefault="00951868" w:rsidP="00951868">
      <w:pPr>
        <w:rPr>
          <w:sz w:val="16"/>
          <w:szCs w:val="16"/>
        </w:rPr>
      </w:pPr>
      <w:r w:rsidRPr="00A520B0">
        <w:rPr>
          <w:sz w:val="16"/>
          <w:szCs w:val="16"/>
        </w:rPr>
        <w:t xml:space="preserve">Глава </w:t>
      </w:r>
      <w:proofErr w:type="gramStart"/>
      <w:r w:rsidRPr="00A520B0">
        <w:rPr>
          <w:sz w:val="16"/>
          <w:szCs w:val="16"/>
        </w:rPr>
        <w:t>Павловского</w:t>
      </w:r>
      <w:proofErr w:type="gramEnd"/>
      <w:r w:rsidRPr="00A520B0">
        <w:rPr>
          <w:sz w:val="16"/>
          <w:szCs w:val="16"/>
        </w:rPr>
        <w:t xml:space="preserve"> муниципального </w:t>
      </w:r>
    </w:p>
    <w:p w:rsidR="00951868" w:rsidRPr="00A520B0" w:rsidRDefault="00951868" w:rsidP="00951868">
      <w:pPr>
        <w:rPr>
          <w:sz w:val="16"/>
          <w:szCs w:val="16"/>
        </w:rPr>
      </w:pPr>
      <w:r w:rsidRPr="00A520B0">
        <w:rPr>
          <w:sz w:val="16"/>
          <w:szCs w:val="16"/>
        </w:rPr>
        <w:t xml:space="preserve">района Воронежской области                                                     </w:t>
      </w:r>
      <w:r w:rsidRPr="00A520B0">
        <w:rPr>
          <w:sz w:val="16"/>
          <w:szCs w:val="16"/>
        </w:rPr>
        <w:tab/>
      </w:r>
      <w:r w:rsidRPr="00A520B0">
        <w:rPr>
          <w:sz w:val="16"/>
          <w:szCs w:val="16"/>
        </w:rPr>
        <w:tab/>
        <w:t xml:space="preserve">М.Н. </w:t>
      </w:r>
      <w:proofErr w:type="spellStart"/>
      <w:r w:rsidRPr="00A520B0">
        <w:rPr>
          <w:sz w:val="16"/>
          <w:szCs w:val="16"/>
        </w:rPr>
        <w:t>Янцов</w:t>
      </w:r>
      <w:proofErr w:type="spellEnd"/>
    </w:p>
    <w:p w:rsidR="00951868" w:rsidRPr="00A520B0" w:rsidRDefault="00951868" w:rsidP="00951868">
      <w:pPr>
        <w:rPr>
          <w:sz w:val="16"/>
          <w:szCs w:val="16"/>
        </w:rPr>
      </w:pPr>
      <w:r w:rsidRPr="00A520B0">
        <w:rPr>
          <w:sz w:val="16"/>
          <w:szCs w:val="16"/>
        </w:rPr>
        <w:t>Приложение</w:t>
      </w:r>
    </w:p>
    <w:p w:rsidR="00951868" w:rsidRPr="00A520B0" w:rsidRDefault="00951868" w:rsidP="00951868">
      <w:pPr>
        <w:rPr>
          <w:sz w:val="16"/>
          <w:szCs w:val="16"/>
        </w:rPr>
      </w:pPr>
      <w:r w:rsidRPr="00A520B0">
        <w:rPr>
          <w:sz w:val="16"/>
          <w:szCs w:val="16"/>
        </w:rPr>
        <w:t>к постановлению администрации Павловского муниципального района</w:t>
      </w:r>
    </w:p>
    <w:p w:rsidR="00951868" w:rsidRPr="00A520B0" w:rsidRDefault="00951868" w:rsidP="00951868">
      <w:pPr>
        <w:rPr>
          <w:sz w:val="16"/>
          <w:szCs w:val="16"/>
        </w:rPr>
      </w:pPr>
      <w:r w:rsidRPr="00A520B0">
        <w:rPr>
          <w:sz w:val="16"/>
          <w:szCs w:val="16"/>
        </w:rPr>
        <w:t xml:space="preserve">Воронежской области </w:t>
      </w:r>
    </w:p>
    <w:p w:rsidR="00951868" w:rsidRPr="00A520B0" w:rsidRDefault="00951868" w:rsidP="00951868">
      <w:pPr>
        <w:rPr>
          <w:sz w:val="16"/>
          <w:szCs w:val="16"/>
        </w:rPr>
      </w:pPr>
      <w:r w:rsidRPr="00A520B0">
        <w:rPr>
          <w:sz w:val="16"/>
          <w:szCs w:val="16"/>
        </w:rPr>
        <w:t>от «__» __________ 2024 г. № _____</w:t>
      </w:r>
    </w:p>
    <w:p w:rsidR="00951868" w:rsidRPr="00A520B0" w:rsidRDefault="00951868" w:rsidP="00951868">
      <w:pPr>
        <w:rPr>
          <w:sz w:val="16"/>
          <w:szCs w:val="16"/>
        </w:rPr>
      </w:pPr>
    </w:p>
    <w:p w:rsidR="00951868" w:rsidRPr="00A520B0" w:rsidRDefault="00951868" w:rsidP="00951868">
      <w:pPr>
        <w:tabs>
          <w:tab w:val="left" w:pos="6743"/>
        </w:tabs>
        <w:rPr>
          <w:sz w:val="16"/>
          <w:szCs w:val="16"/>
        </w:rPr>
      </w:pPr>
    </w:p>
    <w:p w:rsidR="00951868" w:rsidRPr="00A520B0" w:rsidRDefault="00951868" w:rsidP="00951868">
      <w:pPr>
        <w:tabs>
          <w:tab w:val="left" w:pos="6743"/>
        </w:tabs>
        <w:jc w:val="center"/>
        <w:rPr>
          <w:sz w:val="16"/>
          <w:szCs w:val="16"/>
        </w:rPr>
      </w:pPr>
      <w:r w:rsidRPr="00A520B0">
        <w:rPr>
          <w:sz w:val="16"/>
          <w:szCs w:val="16"/>
        </w:rPr>
        <w:t>Состав</w:t>
      </w:r>
    </w:p>
    <w:p w:rsidR="00951868" w:rsidRPr="00A520B0" w:rsidRDefault="00951868" w:rsidP="00951868">
      <w:pPr>
        <w:tabs>
          <w:tab w:val="left" w:pos="6743"/>
        </w:tabs>
        <w:jc w:val="center"/>
        <w:rPr>
          <w:sz w:val="16"/>
          <w:szCs w:val="16"/>
        </w:rPr>
      </w:pPr>
      <w:r w:rsidRPr="00A520B0">
        <w:rPr>
          <w:sz w:val="16"/>
          <w:szCs w:val="16"/>
        </w:rPr>
        <w:t>комиссии по определению стажа муниципальной службы</w:t>
      </w:r>
    </w:p>
    <w:p w:rsidR="00951868" w:rsidRPr="00A520B0" w:rsidRDefault="00951868" w:rsidP="00951868">
      <w:pPr>
        <w:tabs>
          <w:tab w:val="left" w:pos="6743"/>
        </w:tabs>
        <w:jc w:val="center"/>
        <w:rPr>
          <w:sz w:val="16"/>
          <w:szCs w:val="16"/>
        </w:rPr>
      </w:pPr>
      <w:r w:rsidRPr="00A520B0">
        <w:rPr>
          <w:sz w:val="16"/>
          <w:szCs w:val="16"/>
        </w:rPr>
        <w:t>в администрации Павловского муниципального района Воронежской области</w:t>
      </w:r>
    </w:p>
    <w:p w:rsidR="00951868" w:rsidRPr="00A520B0" w:rsidRDefault="00951868" w:rsidP="00951868">
      <w:pPr>
        <w:tabs>
          <w:tab w:val="left" w:pos="6743"/>
        </w:tabs>
        <w:rPr>
          <w:sz w:val="16"/>
          <w:szCs w:val="16"/>
        </w:rPr>
      </w:pPr>
    </w:p>
    <w:tbl>
      <w:tblPr>
        <w:tblW w:w="5000" w:type="pct"/>
        <w:tblLook w:val="04A0"/>
      </w:tblPr>
      <w:tblGrid>
        <w:gridCol w:w="1443"/>
        <w:gridCol w:w="3383"/>
      </w:tblGrid>
      <w:tr w:rsidR="00951868" w:rsidRPr="00A520B0" w:rsidTr="00951868">
        <w:tc>
          <w:tcPr>
            <w:tcW w:w="0" w:type="auto"/>
            <w:hideMark/>
          </w:tcPr>
          <w:p w:rsidR="00951868" w:rsidRPr="00A520B0" w:rsidRDefault="00951868" w:rsidP="00951868">
            <w:pPr>
              <w:tabs>
                <w:tab w:val="left" w:pos="6743"/>
              </w:tabs>
              <w:rPr>
                <w:sz w:val="16"/>
                <w:szCs w:val="16"/>
              </w:rPr>
            </w:pPr>
            <w:proofErr w:type="spellStart"/>
            <w:r w:rsidRPr="00A520B0">
              <w:rPr>
                <w:sz w:val="16"/>
                <w:szCs w:val="16"/>
              </w:rPr>
              <w:t>Чечурина</w:t>
            </w:r>
            <w:proofErr w:type="spellEnd"/>
            <w:r w:rsidRPr="00A520B0">
              <w:rPr>
                <w:sz w:val="16"/>
                <w:szCs w:val="16"/>
              </w:rPr>
              <w:t xml:space="preserve"> Юлия Владимировна</w:t>
            </w:r>
          </w:p>
        </w:tc>
        <w:tc>
          <w:tcPr>
            <w:tcW w:w="0" w:type="auto"/>
          </w:tcPr>
          <w:p w:rsidR="00951868" w:rsidRPr="00A520B0" w:rsidRDefault="00951868" w:rsidP="00951868">
            <w:pPr>
              <w:tabs>
                <w:tab w:val="left" w:pos="6743"/>
              </w:tabs>
              <w:rPr>
                <w:sz w:val="16"/>
                <w:szCs w:val="16"/>
              </w:rPr>
            </w:pPr>
            <w:r w:rsidRPr="00A520B0">
              <w:rPr>
                <w:sz w:val="16"/>
                <w:szCs w:val="16"/>
              </w:rPr>
              <w:t>Заместитель главы администрации - руководитель аппарата администрации Павловского муниципального района, председатель комиссии</w:t>
            </w:r>
          </w:p>
          <w:p w:rsidR="00951868" w:rsidRPr="00A520B0" w:rsidRDefault="00951868" w:rsidP="00951868">
            <w:pPr>
              <w:tabs>
                <w:tab w:val="left" w:pos="6743"/>
              </w:tabs>
              <w:rPr>
                <w:sz w:val="16"/>
                <w:szCs w:val="16"/>
              </w:rPr>
            </w:pPr>
          </w:p>
        </w:tc>
      </w:tr>
      <w:tr w:rsidR="00951868" w:rsidRPr="00A520B0" w:rsidTr="00951868">
        <w:tc>
          <w:tcPr>
            <w:tcW w:w="0" w:type="auto"/>
            <w:hideMark/>
          </w:tcPr>
          <w:p w:rsidR="00951868" w:rsidRPr="00A520B0" w:rsidRDefault="00951868" w:rsidP="00951868">
            <w:pPr>
              <w:tabs>
                <w:tab w:val="left" w:pos="6743"/>
              </w:tabs>
              <w:rPr>
                <w:sz w:val="16"/>
                <w:szCs w:val="16"/>
              </w:rPr>
            </w:pPr>
            <w:proofErr w:type="spellStart"/>
            <w:r w:rsidRPr="00A520B0">
              <w:rPr>
                <w:sz w:val="16"/>
                <w:szCs w:val="16"/>
              </w:rPr>
              <w:t>Жиляева</w:t>
            </w:r>
            <w:proofErr w:type="spellEnd"/>
            <w:r w:rsidRPr="00A520B0">
              <w:rPr>
                <w:sz w:val="16"/>
                <w:szCs w:val="16"/>
              </w:rPr>
              <w:t xml:space="preserve"> Юлия Сергеевна</w:t>
            </w:r>
          </w:p>
        </w:tc>
        <w:tc>
          <w:tcPr>
            <w:tcW w:w="0" w:type="auto"/>
          </w:tcPr>
          <w:p w:rsidR="00951868" w:rsidRPr="00A520B0" w:rsidRDefault="00951868" w:rsidP="00951868">
            <w:pPr>
              <w:tabs>
                <w:tab w:val="left" w:pos="6743"/>
              </w:tabs>
              <w:rPr>
                <w:sz w:val="16"/>
                <w:szCs w:val="16"/>
              </w:rPr>
            </w:pPr>
            <w:r w:rsidRPr="00A520B0">
              <w:rPr>
                <w:sz w:val="16"/>
                <w:szCs w:val="16"/>
              </w:rPr>
              <w:t>Начальник отдела правового обеспечения и противодействия коррупции администрации Павловского муниципального района, заместитель председателя комиссии</w:t>
            </w:r>
          </w:p>
          <w:p w:rsidR="00951868" w:rsidRPr="00A520B0" w:rsidRDefault="00951868" w:rsidP="00951868">
            <w:pPr>
              <w:tabs>
                <w:tab w:val="left" w:pos="6743"/>
              </w:tabs>
              <w:rPr>
                <w:sz w:val="16"/>
                <w:szCs w:val="16"/>
              </w:rPr>
            </w:pPr>
          </w:p>
        </w:tc>
      </w:tr>
      <w:tr w:rsidR="00951868" w:rsidRPr="00A520B0" w:rsidTr="00951868">
        <w:tc>
          <w:tcPr>
            <w:tcW w:w="0" w:type="auto"/>
            <w:hideMark/>
          </w:tcPr>
          <w:p w:rsidR="00951868" w:rsidRPr="00A520B0" w:rsidRDefault="00951868" w:rsidP="00951868">
            <w:pPr>
              <w:tabs>
                <w:tab w:val="left" w:pos="6743"/>
              </w:tabs>
              <w:rPr>
                <w:sz w:val="16"/>
                <w:szCs w:val="16"/>
              </w:rPr>
            </w:pPr>
            <w:r w:rsidRPr="00A520B0">
              <w:rPr>
                <w:sz w:val="16"/>
                <w:szCs w:val="16"/>
              </w:rPr>
              <w:t>Лобанов Сергей Владимирович</w:t>
            </w:r>
          </w:p>
        </w:tc>
        <w:tc>
          <w:tcPr>
            <w:tcW w:w="0" w:type="auto"/>
          </w:tcPr>
          <w:p w:rsidR="00951868" w:rsidRPr="00A520B0" w:rsidRDefault="00951868" w:rsidP="00951868">
            <w:pPr>
              <w:tabs>
                <w:tab w:val="left" w:pos="6743"/>
              </w:tabs>
              <w:rPr>
                <w:sz w:val="16"/>
                <w:szCs w:val="16"/>
              </w:rPr>
            </w:pPr>
            <w:r w:rsidRPr="00A520B0">
              <w:rPr>
                <w:sz w:val="16"/>
                <w:szCs w:val="16"/>
              </w:rPr>
              <w:t>Начальник отдела организационно – информационной и кадровой работы администрации Павловского муниципального района, секретарь комиссии</w:t>
            </w:r>
          </w:p>
          <w:p w:rsidR="00951868" w:rsidRPr="00A520B0" w:rsidRDefault="00951868" w:rsidP="00951868">
            <w:pPr>
              <w:tabs>
                <w:tab w:val="left" w:pos="6743"/>
              </w:tabs>
              <w:rPr>
                <w:sz w:val="16"/>
                <w:szCs w:val="16"/>
              </w:rPr>
            </w:pPr>
          </w:p>
        </w:tc>
      </w:tr>
      <w:tr w:rsidR="00951868" w:rsidRPr="00A520B0" w:rsidTr="00951868">
        <w:tc>
          <w:tcPr>
            <w:tcW w:w="0" w:type="auto"/>
            <w:hideMark/>
          </w:tcPr>
          <w:p w:rsidR="00951868" w:rsidRPr="00A520B0" w:rsidRDefault="00951868" w:rsidP="00951868">
            <w:pPr>
              <w:tabs>
                <w:tab w:val="left" w:pos="6743"/>
              </w:tabs>
              <w:rPr>
                <w:sz w:val="16"/>
                <w:szCs w:val="16"/>
              </w:rPr>
            </w:pPr>
            <w:r w:rsidRPr="00A520B0">
              <w:rPr>
                <w:sz w:val="16"/>
                <w:szCs w:val="16"/>
              </w:rPr>
              <w:t>Члены комиссии:</w:t>
            </w:r>
          </w:p>
        </w:tc>
        <w:tc>
          <w:tcPr>
            <w:tcW w:w="0" w:type="auto"/>
          </w:tcPr>
          <w:p w:rsidR="00951868" w:rsidRPr="00A520B0" w:rsidRDefault="00951868" w:rsidP="00951868">
            <w:pPr>
              <w:tabs>
                <w:tab w:val="left" w:pos="6743"/>
              </w:tabs>
              <w:rPr>
                <w:sz w:val="16"/>
                <w:szCs w:val="16"/>
              </w:rPr>
            </w:pPr>
          </w:p>
        </w:tc>
      </w:tr>
      <w:tr w:rsidR="00951868" w:rsidRPr="00A520B0" w:rsidTr="00951868">
        <w:tc>
          <w:tcPr>
            <w:tcW w:w="0" w:type="auto"/>
          </w:tcPr>
          <w:p w:rsidR="00951868" w:rsidRPr="00A520B0" w:rsidRDefault="00951868" w:rsidP="00951868">
            <w:pPr>
              <w:tabs>
                <w:tab w:val="left" w:pos="6743"/>
              </w:tabs>
              <w:rPr>
                <w:sz w:val="16"/>
                <w:szCs w:val="16"/>
                <w:highlight w:val="yellow"/>
              </w:rPr>
            </w:pPr>
          </w:p>
        </w:tc>
        <w:tc>
          <w:tcPr>
            <w:tcW w:w="0" w:type="auto"/>
          </w:tcPr>
          <w:p w:rsidR="00951868" w:rsidRPr="00A520B0" w:rsidRDefault="00951868" w:rsidP="00951868">
            <w:pPr>
              <w:tabs>
                <w:tab w:val="left" w:pos="6743"/>
              </w:tabs>
              <w:rPr>
                <w:sz w:val="16"/>
                <w:szCs w:val="16"/>
                <w:highlight w:val="yellow"/>
              </w:rPr>
            </w:pPr>
          </w:p>
        </w:tc>
      </w:tr>
      <w:tr w:rsidR="00951868" w:rsidRPr="00A520B0" w:rsidTr="00951868">
        <w:tc>
          <w:tcPr>
            <w:tcW w:w="0" w:type="auto"/>
            <w:hideMark/>
          </w:tcPr>
          <w:p w:rsidR="00951868" w:rsidRPr="00A520B0" w:rsidRDefault="00951868" w:rsidP="00951868">
            <w:pPr>
              <w:tabs>
                <w:tab w:val="left" w:pos="6743"/>
              </w:tabs>
              <w:rPr>
                <w:sz w:val="16"/>
                <w:szCs w:val="16"/>
              </w:rPr>
            </w:pPr>
            <w:proofErr w:type="spellStart"/>
            <w:r w:rsidRPr="00A520B0">
              <w:rPr>
                <w:sz w:val="16"/>
                <w:szCs w:val="16"/>
              </w:rPr>
              <w:t>Костырченко</w:t>
            </w:r>
            <w:proofErr w:type="spellEnd"/>
            <w:r w:rsidRPr="00A520B0">
              <w:rPr>
                <w:sz w:val="16"/>
                <w:szCs w:val="16"/>
              </w:rPr>
              <w:t xml:space="preserve"> Татьяна Васильевна</w:t>
            </w:r>
          </w:p>
        </w:tc>
        <w:tc>
          <w:tcPr>
            <w:tcW w:w="0" w:type="auto"/>
          </w:tcPr>
          <w:p w:rsidR="00951868" w:rsidRPr="00A520B0" w:rsidRDefault="00951868" w:rsidP="00951868">
            <w:pPr>
              <w:tabs>
                <w:tab w:val="left" w:pos="6743"/>
              </w:tabs>
              <w:rPr>
                <w:sz w:val="16"/>
                <w:szCs w:val="16"/>
              </w:rPr>
            </w:pPr>
            <w:r w:rsidRPr="00A520B0">
              <w:rPr>
                <w:sz w:val="16"/>
                <w:szCs w:val="16"/>
              </w:rPr>
              <w:t>Заведующий муниципальным архивом администрации Павловского муниципального района</w:t>
            </w:r>
          </w:p>
          <w:p w:rsidR="00951868" w:rsidRPr="00A520B0" w:rsidRDefault="00951868" w:rsidP="00951868">
            <w:pPr>
              <w:tabs>
                <w:tab w:val="left" w:pos="6743"/>
              </w:tabs>
              <w:rPr>
                <w:sz w:val="16"/>
                <w:szCs w:val="16"/>
              </w:rPr>
            </w:pPr>
          </w:p>
        </w:tc>
      </w:tr>
      <w:tr w:rsidR="00951868" w:rsidRPr="00A520B0" w:rsidTr="00951868">
        <w:tc>
          <w:tcPr>
            <w:tcW w:w="0" w:type="auto"/>
            <w:hideMark/>
          </w:tcPr>
          <w:p w:rsidR="00951868" w:rsidRPr="00A520B0" w:rsidRDefault="00951868" w:rsidP="00951868">
            <w:pPr>
              <w:tabs>
                <w:tab w:val="left" w:pos="6743"/>
              </w:tabs>
              <w:rPr>
                <w:sz w:val="16"/>
                <w:szCs w:val="16"/>
              </w:rPr>
            </w:pPr>
            <w:proofErr w:type="spellStart"/>
            <w:r w:rsidRPr="00A520B0">
              <w:rPr>
                <w:sz w:val="16"/>
                <w:szCs w:val="16"/>
              </w:rPr>
              <w:t>Мирошникова</w:t>
            </w:r>
            <w:proofErr w:type="spellEnd"/>
            <w:r w:rsidRPr="00A520B0">
              <w:rPr>
                <w:sz w:val="16"/>
                <w:szCs w:val="16"/>
              </w:rPr>
              <w:t xml:space="preserve"> Наталья   </w:t>
            </w:r>
          </w:p>
          <w:p w:rsidR="00951868" w:rsidRPr="00A520B0" w:rsidRDefault="00951868" w:rsidP="00951868">
            <w:pPr>
              <w:tabs>
                <w:tab w:val="left" w:pos="6743"/>
              </w:tabs>
              <w:rPr>
                <w:sz w:val="16"/>
                <w:szCs w:val="16"/>
              </w:rPr>
            </w:pPr>
            <w:r w:rsidRPr="00A520B0">
              <w:rPr>
                <w:sz w:val="16"/>
                <w:szCs w:val="16"/>
              </w:rPr>
              <w:t>Леонидовна</w:t>
            </w:r>
          </w:p>
        </w:tc>
        <w:tc>
          <w:tcPr>
            <w:tcW w:w="0" w:type="auto"/>
            <w:hideMark/>
          </w:tcPr>
          <w:p w:rsidR="00951868" w:rsidRPr="00A520B0" w:rsidRDefault="00951868" w:rsidP="00951868">
            <w:pPr>
              <w:tabs>
                <w:tab w:val="left" w:pos="6743"/>
              </w:tabs>
              <w:rPr>
                <w:sz w:val="16"/>
                <w:szCs w:val="16"/>
              </w:rPr>
            </w:pPr>
            <w:r w:rsidRPr="00A520B0">
              <w:rPr>
                <w:sz w:val="16"/>
                <w:szCs w:val="16"/>
              </w:rPr>
              <w:t>Начальник группы учета и отчетности администрации Павловского муниципального района</w:t>
            </w:r>
          </w:p>
        </w:tc>
      </w:tr>
      <w:tr w:rsidR="00951868" w:rsidRPr="00A520B0" w:rsidTr="00951868">
        <w:tc>
          <w:tcPr>
            <w:tcW w:w="0" w:type="auto"/>
          </w:tcPr>
          <w:p w:rsidR="00951868" w:rsidRPr="00A520B0" w:rsidRDefault="00951868" w:rsidP="00951868">
            <w:pPr>
              <w:tabs>
                <w:tab w:val="left" w:pos="6743"/>
              </w:tabs>
              <w:rPr>
                <w:sz w:val="16"/>
                <w:szCs w:val="16"/>
              </w:rPr>
            </w:pPr>
          </w:p>
          <w:p w:rsidR="00951868" w:rsidRPr="00A520B0" w:rsidRDefault="00951868" w:rsidP="00951868">
            <w:pPr>
              <w:tabs>
                <w:tab w:val="left" w:pos="6743"/>
              </w:tabs>
              <w:rPr>
                <w:sz w:val="16"/>
                <w:szCs w:val="16"/>
              </w:rPr>
            </w:pPr>
            <w:r w:rsidRPr="00A520B0">
              <w:rPr>
                <w:sz w:val="16"/>
                <w:szCs w:val="16"/>
              </w:rPr>
              <w:t xml:space="preserve">Савенкова Татьяна Ивановна </w:t>
            </w:r>
          </w:p>
        </w:tc>
        <w:tc>
          <w:tcPr>
            <w:tcW w:w="0" w:type="auto"/>
          </w:tcPr>
          <w:p w:rsidR="00951868" w:rsidRPr="00A520B0" w:rsidRDefault="00951868" w:rsidP="00951868">
            <w:pPr>
              <w:tabs>
                <w:tab w:val="left" w:pos="6743"/>
              </w:tabs>
              <w:rPr>
                <w:sz w:val="16"/>
                <w:szCs w:val="16"/>
              </w:rPr>
            </w:pPr>
          </w:p>
          <w:p w:rsidR="00951868" w:rsidRPr="00A520B0" w:rsidRDefault="00951868" w:rsidP="00951868">
            <w:pPr>
              <w:tabs>
                <w:tab w:val="left" w:pos="6743"/>
              </w:tabs>
              <w:rPr>
                <w:sz w:val="16"/>
                <w:szCs w:val="16"/>
              </w:rPr>
            </w:pPr>
            <w:r w:rsidRPr="00A520B0">
              <w:rPr>
                <w:sz w:val="16"/>
                <w:szCs w:val="16"/>
              </w:rPr>
              <w:t>Старший инспектор МКУ ПМР «Межведомственный многофункциональный центр»</w:t>
            </w:r>
          </w:p>
        </w:tc>
      </w:tr>
    </w:tbl>
    <w:p w:rsidR="00951868" w:rsidRPr="00A520B0" w:rsidRDefault="00951868" w:rsidP="00951868">
      <w:pPr>
        <w:tabs>
          <w:tab w:val="left" w:pos="6743"/>
        </w:tabs>
        <w:rPr>
          <w:sz w:val="16"/>
          <w:szCs w:val="16"/>
        </w:rPr>
      </w:pPr>
    </w:p>
    <w:p w:rsidR="00951868" w:rsidRPr="00A520B0" w:rsidRDefault="00951868" w:rsidP="00951868">
      <w:pPr>
        <w:rPr>
          <w:sz w:val="16"/>
          <w:szCs w:val="16"/>
        </w:rPr>
      </w:pPr>
    </w:p>
    <w:p w:rsidR="00951868" w:rsidRPr="00A520B0" w:rsidRDefault="00951868" w:rsidP="00951868">
      <w:pPr>
        <w:rPr>
          <w:sz w:val="16"/>
          <w:szCs w:val="16"/>
        </w:rPr>
      </w:pPr>
      <w:r w:rsidRPr="00A520B0">
        <w:rPr>
          <w:sz w:val="16"/>
          <w:szCs w:val="16"/>
        </w:rPr>
        <w:t xml:space="preserve">Глава </w:t>
      </w:r>
      <w:proofErr w:type="gramStart"/>
      <w:r w:rsidRPr="00A520B0">
        <w:rPr>
          <w:sz w:val="16"/>
          <w:szCs w:val="16"/>
        </w:rPr>
        <w:t>Павловского</w:t>
      </w:r>
      <w:proofErr w:type="gramEnd"/>
      <w:r w:rsidRPr="00A520B0">
        <w:rPr>
          <w:sz w:val="16"/>
          <w:szCs w:val="16"/>
        </w:rPr>
        <w:t xml:space="preserve"> муниципального </w:t>
      </w:r>
    </w:p>
    <w:p w:rsidR="00951868" w:rsidRPr="00A520B0" w:rsidRDefault="00951868" w:rsidP="00951868">
      <w:pPr>
        <w:rPr>
          <w:sz w:val="16"/>
          <w:szCs w:val="16"/>
        </w:rPr>
      </w:pPr>
      <w:r w:rsidRPr="00A520B0">
        <w:rPr>
          <w:sz w:val="16"/>
          <w:szCs w:val="16"/>
        </w:rPr>
        <w:t xml:space="preserve">района Воронежской области                                                     </w:t>
      </w:r>
      <w:r w:rsidRPr="00A520B0">
        <w:rPr>
          <w:sz w:val="16"/>
          <w:szCs w:val="16"/>
        </w:rPr>
        <w:tab/>
      </w:r>
      <w:r w:rsidRPr="00A520B0">
        <w:rPr>
          <w:sz w:val="16"/>
          <w:szCs w:val="16"/>
        </w:rPr>
        <w:tab/>
        <w:t xml:space="preserve">М.Н. </w:t>
      </w:r>
      <w:proofErr w:type="spellStart"/>
      <w:r w:rsidRPr="00A520B0">
        <w:rPr>
          <w:sz w:val="16"/>
          <w:szCs w:val="16"/>
        </w:rPr>
        <w:t>Янцов</w:t>
      </w:r>
      <w:proofErr w:type="spellEnd"/>
    </w:p>
    <w:p w:rsidR="00D155B2" w:rsidRDefault="00D155B2" w:rsidP="0082265D">
      <w:pPr>
        <w:pStyle w:val="affe"/>
        <w:rPr>
          <w:sz w:val="16"/>
          <w:szCs w:val="16"/>
        </w:rPr>
      </w:pPr>
    </w:p>
    <w:p w:rsidR="00A23E10" w:rsidRPr="008A6989" w:rsidRDefault="00A23E10" w:rsidP="00A23E10">
      <w:pPr>
        <w:pStyle w:val="affe"/>
        <w:widowControl w:val="0"/>
        <w:jc w:val="center"/>
        <w:rPr>
          <w:b/>
          <w:bCs/>
          <w:sz w:val="16"/>
          <w:szCs w:val="16"/>
        </w:rPr>
      </w:pPr>
      <w:r w:rsidRPr="008A6989">
        <w:rPr>
          <w:b/>
          <w:bCs/>
          <w:sz w:val="16"/>
          <w:szCs w:val="16"/>
        </w:rPr>
        <w:t>АДМИНИСТРАЦИЯ ПАВЛОВСКОГО МУНИЦИПАЛЬНОГО РАЙОНА ВОРОНЕЖСКОЙ ОБЛАСТИ</w:t>
      </w:r>
    </w:p>
    <w:p w:rsidR="00A23E10" w:rsidRPr="008A6989" w:rsidRDefault="00A23E10" w:rsidP="00A23E10">
      <w:pPr>
        <w:pStyle w:val="affe"/>
        <w:widowControl w:val="0"/>
        <w:jc w:val="center"/>
        <w:rPr>
          <w:b/>
          <w:bCs/>
          <w:sz w:val="16"/>
          <w:szCs w:val="16"/>
        </w:rPr>
      </w:pPr>
    </w:p>
    <w:p w:rsidR="00A23E10" w:rsidRPr="008A6989" w:rsidRDefault="00A23E10" w:rsidP="00A23E10">
      <w:pPr>
        <w:pStyle w:val="affe"/>
        <w:widowControl w:val="0"/>
        <w:jc w:val="center"/>
        <w:rPr>
          <w:b/>
          <w:bCs/>
          <w:sz w:val="16"/>
          <w:szCs w:val="16"/>
        </w:rPr>
      </w:pPr>
      <w:r w:rsidRPr="008A6989">
        <w:rPr>
          <w:b/>
          <w:bCs/>
          <w:sz w:val="16"/>
          <w:szCs w:val="16"/>
        </w:rPr>
        <w:t>ПОСТАНОВЛЕНИЕ</w:t>
      </w:r>
    </w:p>
    <w:p w:rsidR="00A23E10" w:rsidRPr="008A6989" w:rsidRDefault="00A23E10" w:rsidP="00A23E10">
      <w:pPr>
        <w:pStyle w:val="affe"/>
        <w:widowControl w:val="0"/>
        <w:rPr>
          <w:sz w:val="16"/>
          <w:szCs w:val="16"/>
        </w:rPr>
      </w:pPr>
    </w:p>
    <w:p w:rsidR="00A23E10" w:rsidRPr="008A6989" w:rsidRDefault="00A23E10" w:rsidP="00A23E10">
      <w:pPr>
        <w:widowControl w:val="0"/>
        <w:autoSpaceDE w:val="0"/>
        <w:autoSpaceDN w:val="0"/>
        <w:adjustRightInd w:val="0"/>
        <w:jc w:val="both"/>
        <w:rPr>
          <w:sz w:val="16"/>
          <w:szCs w:val="16"/>
        </w:rPr>
      </w:pPr>
    </w:p>
    <w:p w:rsidR="00A23E10" w:rsidRPr="008A6989" w:rsidRDefault="00A23E10" w:rsidP="00A23E10">
      <w:pPr>
        <w:widowControl w:val="0"/>
        <w:autoSpaceDE w:val="0"/>
        <w:autoSpaceDN w:val="0"/>
        <w:adjustRightInd w:val="0"/>
        <w:jc w:val="both"/>
        <w:rPr>
          <w:sz w:val="16"/>
          <w:szCs w:val="16"/>
        </w:rPr>
      </w:pPr>
      <w:r w:rsidRPr="008A6989">
        <w:rPr>
          <w:sz w:val="16"/>
          <w:szCs w:val="16"/>
        </w:rPr>
        <w:t>От 20.09.2024 № 698</w:t>
      </w:r>
    </w:p>
    <w:p w:rsidR="00A23E10" w:rsidRPr="008A6989" w:rsidRDefault="00A23E10" w:rsidP="00A23E10">
      <w:pPr>
        <w:widowControl w:val="0"/>
        <w:autoSpaceDE w:val="0"/>
        <w:autoSpaceDN w:val="0"/>
        <w:adjustRightInd w:val="0"/>
        <w:jc w:val="both"/>
        <w:rPr>
          <w:sz w:val="16"/>
          <w:szCs w:val="16"/>
        </w:rPr>
      </w:pPr>
    </w:p>
    <w:p w:rsidR="00A23E10" w:rsidRPr="008A6989" w:rsidRDefault="00A23E10" w:rsidP="00A23E10">
      <w:pPr>
        <w:widowControl w:val="0"/>
        <w:autoSpaceDE w:val="0"/>
        <w:autoSpaceDN w:val="0"/>
        <w:adjustRightInd w:val="0"/>
        <w:jc w:val="both"/>
        <w:rPr>
          <w:sz w:val="16"/>
          <w:szCs w:val="16"/>
        </w:rPr>
      </w:pPr>
      <w:r w:rsidRPr="008A6989">
        <w:rPr>
          <w:sz w:val="16"/>
          <w:szCs w:val="16"/>
        </w:rPr>
        <w:t>О внесении изменений в постановление администрации Павловского муниципального района Воронежской области от 08.05.2018 № 280                    «Об утверждении Положения о комиссии по соблюдению требований к служебному поведению руководителями муниципальных учреждений Павловского муниципального района и урегулированию конфликта интересов»</w:t>
      </w:r>
    </w:p>
    <w:p w:rsidR="00A23E10" w:rsidRPr="008A6989" w:rsidRDefault="00A23E10" w:rsidP="00A23E10">
      <w:pPr>
        <w:widowControl w:val="0"/>
        <w:autoSpaceDE w:val="0"/>
        <w:autoSpaceDN w:val="0"/>
        <w:adjustRightInd w:val="0"/>
        <w:jc w:val="both"/>
        <w:rPr>
          <w:sz w:val="16"/>
          <w:szCs w:val="16"/>
        </w:rPr>
      </w:pPr>
    </w:p>
    <w:p w:rsidR="00A23E10" w:rsidRPr="008A6989" w:rsidRDefault="00A23E10" w:rsidP="00A23E10">
      <w:pPr>
        <w:widowControl w:val="0"/>
        <w:autoSpaceDE w:val="0"/>
        <w:autoSpaceDN w:val="0"/>
        <w:adjustRightInd w:val="0"/>
        <w:jc w:val="both"/>
        <w:rPr>
          <w:sz w:val="16"/>
          <w:szCs w:val="16"/>
        </w:rPr>
      </w:pPr>
    </w:p>
    <w:p w:rsidR="00A23E10" w:rsidRPr="008A6989" w:rsidRDefault="00A23E10" w:rsidP="00A23E10">
      <w:pPr>
        <w:widowControl w:val="0"/>
        <w:autoSpaceDE w:val="0"/>
        <w:autoSpaceDN w:val="0"/>
        <w:adjustRightInd w:val="0"/>
        <w:jc w:val="both"/>
        <w:rPr>
          <w:sz w:val="16"/>
          <w:szCs w:val="16"/>
        </w:rPr>
      </w:pPr>
    </w:p>
    <w:p w:rsidR="00A23E10" w:rsidRPr="008A6989" w:rsidRDefault="00A23E10" w:rsidP="00A23E10">
      <w:pPr>
        <w:widowControl w:val="0"/>
        <w:jc w:val="both"/>
        <w:rPr>
          <w:sz w:val="16"/>
          <w:szCs w:val="16"/>
        </w:rPr>
      </w:pPr>
      <w:r w:rsidRPr="008A6989">
        <w:rPr>
          <w:rFonts w:cs="Tahoma"/>
          <w:sz w:val="16"/>
          <w:szCs w:val="16"/>
        </w:rPr>
        <w:t xml:space="preserve">В целях актуализации состава комиссии по соблюдению требований к служебному поведению руководителями </w:t>
      </w:r>
      <w:r w:rsidRPr="008A6989">
        <w:rPr>
          <w:rFonts w:cs="Tahoma"/>
          <w:sz w:val="16"/>
          <w:szCs w:val="16"/>
        </w:rPr>
        <w:lastRenderedPageBreak/>
        <w:t>муниципальных учреждений Павловского муниципального района и урегулированию конфликта интересов администрация Павловского муниципального района Воронежской области</w:t>
      </w:r>
    </w:p>
    <w:p w:rsidR="00A23E10" w:rsidRPr="008A6989" w:rsidRDefault="00A23E10" w:rsidP="00A23E10">
      <w:pPr>
        <w:widowControl w:val="0"/>
        <w:autoSpaceDE w:val="0"/>
        <w:autoSpaceDN w:val="0"/>
        <w:adjustRightInd w:val="0"/>
        <w:jc w:val="center"/>
        <w:rPr>
          <w:sz w:val="16"/>
          <w:szCs w:val="16"/>
        </w:rPr>
      </w:pPr>
    </w:p>
    <w:p w:rsidR="00A23E10" w:rsidRPr="008A6989" w:rsidRDefault="00A23E10" w:rsidP="00A23E10">
      <w:pPr>
        <w:widowControl w:val="0"/>
        <w:autoSpaceDE w:val="0"/>
        <w:autoSpaceDN w:val="0"/>
        <w:adjustRightInd w:val="0"/>
        <w:jc w:val="center"/>
        <w:rPr>
          <w:sz w:val="16"/>
          <w:szCs w:val="16"/>
        </w:rPr>
      </w:pPr>
      <w:r w:rsidRPr="008A6989">
        <w:rPr>
          <w:sz w:val="16"/>
          <w:szCs w:val="16"/>
        </w:rPr>
        <w:t>ПОСТАНОВЛЯЕТ:</w:t>
      </w:r>
    </w:p>
    <w:p w:rsidR="00A23E10" w:rsidRPr="008A6989" w:rsidRDefault="00A23E10" w:rsidP="00A23E10">
      <w:pPr>
        <w:widowControl w:val="0"/>
        <w:autoSpaceDE w:val="0"/>
        <w:autoSpaceDN w:val="0"/>
        <w:adjustRightInd w:val="0"/>
        <w:jc w:val="center"/>
        <w:rPr>
          <w:sz w:val="16"/>
          <w:szCs w:val="16"/>
        </w:rPr>
      </w:pPr>
    </w:p>
    <w:p w:rsidR="00A23E10" w:rsidRPr="008A6989" w:rsidRDefault="00A23E10" w:rsidP="00A23E10">
      <w:pPr>
        <w:widowControl w:val="0"/>
        <w:autoSpaceDE w:val="0"/>
        <w:autoSpaceDN w:val="0"/>
        <w:adjustRightInd w:val="0"/>
        <w:jc w:val="both"/>
        <w:rPr>
          <w:sz w:val="16"/>
          <w:szCs w:val="16"/>
        </w:rPr>
      </w:pPr>
    </w:p>
    <w:p w:rsidR="00A23E10" w:rsidRPr="008A6989" w:rsidRDefault="00A23E10" w:rsidP="00A23E10">
      <w:pPr>
        <w:widowControl w:val="0"/>
        <w:jc w:val="both"/>
        <w:rPr>
          <w:sz w:val="16"/>
          <w:szCs w:val="16"/>
        </w:rPr>
      </w:pPr>
      <w:r w:rsidRPr="008A6989">
        <w:rPr>
          <w:sz w:val="16"/>
          <w:szCs w:val="16"/>
        </w:rPr>
        <w:t>1. Внести в приложение № 1 к постановлению администрации Павловского муниципального района Воронежской области от 08.05.2018 № 280 «Об утверждении Положения о комиссии по соблюдению требований к служебному поведению руководителями муниципальных учреждений Павловского муниципального района и урегулированию конфликта интересов» изменения, изложив его в редакции согласно приложению к настоящему постановлению.</w:t>
      </w:r>
    </w:p>
    <w:p w:rsidR="00A23E10" w:rsidRPr="008A6989" w:rsidRDefault="00A23E10" w:rsidP="00A23E10">
      <w:pPr>
        <w:widowControl w:val="0"/>
        <w:autoSpaceDE w:val="0"/>
        <w:autoSpaceDN w:val="0"/>
        <w:adjustRightInd w:val="0"/>
        <w:jc w:val="both"/>
        <w:rPr>
          <w:sz w:val="16"/>
          <w:szCs w:val="16"/>
        </w:rPr>
      </w:pPr>
      <w:r w:rsidRPr="008A6989">
        <w:rPr>
          <w:sz w:val="16"/>
          <w:szCs w:val="16"/>
        </w:rPr>
        <w:t>2. Признать утратившим силу постановление администрации Павловского муниципального района Воронежской области от 12.02.2024 № 67 «О внесении изменений в постановление администрации Павловского муниципального района Воронежской области от 08.05.2018 № 280 «Об утверждении Положения о комиссии по соблюдению требований к служебному поведению руководителями муниципальных учреждений Павловского муниципального района и урегулированию конфликта интересов».</w:t>
      </w:r>
    </w:p>
    <w:p w:rsidR="00A23E10" w:rsidRPr="008A6989" w:rsidRDefault="00A23E10" w:rsidP="00A23E10">
      <w:pPr>
        <w:widowControl w:val="0"/>
        <w:jc w:val="both"/>
        <w:rPr>
          <w:sz w:val="16"/>
          <w:szCs w:val="16"/>
        </w:rPr>
      </w:pPr>
      <w:r w:rsidRPr="008A6989">
        <w:rPr>
          <w:sz w:val="16"/>
          <w:szCs w:val="16"/>
        </w:rPr>
        <w:t>3. Опубликовать настоящее постановление в муниципальной газете «Павловский муниципальный вестник».</w:t>
      </w:r>
    </w:p>
    <w:p w:rsidR="00A23E10" w:rsidRPr="008A6989" w:rsidRDefault="00A23E10" w:rsidP="00A23E10">
      <w:pPr>
        <w:widowControl w:val="0"/>
        <w:jc w:val="both"/>
        <w:rPr>
          <w:sz w:val="16"/>
          <w:szCs w:val="16"/>
        </w:rPr>
      </w:pPr>
    </w:p>
    <w:p w:rsidR="00A23E10" w:rsidRPr="008A6989" w:rsidRDefault="00A23E10" w:rsidP="00A23E10">
      <w:pPr>
        <w:widowControl w:val="0"/>
        <w:jc w:val="both"/>
        <w:rPr>
          <w:sz w:val="16"/>
          <w:szCs w:val="16"/>
        </w:rPr>
      </w:pPr>
    </w:p>
    <w:p w:rsidR="00A23E10" w:rsidRPr="008A6989" w:rsidRDefault="00A23E10" w:rsidP="00A23E10">
      <w:pPr>
        <w:widowControl w:val="0"/>
        <w:jc w:val="both"/>
        <w:rPr>
          <w:sz w:val="16"/>
          <w:szCs w:val="16"/>
        </w:rPr>
      </w:pPr>
      <w:r w:rsidRPr="008A6989">
        <w:rPr>
          <w:sz w:val="16"/>
          <w:szCs w:val="16"/>
        </w:rPr>
        <w:t xml:space="preserve">Глава </w:t>
      </w:r>
      <w:proofErr w:type="gramStart"/>
      <w:r w:rsidRPr="008A6989">
        <w:rPr>
          <w:sz w:val="16"/>
          <w:szCs w:val="16"/>
        </w:rPr>
        <w:t>Павловского</w:t>
      </w:r>
      <w:proofErr w:type="gramEnd"/>
      <w:r w:rsidRPr="008A6989">
        <w:rPr>
          <w:sz w:val="16"/>
          <w:szCs w:val="16"/>
        </w:rPr>
        <w:t xml:space="preserve">  муниципального </w:t>
      </w:r>
    </w:p>
    <w:p w:rsidR="00A23E10" w:rsidRPr="008A6989" w:rsidRDefault="00A23E10" w:rsidP="00A23E10">
      <w:pPr>
        <w:widowControl w:val="0"/>
        <w:jc w:val="both"/>
        <w:rPr>
          <w:sz w:val="16"/>
          <w:szCs w:val="16"/>
        </w:rPr>
      </w:pPr>
      <w:r w:rsidRPr="008A6989">
        <w:rPr>
          <w:sz w:val="16"/>
          <w:szCs w:val="16"/>
        </w:rPr>
        <w:t xml:space="preserve">района Воронежской области                                   </w:t>
      </w:r>
      <w:r w:rsidRPr="008A6989">
        <w:rPr>
          <w:sz w:val="16"/>
          <w:szCs w:val="16"/>
        </w:rPr>
        <w:tab/>
      </w:r>
      <w:r w:rsidRPr="008A6989">
        <w:rPr>
          <w:sz w:val="16"/>
          <w:szCs w:val="16"/>
        </w:rPr>
        <w:tab/>
      </w:r>
      <w:r w:rsidRPr="008A6989">
        <w:rPr>
          <w:sz w:val="16"/>
          <w:szCs w:val="16"/>
        </w:rPr>
        <w:tab/>
      </w:r>
      <w:r w:rsidRPr="008A6989">
        <w:rPr>
          <w:sz w:val="16"/>
          <w:szCs w:val="16"/>
        </w:rPr>
        <w:tab/>
        <w:t xml:space="preserve">М.Н. </w:t>
      </w:r>
      <w:proofErr w:type="spellStart"/>
      <w:r w:rsidRPr="008A6989">
        <w:rPr>
          <w:sz w:val="16"/>
          <w:szCs w:val="16"/>
        </w:rPr>
        <w:t>Янцов</w:t>
      </w:r>
      <w:proofErr w:type="spellEnd"/>
    </w:p>
    <w:p w:rsidR="00A23E10" w:rsidRPr="008A6989" w:rsidRDefault="00A23E10" w:rsidP="00A23E10">
      <w:pPr>
        <w:widowControl w:val="0"/>
        <w:rPr>
          <w:sz w:val="16"/>
          <w:szCs w:val="16"/>
        </w:rPr>
      </w:pPr>
    </w:p>
    <w:p w:rsidR="00A23E10" w:rsidRPr="008A6989" w:rsidRDefault="00A23E10" w:rsidP="00A23E10">
      <w:pPr>
        <w:widowControl w:val="0"/>
        <w:autoSpaceDE w:val="0"/>
        <w:autoSpaceDN w:val="0"/>
        <w:adjustRightInd w:val="0"/>
        <w:rPr>
          <w:sz w:val="16"/>
          <w:szCs w:val="16"/>
        </w:rPr>
      </w:pPr>
      <w:r w:rsidRPr="008A6989">
        <w:rPr>
          <w:sz w:val="16"/>
          <w:szCs w:val="16"/>
        </w:rPr>
        <w:t xml:space="preserve">Приложение </w:t>
      </w:r>
    </w:p>
    <w:p w:rsidR="00A23E10" w:rsidRPr="008A6989" w:rsidRDefault="00A23E10" w:rsidP="00A23E10">
      <w:pPr>
        <w:widowControl w:val="0"/>
        <w:autoSpaceDE w:val="0"/>
        <w:autoSpaceDN w:val="0"/>
        <w:adjustRightInd w:val="0"/>
        <w:rPr>
          <w:sz w:val="16"/>
          <w:szCs w:val="16"/>
        </w:rPr>
      </w:pPr>
      <w:r w:rsidRPr="008A6989">
        <w:rPr>
          <w:sz w:val="16"/>
          <w:szCs w:val="16"/>
        </w:rPr>
        <w:t>к постановлению администрации Павловского муниципального района Воронежской области</w:t>
      </w:r>
    </w:p>
    <w:p w:rsidR="00A23E10" w:rsidRPr="008A6989" w:rsidRDefault="00A23E10" w:rsidP="00A23E10">
      <w:pPr>
        <w:widowControl w:val="0"/>
        <w:autoSpaceDE w:val="0"/>
        <w:autoSpaceDN w:val="0"/>
        <w:adjustRightInd w:val="0"/>
        <w:rPr>
          <w:sz w:val="16"/>
          <w:szCs w:val="16"/>
        </w:rPr>
      </w:pPr>
      <w:r w:rsidRPr="008A6989">
        <w:rPr>
          <w:sz w:val="16"/>
          <w:szCs w:val="16"/>
        </w:rPr>
        <w:t>от ______________ №__________</w:t>
      </w:r>
    </w:p>
    <w:p w:rsidR="00A23E10" w:rsidRPr="008A6989" w:rsidRDefault="00A23E10" w:rsidP="00A23E10">
      <w:pPr>
        <w:widowControl w:val="0"/>
        <w:autoSpaceDE w:val="0"/>
        <w:autoSpaceDN w:val="0"/>
        <w:adjustRightInd w:val="0"/>
        <w:jc w:val="both"/>
        <w:rPr>
          <w:sz w:val="16"/>
          <w:szCs w:val="16"/>
        </w:rPr>
      </w:pPr>
    </w:p>
    <w:p w:rsidR="00A23E10" w:rsidRPr="008A6989" w:rsidRDefault="00A23E10" w:rsidP="00A23E10">
      <w:pPr>
        <w:widowControl w:val="0"/>
        <w:autoSpaceDE w:val="0"/>
        <w:autoSpaceDN w:val="0"/>
        <w:adjustRightInd w:val="0"/>
        <w:jc w:val="center"/>
        <w:rPr>
          <w:sz w:val="16"/>
          <w:szCs w:val="16"/>
        </w:rPr>
      </w:pPr>
    </w:p>
    <w:p w:rsidR="00A23E10" w:rsidRPr="008A6989" w:rsidRDefault="00A23E10" w:rsidP="00A23E10">
      <w:pPr>
        <w:widowControl w:val="0"/>
        <w:autoSpaceDE w:val="0"/>
        <w:autoSpaceDN w:val="0"/>
        <w:adjustRightInd w:val="0"/>
        <w:rPr>
          <w:sz w:val="16"/>
          <w:szCs w:val="16"/>
        </w:rPr>
      </w:pPr>
      <w:r w:rsidRPr="008A6989">
        <w:rPr>
          <w:sz w:val="16"/>
          <w:szCs w:val="16"/>
        </w:rPr>
        <w:t xml:space="preserve">                                                    СОСТАВ</w:t>
      </w:r>
    </w:p>
    <w:p w:rsidR="00A23E10" w:rsidRPr="008A6989" w:rsidRDefault="00A23E10" w:rsidP="00A23E10">
      <w:pPr>
        <w:widowControl w:val="0"/>
        <w:autoSpaceDE w:val="0"/>
        <w:autoSpaceDN w:val="0"/>
        <w:adjustRightInd w:val="0"/>
        <w:jc w:val="center"/>
        <w:rPr>
          <w:sz w:val="16"/>
          <w:szCs w:val="16"/>
        </w:rPr>
      </w:pPr>
      <w:r w:rsidRPr="008A6989">
        <w:rPr>
          <w:sz w:val="16"/>
          <w:szCs w:val="16"/>
        </w:rPr>
        <w:t xml:space="preserve"> комиссии по соблюдению требований к служебному поведению руководителями муниципальных учреждений Павловского муниципального района и урегулированию конфликта интересов</w:t>
      </w:r>
    </w:p>
    <w:p w:rsidR="00A23E10" w:rsidRPr="008A6989" w:rsidRDefault="00A23E10" w:rsidP="00A23E10">
      <w:pPr>
        <w:widowControl w:val="0"/>
        <w:autoSpaceDE w:val="0"/>
        <w:autoSpaceDN w:val="0"/>
        <w:adjustRightInd w:val="0"/>
        <w:jc w:val="center"/>
        <w:rPr>
          <w:sz w:val="16"/>
          <w:szCs w:val="16"/>
        </w:rPr>
      </w:pPr>
    </w:p>
    <w:p w:rsidR="00A23E10" w:rsidRPr="008A6989" w:rsidRDefault="00A23E10" w:rsidP="00A23E10">
      <w:pPr>
        <w:widowControl w:val="0"/>
        <w:autoSpaceDE w:val="0"/>
        <w:autoSpaceDN w:val="0"/>
        <w:adjustRightInd w:val="0"/>
        <w:jc w:val="center"/>
        <w:rPr>
          <w:sz w:val="16"/>
          <w:szCs w:val="16"/>
        </w:rPr>
      </w:pPr>
    </w:p>
    <w:tbl>
      <w:tblPr>
        <w:tblW w:w="5000" w:type="pct"/>
        <w:tblLook w:val="04A0"/>
      </w:tblPr>
      <w:tblGrid>
        <w:gridCol w:w="2000"/>
        <w:gridCol w:w="2826"/>
      </w:tblGrid>
      <w:tr w:rsidR="00A23E10" w:rsidRPr="008A6989" w:rsidTr="008E2719">
        <w:tc>
          <w:tcPr>
            <w:tcW w:w="4004" w:type="dxa"/>
          </w:tcPr>
          <w:p w:rsidR="00A23E10" w:rsidRPr="008A6989" w:rsidRDefault="00A23E10" w:rsidP="008E2719">
            <w:pPr>
              <w:widowControl w:val="0"/>
              <w:tabs>
                <w:tab w:val="center" w:pos="4677"/>
                <w:tab w:val="right" w:pos="9355"/>
              </w:tabs>
              <w:rPr>
                <w:sz w:val="16"/>
                <w:szCs w:val="16"/>
              </w:rPr>
            </w:pPr>
            <w:r w:rsidRPr="008A6989">
              <w:rPr>
                <w:sz w:val="16"/>
                <w:szCs w:val="16"/>
              </w:rPr>
              <w:t xml:space="preserve">Черенков </w:t>
            </w:r>
          </w:p>
          <w:p w:rsidR="00A23E10" w:rsidRPr="008A6989" w:rsidRDefault="00A23E10" w:rsidP="008E2719">
            <w:pPr>
              <w:widowControl w:val="0"/>
              <w:tabs>
                <w:tab w:val="center" w:pos="4677"/>
                <w:tab w:val="right" w:pos="9355"/>
              </w:tabs>
              <w:rPr>
                <w:sz w:val="16"/>
                <w:szCs w:val="16"/>
              </w:rPr>
            </w:pPr>
            <w:r w:rsidRPr="008A6989">
              <w:rPr>
                <w:sz w:val="16"/>
                <w:szCs w:val="16"/>
              </w:rPr>
              <w:t>Юрий Анатольевич</w:t>
            </w:r>
          </w:p>
          <w:p w:rsidR="00A23E10" w:rsidRPr="008A6989" w:rsidRDefault="00A23E10" w:rsidP="008E2719">
            <w:pPr>
              <w:widowControl w:val="0"/>
              <w:tabs>
                <w:tab w:val="center" w:pos="4677"/>
                <w:tab w:val="right" w:pos="9355"/>
              </w:tabs>
              <w:rPr>
                <w:sz w:val="16"/>
                <w:szCs w:val="16"/>
              </w:rPr>
            </w:pPr>
          </w:p>
        </w:tc>
        <w:tc>
          <w:tcPr>
            <w:tcW w:w="5460" w:type="dxa"/>
          </w:tcPr>
          <w:p w:rsidR="00A23E10" w:rsidRPr="008A6989" w:rsidRDefault="00A23E10" w:rsidP="008E2719">
            <w:pPr>
              <w:widowControl w:val="0"/>
              <w:tabs>
                <w:tab w:val="center" w:pos="4677"/>
                <w:tab w:val="right" w:pos="9355"/>
              </w:tabs>
              <w:jc w:val="both"/>
              <w:rPr>
                <w:sz w:val="16"/>
                <w:szCs w:val="16"/>
              </w:rPr>
            </w:pPr>
            <w:r w:rsidRPr="008A6989">
              <w:rPr>
                <w:sz w:val="16"/>
                <w:szCs w:val="16"/>
              </w:rPr>
              <w:t xml:space="preserve">Первый заместитель главы администрации                              </w:t>
            </w:r>
          </w:p>
          <w:p w:rsidR="00A23E10" w:rsidRPr="008A6989" w:rsidRDefault="00A23E10" w:rsidP="008E2719">
            <w:pPr>
              <w:widowControl w:val="0"/>
              <w:tabs>
                <w:tab w:val="center" w:pos="4677"/>
                <w:tab w:val="right" w:pos="9355"/>
              </w:tabs>
              <w:jc w:val="both"/>
              <w:rPr>
                <w:sz w:val="16"/>
                <w:szCs w:val="16"/>
              </w:rPr>
            </w:pPr>
            <w:r w:rsidRPr="008A6989">
              <w:rPr>
                <w:sz w:val="16"/>
                <w:szCs w:val="16"/>
              </w:rPr>
              <w:t>Павловского муниципального района, председатель комиссии</w:t>
            </w:r>
          </w:p>
          <w:p w:rsidR="00A23E10" w:rsidRPr="008A6989" w:rsidRDefault="00A23E10" w:rsidP="008E2719">
            <w:pPr>
              <w:widowControl w:val="0"/>
              <w:tabs>
                <w:tab w:val="center" w:pos="4677"/>
                <w:tab w:val="right" w:pos="9355"/>
              </w:tabs>
              <w:jc w:val="both"/>
              <w:rPr>
                <w:sz w:val="16"/>
                <w:szCs w:val="16"/>
              </w:rPr>
            </w:pPr>
            <w:r w:rsidRPr="008A6989">
              <w:rPr>
                <w:sz w:val="16"/>
                <w:szCs w:val="16"/>
              </w:rPr>
              <w:t xml:space="preserve">        </w:t>
            </w:r>
          </w:p>
        </w:tc>
      </w:tr>
      <w:tr w:rsidR="00A23E10" w:rsidRPr="008A6989" w:rsidTr="008E2719">
        <w:tc>
          <w:tcPr>
            <w:tcW w:w="4004" w:type="dxa"/>
          </w:tcPr>
          <w:p w:rsidR="00A23E10" w:rsidRPr="008A6989" w:rsidRDefault="00A23E10" w:rsidP="008E2719">
            <w:pPr>
              <w:pStyle w:val="ConsPlusTitle"/>
              <w:tabs>
                <w:tab w:val="center" w:pos="4677"/>
                <w:tab w:val="right" w:pos="9355"/>
              </w:tabs>
              <w:suppressAutoHyphens w:val="0"/>
              <w:jc w:val="both"/>
              <w:rPr>
                <w:rFonts w:ascii="Times New Roman" w:eastAsia="Calibri" w:hAnsi="Times New Roman" w:cs="Times New Roman"/>
                <w:b w:val="0"/>
                <w:sz w:val="16"/>
                <w:szCs w:val="16"/>
              </w:rPr>
            </w:pPr>
            <w:proofErr w:type="spellStart"/>
            <w:r w:rsidRPr="008A6989">
              <w:rPr>
                <w:rFonts w:ascii="Times New Roman" w:eastAsia="Calibri" w:hAnsi="Times New Roman" w:cs="Times New Roman"/>
                <w:b w:val="0"/>
                <w:sz w:val="16"/>
                <w:szCs w:val="16"/>
              </w:rPr>
              <w:t>Чечурина</w:t>
            </w:r>
            <w:proofErr w:type="spellEnd"/>
          </w:p>
          <w:p w:rsidR="00A23E10" w:rsidRPr="008A6989" w:rsidRDefault="00A23E10" w:rsidP="008E2719">
            <w:pPr>
              <w:widowControl w:val="0"/>
              <w:tabs>
                <w:tab w:val="center" w:pos="4677"/>
                <w:tab w:val="right" w:pos="9355"/>
              </w:tabs>
              <w:rPr>
                <w:sz w:val="16"/>
                <w:szCs w:val="16"/>
              </w:rPr>
            </w:pPr>
            <w:r w:rsidRPr="008A6989">
              <w:rPr>
                <w:sz w:val="16"/>
                <w:szCs w:val="16"/>
              </w:rPr>
              <w:t>Юлия Владимировна</w:t>
            </w:r>
          </w:p>
        </w:tc>
        <w:tc>
          <w:tcPr>
            <w:tcW w:w="5460" w:type="dxa"/>
          </w:tcPr>
          <w:p w:rsidR="00A23E10" w:rsidRPr="008A6989" w:rsidRDefault="00A23E10" w:rsidP="008E2719">
            <w:pPr>
              <w:pStyle w:val="ConsPlusTitle"/>
              <w:tabs>
                <w:tab w:val="left" w:pos="4320"/>
                <w:tab w:val="center" w:pos="4677"/>
                <w:tab w:val="left" w:pos="5760"/>
                <w:tab w:val="right" w:pos="9355"/>
              </w:tabs>
              <w:suppressAutoHyphens w:val="0"/>
              <w:jc w:val="both"/>
              <w:rPr>
                <w:rFonts w:ascii="Times New Roman" w:eastAsia="Calibri" w:hAnsi="Times New Roman" w:cs="Times New Roman"/>
                <w:b w:val="0"/>
                <w:sz w:val="16"/>
                <w:szCs w:val="16"/>
              </w:rPr>
            </w:pPr>
            <w:r w:rsidRPr="008A6989">
              <w:rPr>
                <w:rFonts w:ascii="Times New Roman" w:eastAsia="Calibri" w:hAnsi="Times New Roman" w:cs="Times New Roman"/>
                <w:b w:val="0"/>
                <w:sz w:val="16"/>
                <w:szCs w:val="16"/>
              </w:rPr>
              <w:t xml:space="preserve">Заместитель главы администрации - руководитель аппарата администрации Павловского муниципального района, </w:t>
            </w:r>
          </w:p>
          <w:p w:rsidR="00A23E10" w:rsidRPr="008A6989" w:rsidRDefault="00A23E10" w:rsidP="008E2719">
            <w:pPr>
              <w:widowControl w:val="0"/>
              <w:tabs>
                <w:tab w:val="center" w:pos="4677"/>
                <w:tab w:val="right" w:pos="9355"/>
              </w:tabs>
              <w:jc w:val="both"/>
              <w:rPr>
                <w:sz w:val="16"/>
                <w:szCs w:val="16"/>
              </w:rPr>
            </w:pPr>
            <w:r w:rsidRPr="008A6989">
              <w:rPr>
                <w:sz w:val="16"/>
                <w:szCs w:val="16"/>
              </w:rPr>
              <w:t>заместитель председателя комиссии</w:t>
            </w:r>
          </w:p>
          <w:p w:rsidR="00A23E10" w:rsidRPr="008A6989" w:rsidRDefault="00A23E10" w:rsidP="008E2719">
            <w:pPr>
              <w:widowControl w:val="0"/>
              <w:tabs>
                <w:tab w:val="center" w:pos="4677"/>
                <w:tab w:val="right" w:pos="9355"/>
              </w:tabs>
              <w:jc w:val="both"/>
              <w:rPr>
                <w:sz w:val="16"/>
                <w:szCs w:val="16"/>
              </w:rPr>
            </w:pPr>
          </w:p>
        </w:tc>
      </w:tr>
      <w:tr w:rsidR="00A23E10" w:rsidRPr="008A6989" w:rsidTr="008E2719">
        <w:tc>
          <w:tcPr>
            <w:tcW w:w="4004" w:type="dxa"/>
          </w:tcPr>
          <w:p w:rsidR="00A23E10" w:rsidRPr="008A6989" w:rsidRDefault="00A23E10" w:rsidP="008E2719">
            <w:pPr>
              <w:pStyle w:val="ConsPlusTitle"/>
              <w:tabs>
                <w:tab w:val="center" w:pos="4677"/>
                <w:tab w:val="right" w:pos="9355"/>
              </w:tabs>
              <w:suppressAutoHyphens w:val="0"/>
              <w:rPr>
                <w:rFonts w:ascii="Times New Roman" w:eastAsia="Calibri" w:hAnsi="Times New Roman" w:cs="Times New Roman"/>
                <w:b w:val="0"/>
                <w:sz w:val="16"/>
                <w:szCs w:val="16"/>
              </w:rPr>
            </w:pPr>
            <w:r w:rsidRPr="008A6989">
              <w:rPr>
                <w:rFonts w:ascii="Times New Roman" w:eastAsia="Calibri" w:hAnsi="Times New Roman" w:cs="Times New Roman"/>
                <w:b w:val="0"/>
                <w:sz w:val="16"/>
                <w:szCs w:val="16"/>
              </w:rPr>
              <w:t xml:space="preserve">Лобанов Сергей </w:t>
            </w:r>
          </w:p>
          <w:p w:rsidR="00A23E10" w:rsidRPr="008A6989" w:rsidRDefault="00A23E10" w:rsidP="008E2719">
            <w:pPr>
              <w:pStyle w:val="ConsPlusTitle"/>
              <w:tabs>
                <w:tab w:val="center" w:pos="4677"/>
                <w:tab w:val="right" w:pos="9355"/>
              </w:tabs>
              <w:suppressAutoHyphens w:val="0"/>
              <w:rPr>
                <w:rFonts w:ascii="Times New Roman" w:eastAsia="Calibri" w:hAnsi="Times New Roman" w:cs="Times New Roman"/>
                <w:b w:val="0"/>
                <w:sz w:val="16"/>
                <w:szCs w:val="16"/>
              </w:rPr>
            </w:pPr>
            <w:r w:rsidRPr="008A6989">
              <w:rPr>
                <w:rFonts w:ascii="Times New Roman" w:eastAsia="Calibri" w:hAnsi="Times New Roman" w:cs="Times New Roman"/>
                <w:b w:val="0"/>
                <w:sz w:val="16"/>
                <w:szCs w:val="16"/>
              </w:rPr>
              <w:t>Владимирович</w:t>
            </w:r>
          </w:p>
          <w:p w:rsidR="00A23E10" w:rsidRPr="008A6989" w:rsidRDefault="00A23E10" w:rsidP="008E2719">
            <w:pPr>
              <w:pStyle w:val="ConsPlusTitle"/>
              <w:tabs>
                <w:tab w:val="center" w:pos="4677"/>
                <w:tab w:val="right" w:pos="9355"/>
              </w:tabs>
              <w:suppressAutoHyphens w:val="0"/>
              <w:jc w:val="both"/>
              <w:rPr>
                <w:rFonts w:ascii="Times New Roman" w:eastAsia="Calibri" w:hAnsi="Times New Roman" w:cs="Times New Roman"/>
                <w:b w:val="0"/>
                <w:sz w:val="16"/>
                <w:szCs w:val="16"/>
              </w:rPr>
            </w:pPr>
          </w:p>
        </w:tc>
        <w:tc>
          <w:tcPr>
            <w:tcW w:w="5460" w:type="dxa"/>
          </w:tcPr>
          <w:p w:rsidR="00A23E10" w:rsidRPr="008A6989" w:rsidRDefault="00A23E10" w:rsidP="008E2719">
            <w:pPr>
              <w:pStyle w:val="ConsPlusTitle"/>
              <w:tabs>
                <w:tab w:val="left" w:pos="4320"/>
                <w:tab w:val="center" w:pos="4677"/>
                <w:tab w:val="right" w:pos="9355"/>
              </w:tabs>
              <w:suppressAutoHyphens w:val="0"/>
              <w:jc w:val="both"/>
              <w:rPr>
                <w:rFonts w:ascii="Times New Roman" w:eastAsia="Calibri" w:hAnsi="Times New Roman" w:cs="Times New Roman"/>
                <w:b w:val="0"/>
                <w:sz w:val="16"/>
                <w:szCs w:val="16"/>
              </w:rPr>
            </w:pPr>
            <w:r w:rsidRPr="008A6989">
              <w:rPr>
                <w:rFonts w:ascii="Times New Roman" w:eastAsia="Calibri" w:hAnsi="Times New Roman" w:cs="Times New Roman"/>
                <w:b w:val="0"/>
                <w:sz w:val="16"/>
                <w:szCs w:val="16"/>
              </w:rPr>
              <w:t>Начальник отдела организационно - информационной и кадровой работы администрации Павловского муниципального района, секретарь комиссии</w:t>
            </w:r>
          </w:p>
          <w:p w:rsidR="00A23E10" w:rsidRPr="008A6989" w:rsidRDefault="00A23E10" w:rsidP="008E2719">
            <w:pPr>
              <w:pStyle w:val="ConsPlusTitle"/>
              <w:tabs>
                <w:tab w:val="left" w:pos="4320"/>
                <w:tab w:val="center" w:pos="4677"/>
                <w:tab w:val="left" w:pos="5760"/>
                <w:tab w:val="right" w:pos="9355"/>
              </w:tabs>
              <w:suppressAutoHyphens w:val="0"/>
              <w:jc w:val="both"/>
              <w:rPr>
                <w:rFonts w:ascii="Times New Roman" w:eastAsia="Calibri" w:hAnsi="Times New Roman" w:cs="Times New Roman"/>
                <w:b w:val="0"/>
                <w:sz w:val="16"/>
                <w:szCs w:val="16"/>
              </w:rPr>
            </w:pPr>
          </w:p>
        </w:tc>
      </w:tr>
      <w:tr w:rsidR="00A23E10" w:rsidRPr="008A6989" w:rsidTr="008E2719">
        <w:tc>
          <w:tcPr>
            <w:tcW w:w="4004" w:type="dxa"/>
          </w:tcPr>
          <w:p w:rsidR="00A23E10" w:rsidRPr="008A6989" w:rsidRDefault="00A23E10" w:rsidP="008E2719">
            <w:pPr>
              <w:pStyle w:val="ConsPlusTitle"/>
              <w:tabs>
                <w:tab w:val="center" w:pos="4677"/>
                <w:tab w:val="right" w:pos="9355"/>
              </w:tabs>
              <w:suppressAutoHyphens w:val="0"/>
              <w:rPr>
                <w:rFonts w:ascii="Times New Roman" w:eastAsia="Calibri" w:hAnsi="Times New Roman" w:cs="Times New Roman"/>
                <w:b w:val="0"/>
                <w:sz w:val="16"/>
                <w:szCs w:val="16"/>
              </w:rPr>
            </w:pPr>
          </w:p>
        </w:tc>
        <w:tc>
          <w:tcPr>
            <w:tcW w:w="5460" w:type="dxa"/>
          </w:tcPr>
          <w:p w:rsidR="00A23E10" w:rsidRPr="008A6989" w:rsidRDefault="00A23E10" w:rsidP="008E2719">
            <w:pPr>
              <w:widowControl w:val="0"/>
              <w:tabs>
                <w:tab w:val="center" w:pos="4677"/>
                <w:tab w:val="right" w:pos="9355"/>
              </w:tabs>
              <w:jc w:val="both"/>
              <w:rPr>
                <w:sz w:val="16"/>
                <w:szCs w:val="16"/>
              </w:rPr>
            </w:pPr>
            <w:r w:rsidRPr="008A6989">
              <w:rPr>
                <w:sz w:val="16"/>
                <w:szCs w:val="16"/>
              </w:rPr>
              <w:t>Члены комиссии:</w:t>
            </w:r>
          </w:p>
          <w:p w:rsidR="00A23E10" w:rsidRPr="008A6989" w:rsidRDefault="00A23E10" w:rsidP="008E2719">
            <w:pPr>
              <w:pStyle w:val="ConsPlusTitle"/>
              <w:tabs>
                <w:tab w:val="left" w:pos="4320"/>
                <w:tab w:val="center" w:pos="4677"/>
                <w:tab w:val="right" w:pos="9355"/>
              </w:tabs>
              <w:suppressAutoHyphens w:val="0"/>
              <w:jc w:val="both"/>
              <w:rPr>
                <w:rFonts w:ascii="Times New Roman" w:eastAsia="Calibri" w:hAnsi="Times New Roman" w:cs="Times New Roman"/>
                <w:b w:val="0"/>
                <w:sz w:val="16"/>
                <w:szCs w:val="16"/>
              </w:rPr>
            </w:pPr>
          </w:p>
        </w:tc>
      </w:tr>
      <w:tr w:rsidR="00A23E10" w:rsidRPr="008A6989" w:rsidTr="008E2719">
        <w:tc>
          <w:tcPr>
            <w:tcW w:w="4004" w:type="dxa"/>
          </w:tcPr>
          <w:p w:rsidR="00A23E10" w:rsidRPr="008A6989" w:rsidRDefault="00A23E10" w:rsidP="008E2719">
            <w:pPr>
              <w:widowControl w:val="0"/>
              <w:tabs>
                <w:tab w:val="center" w:pos="4677"/>
                <w:tab w:val="right" w:pos="9355"/>
              </w:tabs>
              <w:rPr>
                <w:sz w:val="16"/>
                <w:szCs w:val="16"/>
              </w:rPr>
            </w:pPr>
            <w:r w:rsidRPr="008A6989">
              <w:rPr>
                <w:sz w:val="16"/>
                <w:szCs w:val="16"/>
              </w:rPr>
              <w:t>Якушева Лариса Вячеславовна</w:t>
            </w:r>
          </w:p>
          <w:p w:rsidR="00A23E10" w:rsidRPr="008A6989" w:rsidRDefault="00A23E10" w:rsidP="008E2719">
            <w:pPr>
              <w:widowControl w:val="0"/>
              <w:tabs>
                <w:tab w:val="center" w:pos="4677"/>
                <w:tab w:val="right" w:pos="9355"/>
              </w:tabs>
              <w:rPr>
                <w:sz w:val="16"/>
                <w:szCs w:val="16"/>
              </w:rPr>
            </w:pPr>
          </w:p>
          <w:p w:rsidR="00A23E10" w:rsidRPr="008A6989" w:rsidRDefault="00A23E10" w:rsidP="008E2719">
            <w:pPr>
              <w:widowControl w:val="0"/>
              <w:tabs>
                <w:tab w:val="center" w:pos="4677"/>
                <w:tab w:val="right" w:pos="9355"/>
              </w:tabs>
              <w:rPr>
                <w:sz w:val="16"/>
                <w:szCs w:val="16"/>
              </w:rPr>
            </w:pPr>
          </w:p>
          <w:p w:rsidR="00A23E10" w:rsidRPr="008A6989" w:rsidRDefault="00A23E10" w:rsidP="008E2719">
            <w:pPr>
              <w:widowControl w:val="0"/>
              <w:tabs>
                <w:tab w:val="center" w:pos="4677"/>
                <w:tab w:val="right" w:pos="9355"/>
              </w:tabs>
              <w:rPr>
                <w:sz w:val="16"/>
                <w:szCs w:val="16"/>
              </w:rPr>
            </w:pPr>
            <w:proofErr w:type="gramStart"/>
            <w:r w:rsidRPr="008A6989">
              <w:rPr>
                <w:sz w:val="16"/>
                <w:szCs w:val="16"/>
              </w:rPr>
              <w:t>Хабаров</w:t>
            </w:r>
            <w:proofErr w:type="gramEnd"/>
            <w:r w:rsidRPr="008A6989">
              <w:rPr>
                <w:sz w:val="16"/>
                <w:szCs w:val="16"/>
              </w:rPr>
              <w:t xml:space="preserve"> Альберт </w:t>
            </w:r>
          </w:p>
          <w:p w:rsidR="00A23E10" w:rsidRPr="008A6989" w:rsidRDefault="00A23E10" w:rsidP="008E2719">
            <w:pPr>
              <w:widowControl w:val="0"/>
              <w:tabs>
                <w:tab w:val="center" w:pos="4677"/>
                <w:tab w:val="right" w:pos="9355"/>
              </w:tabs>
              <w:rPr>
                <w:sz w:val="16"/>
                <w:szCs w:val="16"/>
              </w:rPr>
            </w:pPr>
            <w:r w:rsidRPr="008A6989">
              <w:rPr>
                <w:sz w:val="16"/>
                <w:szCs w:val="16"/>
              </w:rPr>
              <w:t>Григорьевич</w:t>
            </w:r>
          </w:p>
        </w:tc>
        <w:tc>
          <w:tcPr>
            <w:tcW w:w="5460" w:type="dxa"/>
          </w:tcPr>
          <w:p w:rsidR="00A23E10" w:rsidRPr="008A6989" w:rsidRDefault="00A23E10" w:rsidP="008E2719">
            <w:pPr>
              <w:widowControl w:val="0"/>
              <w:tabs>
                <w:tab w:val="center" w:pos="4677"/>
                <w:tab w:val="right" w:pos="9355"/>
              </w:tabs>
              <w:jc w:val="both"/>
              <w:rPr>
                <w:sz w:val="16"/>
                <w:szCs w:val="16"/>
              </w:rPr>
            </w:pPr>
            <w:r w:rsidRPr="008A6989">
              <w:rPr>
                <w:sz w:val="16"/>
                <w:szCs w:val="16"/>
              </w:rPr>
              <w:t xml:space="preserve">Заместитель главы администрации                              </w:t>
            </w:r>
          </w:p>
          <w:p w:rsidR="00A23E10" w:rsidRPr="008A6989" w:rsidRDefault="00A23E10" w:rsidP="008E2719">
            <w:pPr>
              <w:widowControl w:val="0"/>
              <w:tabs>
                <w:tab w:val="center" w:pos="4677"/>
                <w:tab w:val="right" w:pos="9355"/>
              </w:tabs>
              <w:jc w:val="both"/>
              <w:rPr>
                <w:sz w:val="16"/>
                <w:szCs w:val="16"/>
              </w:rPr>
            </w:pPr>
            <w:r w:rsidRPr="008A6989">
              <w:rPr>
                <w:sz w:val="16"/>
                <w:szCs w:val="16"/>
              </w:rPr>
              <w:t>Павловского муниципального района</w:t>
            </w:r>
          </w:p>
          <w:p w:rsidR="00A23E10" w:rsidRPr="008A6989" w:rsidRDefault="00A23E10" w:rsidP="008E2719">
            <w:pPr>
              <w:widowControl w:val="0"/>
              <w:tabs>
                <w:tab w:val="center" w:pos="4677"/>
                <w:tab w:val="right" w:pos="9355"/>
              </w:tabs>
              <w:jc w:val="both"/>
              <w:rPr>
                <w:sz w:val="16"/>
                <w:szCs w:val="16"/>
              </w:rPr>
            </w:pPr>
          </w:p>
          <w:p w:rsidR="00A23E10" w:rsidRPr="008A6989" w:rsidRDefault="00A23E10" w:rsidP="008E2719">
            <w:pPr>
              <w:widowControl w:val="0"/>
              <w:tabs>
                <w:tab w:val="center" w:pos="4677"/>
                <w:tab w:val="right" w:pos="9355"/>
              </w:tabs>
              <w:jc w:val="both"/>
              <w:rPr>
                <w:sz w:val="16"/>
                <w:szCs w:val="16"/>
              </w:rPr>
            </w:pPr>
            <w:r w:rsidRPr="008A6989">
              <w:rPr>
                <w:sz w:val="16"/>
                <w:szCs w:val="16"/>
              </w:rPr>
              <w:t xml:space="preserve">Заместитель главы администрации – начальник отдела социально-экономического развития, муниципального контроля и поддержки предпринимательства                             </w:t>
            </w:r>
          </w:p>
          <w:p w:rsidR="00A23E10" w:rsidRPr="008A6989" w:rsidRDefault="00A23E10" w:rsidP="008E2719">
            <w:pPr>
              <w:widowControl w:val="0"/>
              <w:tabs>
                <w:tab w:val="center" w:pos="4677"/>
                <w:tab w:val="right" w:pos="9355"/>
              </w:tabs>
              <w:jc w:val="both"/>
              <w:rPr>
                <w:sz w:val="16"/>
                <w:szCs w:val="16"/>
              </w:rPr>
            </w:pPr>
            <w:r w:rsidRPr="008A6989">
              <w:rPr>
                <w:sz w:val="16"/>
                <w:szCs w:val="16"/>
              </w:rPr>
              <w:t>Павловского муниципального района</w:t>
            </w:r>
          </w:p>
          <w:p w:rsidR="00A23E10" w:rsidRPr="008A6989" w:rsidRDefault="00A23E10" w:rsidP="008E2719">
            <w:pPr>
              <w:widowControl w:val="0"/>
              <w:tabs>
                <w:tab w:val="center" w:pos="4677"/>
                <w:tab w:val="right" w:pos="9355"/>
              </w:tabs>
              <w:jc w:val="both"/>
              <w:rPr>
                <w:sz w:val="16"/>
                <w:szCs w:val="16"/>
              </w:rPr>
            </w:pPr>
          </w:p>
        </w:tc>
      </w:tr>
      <w:tr w:rsidR="00A23E10" w:rsidRPr="008A6989" w:rsidTr="008E2719">
        <w:tc>
          <w:tcPr>
            <w:tcW w:w="4004" w:type="dxa"/>
          </w:tcPr>
          <w:p w:rsidR="00A23E10" w:rsidRPr="008A6989" w:rsidRDefault="00A23E10" w:rsidP="008E2719">
            <w:pPr>
              <w:widowControl w:val="0"/>
              <w:tabs>
                <w:tab w:val="center" w:pos="4677"/>
                <w:tab w:val="right" w:pos="9355"/>
              </w:tabs>
              <w:rPr>
                <w:sz w:val="16"/>
                <w:szCs w:val="16"/>
              </w:rPr>
            </w:pPr>
            <w:proofErr w:type="spellStart"/>
            <w:r w:rsidRPr="008A6989">
              <w:rPr>
                <w:sz w:val="16"/>
                <w:szCs w:val="16"/>
              </w:rPr>
              <w:t>Жиляева</w:t>
            </w:r>
            <w:proofErr w:type="spellEnd"/>
            <w:r w:rsidRPr="008A6989">
              <w:rPr>
                <w:sz w:val="16"/>
                <w:szCs w:val="16"/>
              </w:rPr>
              <w:t xml:space="preserve"> Юлия Сергеевна</w:t>
            </w:r>
          </w:p>
          <w:p w:rsidR="00A23E10" w:rsidRPr="008A6989" w:rsidRDefault="00A23E10" w:rsidP="008E2719">
            <w:pPr>
              <w:widowControl w:val="0"/>
              <w:tabs>
                <w:tab w:val="center" w:pos="4677"/>
                <w:tab w:val="right" w:pos="9355"/>
              </w:tabs>
              <w:rPr>
                <w:sz w:val="16"/>
                <w:szCs w:val="16"/>
              </w:rPr>
            </w:pPr>
          </w:p>
        </w:tc>
        <w:tc>
          <w:tcPr>
            <w:tcW w:w="5460" w:type="dxa"/>
          </w:tcPr>
          <w:p w:rsidR="00A23E10" w:rsidRPr="008A6989" w:rsidRDefault="00A23E10" w:rsidP="008E2719">
            <w:pPr>
              <w:widowControl w:val="0"/>
              <w:tabs>
                <w:tab w:val="center" w:pos="4677"/>
                <w:tab w:val="right" w:pos="9355"/>
              </w:tabs>
              <w:jc w:val="both"/>
              <w:rPr>
                <w:sz w:val="16"/>
                <w:szCs w:val="16"/>
              </w:rPr>
            </w:pPr>
            <w:r w:rsidRPr="008A6989">
              <w:rPr>
                <w:sz w:val="16"/>
                <w:szCs w:val="16"/>
              </w:rPr>
              <w:t xml:space="preserve">Начальник отдела </w:t>
            </w:r>
          </w:p>
          <w:p w:rsidR="00A23E10" w:rsidRPr="008A6989" w:rsidRDefault="00A23E10" w:rsidP="008E2719">
            <w:pPr>
              <w:widowControl w:val="0"/>
              <w:tabs>
                <w:tab w:val="center" w:pos="4677"/>
                <w:tab w:val="right" w:pos="9355"/>
              </w:tabs>
              <w:jc w:val="both"/>
              <w:rPr>
                <w:sz w:val="16"/>
                <w:szCs w:val="16"/>
              </w:rPr>
            </w:pPr>
            <w:r w:rsidRPr="008A6989">
              <w:rPr>
                <w:sz w:val="16"/>
                <w:szCs w:val="16"/>
              </w:rPr>
              <w:t xml:space="preserve">правового обеспечения и противодействия </w:t>
            </w:r>
          </w:p>
          <w:p w:rsidR="00A23E10" w:rsidRPr="008A6989" w:rsidRDefault="00A23E10" w:rsidP="008E2719">
            <w:pPr>
              <w:widowControl w:val="0"/>
              <w:tabs>
                <w:tab w:val="center" w:pos="4677"/>
                <w:tab w:val="right" w:pos="9355"/>
              </w:tabs>
              <w:jc w:val="both"/>
              <w:rPr>
                <w:sz w:val="16"/>
                <w:szCs w:val="16"/>
              </w:rPr>
            </w:pPr>
            <w:r w:rsidRPr="008A6989">
              <w:rPr>
                <w:sz w:val="16"/>
                <w:szCs w:val="16"/>
              </w:rPr>
              <w:t xml:space="preserve">коррупции администрации </w:t>
            </w:r>
          </w:p>
          <w:p w:rsidR="00A23E10" w:rsidRPr="008A6989" w:rsidRDefault="00A23E10" w:rsidP="008E2719">
            <w:pPr>
              <w:widowControl w:val="0"/>
              <w:tabs>
                <w:tab w:val="center" w:pos="4677"/>
                <w:tab w:val="right" w:pos="9355"/>
              </w:tabs>
              <w:jc w:val="both"/>
              <w:rPr>
                <w:sz w:val="16"/>
                <w:szCs w:val="16"/>
              </w:rPr>
            </w:pPr>
            <w:r w:rsidRPr="008A6989">
              <w:rPr>
                <w:sz w:val="16"/>
                <w:szCs w:val="16"/>
              </w:rPr>
              <w:t xml:space="preserve">Павловского муниципального района     </w:t>
            </w:r>
          </w:p>
          <w:p w:rsidR="00A23E10" w:rsidRPr="008A6989" w:rsidRDefault="00A23E10" w:rsidP="008E2719">
            <w:pPr>
              <w:widowControl w:val="0"/>
              <w:tabs>
                <w:tab w:val="center" w:pos="4677"/>
                <w:tab w:val="right" w:pos="9355"/>
              </w:tabs>
              <w:jc w:val="both"/>
              <w:rPr>
                <w:sz w:val="16"/>
                <w:szCs w:val="16"/>
              </w:rPr>
            </w:pPr>
            <w:r w:rsidRPr="008A6989">
              <w:rPr>
                <w:sz w:val="16"/>
                <w:szCs w:val="16"/>
              </w:rPr>
              <w:lastRenderedPageBreak/>
              <w:t xml:space="preserve">   </w:t>
            </w:r>
          </w:p>
        </w:tc>
      </w:tr>
      <w:tr w:rsidR="00A23E10" w:rsidRPr="008A6989" w:rsidTr="008E2719">
        <w:tc>
          <w:tcPr>
            <w:tcW w:w="4004" w:type="dxa"/>
          </w:tcPr>
          <w:p w:rsidR="00A23E10" w:rsidRPr="008A6989" w:rsidRDefault="00A23E10" w:rsidP="008E2719">
            <w:pPr>
              <w:pStyle w:val="ConsPlusTitle"/>
              <w:tabs>
                <w:tab w:val="left" w:pos="4320"/>
                <w:tab w:val="center" w:pos="4677"/>
                <w:tab w:val="right" w:pos="9355"/>
              </w:tabs>
              <w:suppressAutoHyphens w:val="0"/>
              <w:jc w:val="both"/>
              <w:rPr>
                <w:rFonts w:ascii="Times New Roman" w:eastAsia="Calibri" w:hAnsi="Times New Roman" w:cs="Times New Roman"/>
                <w:b w:val="0"/>
                <w:sz w:val="16"/>
                <w:szCs w:val="16"/>
              </w:rPr>
            </w:pPr>
            <w:proofErr w:type="spellStart"/>
            <w:r w:rsidRPr="008A6989">
              <w:rPr>
                <w:rFonts w:ascii="Times New Roman" w:eastAsia="Calibri" w:hAnsi="Times New Roman" w:cs="Times New Roman"/>
                <w:b w:val="0"/>
                <w:sz w:val="16"/>
                <w:szCs w:val="16"/>
              </w:rPr>
              <w:lastRenderedPageBreak/>
              <w:t>Паскал</w:t>
            </w:r>
            <w:proofErr w:type="spellEnd"/>
            <w:r w:rsidRPr="008A6989">
              <w:rPr>
                <w:rFonts w:ascii="Times New Roman" w:eastAsia="Calibri" w:hAnsi="Times New Roman" w:cs="Times New Roman"/>
                <w:b w:val="0"/>
                <w:sz w:val="16"/>
                <w:szCs w:val="16"/>
              </w:rPr>
              <w:t xml:space="preserve"> </w:t>
            </w:r>
          </w:p>
          <w:p w:rsidR="00A23E10" w:rsidRPr="008A6989" w:rsidRDefault="00A23E10" w:rsidP="008E2719">
            <w:pPr>
              <w:pStyle w:val="ConsPlusTitle"/>
              <w:tabs>
                <w:tab w:val="left" w:pos="4320"/>
                <w:tab w:val="center" w:pos="4677"/>
                <w:tab w:val="right" w:pos="9355"/>
              </w:tabs>
              <w:suppressAutoHyphens w:val="0"/>
              <w:jc w:val="both"/>
              <w:rPr>
                <w:rFonts w:ascii="Times New Roman" w:eastAsia="Calibri" w:hAnsi="Times New Roman" w:cs="Times New Roman"/>
                <w:b w:val="0"/>
                <w:sz w:val="16"/>
                <w:szCs w:val="16"/>
              </w:rPr>
            </w:pPr>
            <w:r w:rsidRPr="008A6989">
              <w:rPr>
                <w:rFonts w:ascii="Times New Roman" w:eastAsia="Calibri" w:hAnsi="Times New Roman" w:cs="Times New Roman"/>
                <w:b w:val="0"/>
                <w:sz w:val="16"/>
                <w:szCs w:val="16"/>
              </w:rPr>
              <w:t>Екатерина Дмитриевна</w:t>
            </w:r>
          </w:p>
        </w:tc>
        <w:tc>
          <w:tcPr>
            <w:tcW w:w="5460" w:type="dxa"/>
          </w:tcPr>
          <w:p w:rsidR="00A23E10" w:rsidRPr="008A6989" w:rsidRDefault="00A23E10" w:rsidP="008E2719">
            <w:pPr>
              <w:pStyle w:val="ConsPlusTitle"/>
              <w:tabs>
                <w:tab w:val="left" w:pos="4320"/>
                <w:tab w:val="center" w:pos="4677"/>
                <w:tab w:val="right" w:pos="9355"/>
              </w:tabs>
              <w:suppressAutoHyphens w:val="0"/>
              <w:jc w:val="both"/>
              <w:rPr>
                <w:rFonts w:ascii="Times New Roman" w:eastAsia="Calibri" w:hAnsi="Times New Roman" w:cs="Times New Roman"/>
                <w:b w:val="0"/>
                <w:sz w:val="16"/>
                <w:szCs w:val="16"/>
              </w:rPr>
            </w:pPr>
            <w:r w:rsidRPr="008A6989">
              <w:rPr>
                <w:rFonts w:ascii="Times New Roman" w:eastAsia="Calibri" w:hAnsi="Times New Roman" w:cs="Times New Roman"/>
                <w:b w:val="0"/>
                <w:sz w:val="16"/>
                <w:szCs w:val="16"/>
              </w:rPr>
              <w:t xml:space="preserve">Старший инспектор отдела организационно-информационной и кадровой работы администрации Павловского муниципального района                         </w:t>
            </w:r>
          </w:p>
        </w:tc>
      </w:tr>
      <w:tr w:rsidR="00A23E10" w:rsidRPr="008A6989" w:rsidTr="008E2719">
        <w:tc>
          <w:tcPr>
            <w:tcW w:w="4004" w:type="dxa"/>
          </w:tcPr>
          <w:p w:rsidR="00A23E10" w:rsidRPr="008A6989" w:rsidRDefault="00A23E10" w:rsidP="008E2719">
            <w:pPr>
              <w:pStyle w:val="ConsPlusTitle"/>
              <w:tabs>
                <w:tab w:val="left" w:pos="4320"/>
                <w:tab w:val="center" w:pos="4677"/>
                <w:tab w:val="right" w:pos="9355"/>
              </w:tabs>
              <w:suppressAutoHyphens w:val="0"/>
              <w:jc w:val="both"/>
              <w:rPr>
                <w:rFonts w:ascii="Times New Roman" w:eastAsia="Calibri" w:hAnsi="Times New Roman" w:cs="Times New Roman"/>
                <w:b w:val="0"/>
                <w:sz w:val="16"/>
                <w:szCs w:val="16"/>
              </w:rPr>
            </w:pPr>
          </w:p>
          <w:p w:rsidR="00A23E10" w:rsidRPr="008A6989" w:rsidRDefault="00A23E10" w:rsidP="008E2719">
            <w:pPr>
              <w:pStyle w:val="ConsPlusTitle"/>
              <w:tabs>
                <w:tab w:val="left" w:pos="4320"/>
                <w:tab w:val="center" w:pos="4677"/>
                <w:tab w:val="right" w:pos="9355"/>
              </w:tabs>
              <w:suppressAutoHyphens w:val="0"/>
              <w:jc w:val="both"/>
              <w:rPr>
                <w:rFonts w:ascii="Times New Roman" w:eastAsia="Calibri" w:hAnsi="Times New Roman" w:cs="Times New Roman"/>
                <w:b w:val="0"/>
                <w:sz w:val="16"/>
                <w:szCs w:val="16"/>
              </w:rPr>
            </w:pPr>
            <w:r w:rsidRPr="008A6989">
              <w:rPr>
                <w:rFonts w:ascii="Times New Roman" w:eastAsia="Calibri" w:hAnsi="Times New Roman" w:cs="Times New Roman"/>
                <w:b w:val="0"/>
                <w:sz w:val="16"/>
                <w:szCs w:val="16"/>
              </w:rPr>
              <w:t>Савенкова Татьяна Ивановна</w:t>
            </w:r>
          </w:p>
          <w:p w:rsidR="00A23E10" w:rsidRPr="008A6989" w:rsidRDefault="00A23E10" w:rsidP="008E2719">
            <w:pPr>
              <w:pStyle w:val="ConsPlusTitle"/>
              <w:tabs>
                <w:tab w:val="left" w:pos="4320"/>
                <w:tab w:val="center" w:pos="4677"/>
                <w:tab w:val="right" w:pos="9355"/>
              </w:tabs>
              <w:suppressAutoHyphens w:val="0"/>
              <w:jc w:val="both"/>
              <w:rPr>
                <w:rFonts w:ascii="Times New Roman" w:eastAsia="Calibri" w:hAnsi="Times New Roman" w:cs="Times New Roman"/>
                <w:b w:val="0"/>
                <w:sz w:val="16"/>
                <w:szCs w:val="16"/>
              </w:rPr>
            </w:pPr>
          </w:p>
        </w:tc>
        <w:tc>
          <w:tcPr>
            <w:tcW w:w="5460" w:type="dxa"/>
          </w:tcPr>
          <w:p w:rsidR="00A23E10" w:rsidRPr="008A6989" w:rsidRDefault="00A23E10" w:rsidP="008E2719">
            <w:pPr>
              <w:pStyle w:val="ConsPlusTitle"/>
              <w:tabs>
                <w:tab w:val="left" w:pos="4320"/>
                <w:tab w:val="center" w:pos="4677"/>
                <w:tab w:val="right" w:pos="9355"/>
              </w:tabs>
              <w:suppressAutoHyphens w:val="0"/>
              <w:jc w:val="both"/>
              <w:rPr>
                <w:rFonts w:ascii="Times New Roman" w:eastAsia="Calibri" w:hAnsi="Times New Roman" w:cs="Times New Roman"/>
                <w:b w:val="0"/>
                <w:sz w:val="16"/>
                <w:szCs w:val="16"/>
              </w:rPr>
            </w:pPr>
          </w:p>
          <w:p w:rsidR="00A23E10" w:rsidRPr="008A6989" w:rsidRDefault="00A23E10" w:rsidP="008E2719">
            <w:pPr>
              <w:pStyle w:val="ConsPlusTitle"/>
              <w:tabs>
                <w:tab w:val="left" w:pos="4320"/>
                <w:tab w:val="center" w:pos="4677"/>
                <w:tab w:val="right" w:pos="9355"/>
              </w:tabs>
              <w:suppressAutoHyphens w:val="0"/>
              <w:jc w:val="both"/>
              <w:rPr>
                <w:rFonts w:ascii="Times New Roman" w:eastAsia="Calibri" w:hAnsi="Times New Roman" w:cs="Times New Roman"/>
                <w:b w:val="0"/>
                <w:sz w:val="16"/>
                <w:szCs w:val="16"/>
              </w:rPr>
            </w:pPr>
            <w:r w:rsidRPr="008A6989">
              <w:rPr>
                <w:rFonts w:ascii="Times New Roman" w:eastAsia="Calibri" w:hAnsi="Times New Roman" w:cs="Times New Roman"/>
                <w:b w:val="0"/>
                <w:sz w:val="16"/>
                <w:szCs w:val="16"/>
              </w:rPr>
              <w:t>Старший инспектор муниципального казенного учреждения Павловского муниципального района «Межведомственный многофункциональный центр»</w:t>
            </w:r>
          </w:p>
          <w:p w:rsidR="00A23E10" w:rsidRPr="008A6989" w:rsidRDefault="00A23E10" w:rsidP="008E2719">
            <w:pPr>
              <w:pStyle w:val="ConsPlusTitle"/>
              <w:tabs>
                <w:tab w:val="left" w:pos="4320"/>
                <w:tab w:val="center" w:pos="4677"/>
                <w:tab w:val="right" w:pos="9355"/>
              </w:tabs>
              <w:suppressAutoHyphens w:val="0"/>
              <w:jc w:val="both"/>
              <w:rPr>
                <w:rFonts w:ascii="Times New Roman" w:eastAsia="Calibri" w:hAnsi="Times New Roman" w:cs="Times New Roman"/>
                <w:b w:val="0"/>
                <w:sz w:val="16"/>
                <w:szCs w:val="16"/>
              </w:rPr>
            </w:pPr>
          </w:p>
        </w:tc>
      </w:tr>
      <w:tr w:rsidR="00A23E10" w:rsidRPr="008A6989" w:rsidTr="008E2719">
        <w:tc>
          <w:tcPr>
            <w:tcW w:w="4004" w:type="dxa"/>
          </w:tcPr>
          <w:p w:rsidR="00A23E10" w:rsidRPr="008A6989" w:rsidRDefault="00A23E10" w:rsidP="008E2719">
            <w:pPr>
              <w:widowControl w:val="0"/>
              <w:tabs>
                <w:tab w:val="center" w:pos="4677"/>
                <w:tab w:val="right" w:pos="9355"/>
              </w:tabs>
              <w:rPr>
                <w:sz w:val="16"/>
                <w:szCs w:val="16"/>
              </w:rPr>
            </w:pPr>
            <w:r w:rsidRPr="008A6989">
              <w:rPr>
                <w:sz w:val="16"/>
                <w:szCs w:val="16"/>
              </w:rPr>
              <w:t xml:space="preserve">Митрофанова </w:t>
            </w:r>
          </w:p>
          <w:p w:rsidR="00A23E10" w:rsidRPr="008A6989" w:rsidRDefault="00A23E10" w:rsidP="008E2719">
            <w:pPr>
              <w:widowControl w:val="0"/>
              <w:tabs>
                <w:tab w:val="center" w:pos="4677"/>
                <w:tab w:val="right" w:pos="9355"/>
              </w:tabs>
              <w:rPr>
                <w:sz w:val="16"/>
                <w:szCs w:val="16"/>
              </w:rPr>
            </w:pPr>
            <w:r w:rsidRPr="008A6989">
              <w:rPr>
                <w:sz w:val="16"/>
                <w:szCs w:val="16"/>
              </w:rPr>
              <w:t>Любовь Николаевна</w:t>
            </w:r>
          </w:p>
          <w:p w:rsidR="00A23E10" w:rsidRPr="008A6989" w:rsidRDefault="00A23E10" w:rsidP="008E2719">
            <w:pPr>
              <w:pStyle w:val="ConsPlusTitle"/>
              <w:tabs>
                <w:tab w:val="left" w:pos="4320"/>
                <w:tab w:val="center" w:pos="4677"/>
                <w:tab w:val="right" w:pos="9355"/>
              </w:tabs>
              <w:suppressAutoHyphens w:val="0"/>
              <w:jc w:val="both"/>
              <w:rPr>
                <w:rFonts w:ascii="Times New Roman" w:eastAsia="Calibri" w:hAnsi="Times New Roman" w:cs="Times New Roman"/>
                <w:b w:val="0"/>
                <w:sz w:val="16"/>
                <w:szCs w:val="16"/>
              </w:rPr>
            </w:pPr>
          </w:p>
        </w:tc>
        <w:tc>
          <w:tcPr>
            <w:tcW w:w="5460" w:type="dxa"/>
          </w:tcPr>
          <w:p w:rsidR="00A23E10" w:rsidRPr="008A6989" w:rsidRDefault="00A23E10" w:rsidP="008E2719">
            <w:pPr>
              <w:widowControl w:val="0"/>
              <w:tabs>
                <w:tab w:val="center" w:pos="4677"/>
                <w:tab w:val="right" w:pos="9355"/>
              </w:tabs>
              <w:jc w:val="both"/>
              <w:rPr>
                <w:sz w:val="16"/>
                <w:szCs w:val="16"/>
              </w:rPr>
            </w:pPr>
            <w:r w:rsidRPr="008A6989">
              <w:rPr>
                <w:sz w:val="16"/>
                <w:szCs w:val="16"/>
              </w:rPr>
              <w:t xml:space="preserve">Руководитель общественной приемной                   </w:t>
            </w:r>
          </w:p>
          <w:p w:rsidR="00A23E10" w:rsidRPr="008A6989" w:rsidRDefault="00A23E10" w:rsidP="008E2719">
            <w:pPr>
              <w:pStyle w:val="ConsPlusTitle"/>
              <w:tabs>
                <w:tab w:val="left" w:pos="4320"/>
                <w:tab w:val="center" w:pos="4677"/>
                <w:tab w:val="right" w:pos="9355"/>
              </w:tabs>
              <w:suppressAutoHyphens w:val="0"/>
              <w:jc w:val="both"/>
              <w:rPr>
                <w:rFonts w:ascii="Times New Roman" w:eastAsia="Calibri" w:hAnsi="Times New Roman" w:cs="Times New Roman"/>
                <w:sz w:val="16"/>
                <w:szCs w:val="16"/>
              </w:rPr>
            </w:pPr>
            <w:r w:rsidRPr="008A6989">
              <w:rPr>
                <w:rFonts w:ascii="Times New Roman" w:eastAsia="Calibri" w:hAnsi="Times New Roman" w:cs="Times New Roman"/>
                <w:b w:val="0"/>
                <w:sz w:val="16"/>
                <w:szCs w:val="16"/>
              </w:rPr>
              <w:t>губернатора Воронежской области в Павловском муниципальном районе</w:t>
            </w:r>
            <w:r w:rsidRPr="008A6989">
              <w:rPr>
                <w:rFonts w:ascii="Times New Roman" w:eastAsia="Calibri" w:hAnsi="Times New Roman" w:cs="Times New Roman"/>
                <w:sz w:val="16"/>
                <w:szCs w:val="16"/>
              </w:rPr>
              <w:t xml:space="preserve">       </w:t>
            </w:r>
          </w:p>
          <w:p w:rsidR="00A23E10" w:rsidRPr="008A6989" w:rsidRDefault="00A23E10" w:rsidP="008E2719">
            <w:pPr>
              <w:pStyle w:val="ConsPlusTitle"/>
              <w:tabs>
                <w:tab w:val="left" w:pos="4320"/>
                <w:tab w:val="center" w:pos="4677"/>
                <w:tab w:val="right" w:pos="9355"/>
              </w:tabs>
              <w:suppressAutoHyphens w:val="0"/>
              <w:jc w:val="both"/>
              <w:rPr>
                <w:rFonts w:ascii="Times New Roman" w:eastAsia="Calibri" w:hAnsi="Times New Roman" w:cs="Times New Roman"/>
                <w:b w:val="0"/>
                <w:sz w:val="16"/>
                <w:szCs w:val="16"/>
              </w:rPr>
            </w:pPr>
            <w:r w:rsidRPr="008A6989">
              <w:rPr>
                <w:rFonts w:ascii="Times New Roman" w:eastAsia="Calibri" w:hAnsi="Times New Roman" w:cs="Times New Roman"/>
                <w:b w:val="0"/>
                <w:sz w:val="16"/>
                <w:szCs w:val="16"/>
              </w:rPr>
              <w:t>(по согласованию)</w:t>
            </w:r>
          </w:p>
          <w:p w:rsidR="00A23E10" w:rsidRPr="008A6989" w:rsidRDefault="00A23E10" w:rsidP="008E2719">
            <w:pPr>
              <w:pStyle w:val="ConsPlusTitle"/>
              <w:tabs>
                <w:tab w:val="left" w:pos="4320"/>
                <w:tab w:val="center" w:pos="4677"/>
                <w:tab w:val="right" w:pos="9355"/>
              </w:tabs>
              <w:suppressAutoHyphens w:val="0"/>
              <w:jc w:val="both"/>
              <w:rPr>
                <w:rFonts w:ascii="Times New Roman" w:eastAsia="Calibri" w:hAnsi="Times New Roman" w:cs="Times New Roman"/>
                <w:b w:val="0"/>
                <w:sz w:val="16"/>
                <w:szCs w:val="16"/>
              </w:rPr>
            </w:pPr>
          </w:p>
        </w:tc>
      </w:tr>
      <w:tr w:rsidR="00A23E10" w:rsidRPr="008A6989" w:rsidTr="008E2719">
        <w:tc>
          <w:tcPr>
            <w:tcW w:w="4004" w:type="dxa"/>
          </w:tcPr>
          <w:p w:rsidR="00A23E10" w:rsidRPr="008A6989" w:rsidRDefault="00A23E10" w:rsidP="008E2719">
            <w:pPr>
              <w:widowControl w:val="0"/>
              <w:tabs>
                <w:tab w:val="center" w:pos="4677"/>
                <w:tab w:val="right" w:pos="9355"/>
              </w:tabs>
              <w:rPr>
                <w:sz w:val="16"/>
                <w:szCs w:val="16"/>
              </w:rPr>
            </w:pPr>
            <w:proofErr w:type="spellStart"/>
            <w:r w:rsidRPr="008A6989">
              <w:rPr>
                <w:sz w:val="16"/>
                <w:szCs w:val="16"/>
              </w:rPr>
              <w:t>Велигжанина</w:t>
            </w:r>
            <w:proofErr w:type="spellEnd"/>
            <w:r w:rsidRPr="008A6989">
              <w:rPr>
                <w:sz w:val="16"/>
                <w:szCs w:val="16"/>
              </w:rPr>
              <w:t xml:space="preserve"> Наталья Владимировна</w:t>
            </w:r>
          </w:p>
          <w:p w:rsidR="00A23E10" w:rsidRPr="008A6989" w:rsidRDefault="00A23E10" w:rsidP="008E2719">
            <w:pPr>
              <w:widowControl w:val="0"/>
              <w:tabs>
                <w:tab w:val="center" w:pos="4677"/>
                <w:tab w:val="right" w:pos="9355"/>
              </w:tabs>
              <w:rPr>
                <w:sz w:val="16"/>
                <w:szCs w:val="16"/>
              </w:rPr>
            </w:pPr>
          </w:p>
          <w:p w:rsidR="00A23E10" w:rsidRPr="008A6989" w:rsidRDefault="00A23E10" w:rsidP="008E2719">
            <w:pPr>
              <w:widowControl w:val="0"/>
              <w:tabs>
                <w:tab w:val="center" w:pos="4677"/>
                <w:tab w:val="right" w:pos="9355"/>
              </w:tabs>
              <w:rPr>
                <w:sz w:val="16"/>
                <w:szCs w:val="16"/>
              </w:rPr>
            </w:pPr>
          </w:p>
          <w:p w:rsidR="00A23E10" w:rsidRPr="008A6989" w:rsidRDefault="00A23E10" w:rsidP="008E2719">
            <w:pPr>
              <w:widowControl w:val="0"/>
              <w:rPr>
                <w:sz w:val="16"/>
                <w:szCs w:val="16"/>
              </w:rPr>
            </w:pPr>
          </w:p>
        </w:tc>
        <w:tc>
          <w:tcPr>
            <w:tcW w:w="5460" w:type="dxa"/>
          </w:tcPr>
          <w:p w:rsidR="00A23E10" w:rsidRPr="008A6989" w:rsidRDefault="00A23E10" w:rsidP="008E2719">
            <w:pPr>
              <w:widowControl w:val="0"/>
              <w:tabs>
                <w:tab w:val="center" w:pos="4677"/>
                <w:tab w:val="right" w:pos="9355"/>
              </w:tabs>
              <w:jc w:val="both"/>
              <w:rPr>
                <w:sz w:val="16"/>
                <w:szCs w:val="16"/>
              </w:rPr>
            </w:pPr>
            <w:r w:rsidRPr="008A6989">
              <w:rPr>
                <w:sz w:val="16"/>
                <w:szCs w:val="16"/>
              </w:rPr>
              <w:t xml:space="preserve">Председатель Общественной палаты Павловского района </w:t>
            </w:r>
          </w:p>
          <w:p w:rsidR="00A23E10" w:rsidRPr="008A6989" w:rsidRDefault="00A23E10" w:rsidP="008E2719">
            <w:pPr>
              <w:widowControl w:val="0"/>
              <w:tabs>
                <w:tab w:val="center" w:pos="4677"/>
                <w:tab w:val="right" w:pos="9355"/>
              </w:tabs>
              <w:jc w:val="both"/>
              <w:rPr>
                <w:sz w:val="16"/>
                <w:szCs w:val="16"/>
              </w:rPr>
            </w:pPr>
            <w:r w:rsidRPr="008A6989">
              <w:rPr>
                <w:sz w:val="16"/>
                <w:szCs w:val="16"/>
              </w:rPr>
              <w:t xml:space="preserve">(по согласованию)            </w:t>
            </w:r>
          </w:p>
          <w:p w:rsidR="00A23E10" w:rsidRPr="008A6989" w:rsidRDefault="00A23E10" w:rsidP="008E2719">
            <w:pPr>
              <w:widowControl w:val="0"/>
              <w:tabs>
                <w:tab w:val="center" w:pos="4677"/>
                <w:tab w:val="right" w:pos="9355"/>
              </w:tabs>
              <w:jc w:val="both"/>
              <w:rPr>
                <w:sz w:val="16"/>
                <w:szCs w:val="16"/>
              </w:rPr>
            </w:pPr>
          </w:p>
        </w:tc>
      </w:tr>
    </w:tbl>
    <w:p w:rsidR="00A23E10" w:rsidRPr="008A6989" w:rsidRDefault="00A23E10" w:rsidP="00A23E10">
      <w:pPr>
        <w:widowControl w:val="0"/>
        <w:rPr>
          <w:sz w:val="16"/>
          <w:szCs w:val="16"/>
        </w:rPr>
      </w:pPr>
      <w:r w:rsidRPr="008A6989">
        <w:rPr>
          <w:sz w:val="16"/>
          <w:szCs w:val="16"/>
        </w:rPr>
        <w:t xml:space="preserve">Глава </w:t>
      </w:r>
      <w:proofErr w:type="gramStart"/>
      <w:r w:rsidRPr="008A6989">
        <w:rPr>
          <w:sz w:val="16"/>
          <w:szCs w:val="16"/>
        </w:rPr>
        <w:t>Павловского</w:t>
      </w:r>
      <w:proofErr w:type="gramEnd"/>
      <w:r w:rsidRPr="008A6989">
        <w:rPr>
          <w:sz w:val="16"/>
          <w:szCs w:val="16"/>
        </w:rPr>
        <w:t xml:space="preserve"> муниципального </w:t>
      </w:r>
    </w:p>
    <w:p w:rsidR="00A23E10" w:rsidRPr="008A6989" w:rsidRDefault="00A23E10" w:rsidP="00A23E10">
      <w:pPr>
        <w:widowControl w:val="0"/>
        <w:rPr>
          <w:sz w:val="16"/>
          <w:szCs w:val="16"/>
        </w:rPr>
      </w:pPr>
      <w:r w:rsidRPr="008A6989">
        <w:rPr>
          <w:sz w:val="16"/>
          <w:szCs w:val="16"/>
        </w:rPr>
        <w:t>района Воронежской области</w:t>
      </w:r>
      <w:r w:rsidRPr="008A6989">
        <w:rPr>
          <w:sz w:val="16"/>
          <w:szCs w:val="16"/>
        </w:rPr>
        <w:tab/>
      </w:r>
      <w:r w:rsidRPr="008A6989">
        <w:rPr>
          <w:sz w:val="16"/>
          <w:szCs w:val="16"/>
        </w:rPr>
        <w:tab/>
      </w:r>
      <w:r w:rsidRPr="008A6989">
        <w:rPr>
          <w:sz w:val="16"/>
          <w:szCs w:val="16"/>
        </w:rPr>
        <w:tab/>
      </w:r>
      <w:r w:rsidRPr="008A6989">
        <w:rPr>
          <w:sz w:val="16"/>
          <w:szCs w:val="16"/>
        </w:rPr>
        <w:tab/>
      </w:r>
      <w:r w:rsidRPr="008A6989">
        <w:rPr>
          <w:sz w:val="16"/>
          <w:szCs w:val="16"/>
        </w:rPr>
        <w:tab/>
      </w:r>
      <w:r w:rsidRPr="008A6989">
        <w:rPr>
          <w:sz w:val="16"/>
          <w:szCs w:val="16"/>
        </w:rPr>
        <w:tab/>
      </w:r>
      <w:r w:rsidRPr="008A6989">
        <w:rPr>
          <w:sz w:val="16"/>
          <w:szCs w:val="16"/>
        </w:rPr>
        <w:tab/>
        <w:t xml:space="preserve"> М.Н. </w:t>
      </w:r>
      <w:proofErr w:type="spellStart"/>
      <w:r w:rsidRPr="008A6989">
        <w:rPr>
          <w:sz w:val="16"/>
          <w:szCs w:val="16"/>
        </w:rPr>
        <w:t>Янцов</w:t>
      </w:r>
      <w:proofErr w:type="spellEnd"/>
    </w:p>
    <w:p w:rsidR="00A23E10" w:rsidRPr="008A6989" w:rsidRDefault="00A23E10" w:rsidP="00A23E10">
      <w:pPr>
        <w:widowControl w:val="0"/>
        <w:autoSpaceDE w:val="0"/>
        <w:autoSpaceDN w:val="0"/>
        <w:adjustRightInd w:val="0"/>
        <w:jc w:val="both"/>
        <w:rPr>
          <w:sz w:val="16"/>
          <w:szCs w:val="16"/>
        </w:rPr>
      </w:pPr>
    </w:p>
    <w:p w:rsidR="00A23E10" w:rsidRPr="00845215" w:rsidRDefault="00A23E10" w:rsidP="00A23E10">
      <w:pPr>
        <w:pStyle w:val="affe"/>
        <w:rPr>
          <w:sz w:val="16"/>
          <w:szCs w:val="16"/>
        </w:rPr>
      </w:pPr>
    </w:p>
    <w:p w:rsidR="00A23E10" w:rsidRPr="00845215" w:rsidRDefault="00A23E10" w:rsidP="00A23E10">
      <w:pPr>
        <w:pStyle w:val="affe"/>
        <w:widowControl w:val="0"/>
        <w:jc w:val="center"/>
        <w:rPr>
          <w:b/>
          <w:bCs/>
          <w:sz w:val="16"/>
          <w:szCs w:val="16"/>
        </w:rPr>
      </w:pPr>
      <w:r w:rsidRPr="00845215">
        <w:rPr>
          <w:b/>
          <w:bCs/>
          <w:sz w:val="16"/>
          <w:szCs w:val="16"/>
        </w:rPr>
        <w:t>АДМИНИСТРАЦИЯ ПАВЛОВСКОГО МУНИЦИПАЛЬНОГО РАЙОНА ВОРОНЕЖСКОЙ ОБЛАСТИ</w:t>
      </w:r>
    </w:p>
    <w:p w:rsidR="00A23E10" w:rsidRPr="00845215" w:rsidRDefault="00A23E10" w:rsidP="00A23E10">
      <w:pPr>
        <w:pStyle w:val="affe"/>
        <w:widowControl w:val="0"/>
        <w:jc w:val="center"/>
        <w:rPr>
          <w:b/>
          <w:bCs/>
          <w:sz w:val="16"/>
          <w:szCs w:val="16"/>
        </w:rPr>
      </w:pPr>
    </w:p>
    <w:p w:rsidR="00A23E10" w:rsidRPr="00845215" w:rsidRDefault="00A23E10" w:rsidP="00A23E10">
      <w:pPr>
        <w:pStyle w:val="affe"/>
        <w:widowControl w:val="0"/>
        <w:jc w:val="center"/>
        <w:rPr>
          <w:b/>
          <w:bCs/>
          <w:sz w:val="16"/>
          <w:szCs w:val="16"/>
        </w:rPr>
      </w:pPr>
      <w:r w:rsidRPr="00845215">
        <w:rPr>
          <w:b/>
          <w:bCs/>
          <w:sz w:val="16"/>
          <w:szCs w:val="16"/>
        </w:rPr>
        <w:t>ПОСТАНОВЛЕНИЕ</w:t>
      </w:r>
    </w:p>
    <w:p w:rsidR="00A23E10" w:rsidRPr="00845215" w:rsidRDefault="00A23E10" w:rsidP="00A23E10">
      <w:pPr>
        <w:rPr>
          <w:sz w:val="16"/>
          <w:szCs w:val="16"/>
        </w:rPr>
      </w:pPr>
    </w:p>
    <w:p w:rsidR="00A23E10" w:rsidRPr="00845215" w:rsidRDefault="00A23E10" w:rsidP="00A23E10">
      <w:pPr>
        <w:rPr>
          <w:sz w:val="16"/>
          <w:szCs w:val="16"/>
        </w:rPr>
      </w:pPr>
      <w:r w:rsidRPr="00845215">
        <w:rPr>
          <w:sz w:val="16"/>
          <w:szCs w:val="16"/>
        </w:rPr>
        <w:t>От 20.09.2024 № 699</w:t>
      </w:r>
    </w:p>
    <w:p w:rsidR="00A23E10" w:rsidRPr="00845215" w:rsidRDefault="00A23E10" w:rsidP="00A23E10">
      <w:pPr>
        <w:rPr>
          <w:sz w:val="16"/>
          <w:szCs w:val="16"/>
        </w:rPr>
      </w:pPr>
    </w:p>
    <w:p w:rsidR="00A23E10" w:rsidRPr="00845215" w:rsidRDefault="00A23E10" w:rsidP="00A23E10">
      <w:pPr>
        <w:rPr>
          <w:sz w:val="16"/>
          <w:szCs w:val="16"/>
        </w:rPr>
      </w:pPr>
      <w:r w:rsidRPr="00845215">
        <w:rPr>
          <w:sz w:val="16"/>
          <w:szCs w:val="16"/>
        </w:rPr>
        <w:t xml:space="preserve">О внесении изменений в постановление </w:t>
      </w:r>
    </w:p>
    <w:p w:rsidR="00A23E10" w:rsidRPr="00845215" w:rsidRDefault="00A23E10" w:rsidP="00A23E10">
      <w:pPr>
        <w:rPr>
          <w:sz w:val="16"/>
          <w:szCs w:val="16"/>
        </w:rPr>
      </w:pPr>
      <w:r w:rsidRPr="00845215">
        <w:rPr>
          <w:sz w:val="16"/>
          <w:szCs w:val="16"/>
        </w:rPr>
        <w:t xml:space="preserve">администрации </w:t>
      </w:r>
      <w:proofErr w:type="gramStart"/>
      <w:r w:rsidRPr="00845215">
        <w:rPr>
          <w:sz w:val="16"/>
          <w:szCs w:val="16"/>
        </w:rPr>
        <w:t>Павловского</w:t>
      </w:r>
      <w:proofErr w:type="gramEnd"/>
      <w:r w:rsidRPr="00845215">
        <w:rPr>
          <w:sz w:val="16"/>
          <w:szCs w:val="16"/>
        </w:rPr>
        <w:t xml:space="preserve"> </w:t>
      </w:r>
    </w:p>
    <w:p w:rsidR="00A23E10" w:rsidRPr="00845215" w:rsidRDefault="00A23E10" w:rsidP="00A23E10">
      <w:pPr>
        <w:rPr>
          <w:sz w:val="16"/>
          <w:szCs w:val="16"/>
        </w:rPr>
      </w:pPr>
      <w:r w:rsidRPr="00845215">
        <w:rPr>
          <w:sz w:val="16"/>
          <w:szCs w:val="16"/>
        </w:rPr>
        <w:t xml:space="preserve">муниципального района </w:t>
      </w:r>
      <w:proofErr w:type="gramStart"/>
      <w:r w:rsidRPr="00845215">
        <w:rPr>
          <w:sz w:val="16"/>
          <w:szCs w:val="16"/>
        </w:rPr>
        <w:t>Воронежской</w:t>
      </w:r>
      <w:proofErr w:type="gramEnd"/>
      <w:r w:rsidRPr="00845215">
        <w:rPr>
          <w:sz w:val="16"/>
          <w:szCs w:val="16"/>
        </w:rPr>
        <w:t xml:space="preserve"> </w:t>
      </w:r>
    </w:p>
    <w:p w:rsidR="00A23E10" w:rsidRPr="00845215" w:rsidRDefault="00A23E10" w:rsidP="00A23E10">
      <w:pPr>
        <w:rPr>
          <w:sz w:val="16"/>
          <w:szCs w:val="16"/>
        </w:rPr>
      </w:pPr>
      <w:r w:rsidRPr="00845215">
        <w:rPr>
          <w:sz w:val="16"/>
          <w:szCs w:val="16"/>
        </w:rPr>
        <w:t xml:space="preserve">области от 01.04.2024 № 215 «О комиссии </w:t>
      </w:r>
    </w:p>
    <w:p w:rsidR="00A23E10" w:rsidRPr="00845215" w:rsidRDefault="00A23E10" w:rsidP="00A23E10">
      <w:pPr>
        <w:rPr>
          <w:sz w:val="16"/>
          <w:szCs w:val="16"/>
        </w:rPr>
      </w:pPr>
      <w:r w:rsidRPr="00845215">
        <w:rPr>
          <w:sz w:val="16"/>
          <w:szCs w:val="16"/>
        </w:rPr>
        <w:t xml:space="preserve">по соблюдению требований </w:t>
      </w:r>
      <w:proofErr w:type="gramStart"/>
      <w:r w:rsidRPr="00845215">
        <w:rPr>
          <w:sz w:val="16"/>
          <w:szCs w:val="16"/>
        </w:rPr>
        <w:t>к</w:t>
      </w:r>
      <w:proofErr w:type="gramEnd"/>
      <w:r w:rsidRPr="00845215">
        <w:rPr>
          <w:sz w:val="16"/>
          <w:szCs w:val="16"/>
        </w:rPr>
        <w:t xml:space="preserve"> служебному </w:t>
      </w:r>
    </w:p>
    <w:p w:rsidR="00A23E10" w:rsidRPr="00845215" w:rsidRDefault="00A23E10" w:rsidP="00A23E10">
      <w:pPr>
        <w:rPr>
          <w:sz w:val="16"/>
          <w:szCs w:val="16"/>
        </w:rPr>
      </w:pPr>
      <w:r w:rsidRPr="00845215">
        <w:rPr>
          <w:sz w:val="16"/>
          <w:szCs w:val="16"/>
        </w:rPr>
        <w:t xml:space="preserve">поведению муниципальных служащих </w:t>
      </w:r>
    </w:p>
    <w:p w:rsidR="00A23E10" w:rsidRPr="00845215" w:rsidRDefault="00A23E10" w:rsidP="00A23E10">
      <w:pPr>
        <w:rPr>
          <w:sz w:val="16"/>
          <w:szCs w:val="16"/>
        </w:rPr>
      </w:pPr>
      <w:r w:rsidRPr="00845215">
        <w:rPr>
          <w:sz w:val="16"/>
          <w:szCs w:val="16"/>
        </w:rPr>
        <w:t xml:space="preserve">администрации </w:t>
      </w:r>
      <w:proofErr w:type="gramStart"/>
      <w:r w:rsidRPr="00845215">
        <w:rPr>
          <w:sz w:val="16"/>
          <w:szCs w:val="16"/>
        </w:rPr>
        <w:t>Павловского</w:t>
      </w:r>
      <w:proofErr w:type="gramEnd"/>
      <w:r w:rsidRPr="00845215">
        <w:rPr>
          <w:sz w:val="16"/>
          <w:szCs w:val="16"/>
        </w:rPr>
        <w:t xml:space="preserve"> муниципального </w:t>
      </w:r>
    </w:p>
    <w:p w:rsidR="00A23E10" w:rsidRPr="00845215" w:rsidRDefault="00A23E10" w:rsidP="00A23E10">
      <w:pPr>
        <w:rPr>
          <w:sz w:val="16"/>
          <w:szCs w:val="16"/>
        </w:rPr>
      </w:pPr>
      <w:r w:rsidRPr="00845215">
        <w:rPr>
          <w:sz w:val="16"/>
          <w:szCs w:val="16"/>
        </w:rPr>
        <w:t xml:space="preserve">района Воронежской области и урегулированию </w:t>
      </w:r>
    </w:p>
    <w:p w:rsidR="00A23E10" w:rsidRPr="00845215" w:rsidRDefault="00A23E10" w:rsidP="00A23E10">
      <w:pPr>
        <w:pStyle w:val="ConsPlusNormal"/>
        <w:widowControl/>
        <w:ind w:firstLine="0"/>
        <w:jc w:val="both"/>
        <w:rPr>
          <w:rFonts w:ascii="Times New Roman" w:hAnsi="Times New Roman"/>
          <w:sz w:val="16"/>
          <w:szCs w:val="16"/>
        </w:rPr>
      </w:pPr>
      <w:r w:rsidRPr="00845215">
        <w:rPr>
          <w:rFonts w:ascii="Times New Roman" w:hAnsi="Times New Roman"/>
          <w:sz w:val="16"/>
          <w:szCs w:val="16"/>
        </w:rPr>
        <w:t>конфликта интересов»</w:t>
      </w:r>
    </w:p>
    <w:p w:rsidR="00A23E10" w:rsidRPr="00845215" w:rsidRDefault="00A23E10" w:rsidP="00A23E10">
      <w:pPr>
        <w:rPr>
          <w:sz w:val="16"/>
          <w:szCs w:val="16"/>
        </w:rPr>
      </w:pPr>
    </w:p>
    <w:p w:rsidR="00A23E10" w:rsidRPr="00845215" w:rsidRDefault="00A23E10" w:rsidP="00A23E10">
      <w:pPr>
        <w:rPr>
          <w:sz w:val="16"/>
          <w:szCs w:val="16"/>
        </w:rPr>
      </w:pPr>
      <w:r w:rsidRPr="00845215">
        <w:rPr>
          <w:sz w:val="16"/>
          <w:szCs w:val="16"/>
        </w:rPr>
        <w:t>В целях актуализации состава комиссии по соблюдению требований к служебному поведению муниципальных служащих администрации Павловского муниципального района Воронежской области и урегулированию конфликта интересов администрация Павловского муниципального района Воронежской области</w:t>
      </w:r>
    </w:p>
    <w:p w:rsidR="00A23E10" w:rsidRPr="00845215" w:rsidRDefault="00A23E10" w:rsidP="00A23E10">
      <w:pPr>
        <w:rPr>
          <w:sz w:val="16"/>
          <w:szCs w:val="16"/>
        </w:rPr>
      </w:pPr>
    </w:p>
    <w:p w:rsidR="00A23E10" w:rsidRPr="00845215" w:rsidRDefault="00A23E10" w:rsidP="00A23E10">
      <w:pPr>
        <w:tabs>
          <w:tab w:val="left" w:pos="720"/>
        </w:tabs>
        <w:jc w:val="center"/>
        <w:rPr>
          <w:sz w:val="16"/>
          <w:szCs w:val="16"/>
        </w:rPr>
      </w:pPr>
      <w:r w:rsidRPr="00845215">
        <w:rPr>
          <w:sz w:val="16"/>
          <w:szCs w:val="16"/>
        </w:rPr>
        <w:t>ПОСТАНОВЛЯЕТ:</w:t>
      </w:r>
    </w:p>
    <w:p w:rsidR="00A23E10" w:rsidRPr="00845215" w:rsidRDefault="00A23E10" w:rsidP="00A23E10">
      <w:pPr>
        <w:tabs>
          <w:tab w:val="left" w:pos="720"/>
        </w:tabs>
        <w:jc w:val="center"/>
        <w:rPr>
          <w:sz w:val="16"/>
          <w:szCs w:val="16"/>
        </w:rPr>
      </w:pPr>
    </w:p>
    <w:p w:rsidR="00A23E10" w:rsidRPr="00845215" w:rsidRDefault="00A23E10" w:rsidP="00A23E10">
      <w:pPr>
        <w:rPr>
          <w:sz w:val="16"/>
          <w:szCs w:val="16"/>
        </w:rPr>
      </w:pPr>
      <w:r w:rsidRPr="00845215">
        <w:rPr>
          <w:sz w:val="16"/>
          <w:szCs w:val="16"/>
        </w:rPr>
        <w:t>1. Внести в приложение № 2 к постановлению администрации Павловского муниципального район Воронежской области от 01.04.2024 № 215 «О комиссии по соблюдению требований к служебному поведению муниципальных служащих администрации Павловского муниципального района Воронежской области и урегулированию конфликта интересов» изменения, изложив его в редакции согласно приложению к настоящему постановлению.</w:t>
      </w:r>
    </w:p>
    <w:p w:rsidR="00A23E10" w:rsidRPr="00845215" w:rsidRDefault="00A23E10" w:rsidP="00A23E10">
      <w:pPr>
        <w:rPr>
          <w:sz w:val="16"/>
          <w:szCs w:val="16"/>
        </w:rPr>
      </w:pPr>
      <w:r w:rsidRPr="00845215">
        <w:rPr>
          <w:sz w:val="16"/>
          <w:szCs w:val="16"/>
        </w:rPr>
        <w:t>2. Опубликовать настоящее постановление в муниципальной газете «Павловский муниципальный вестник».</w:t>
      </w:r>
    </w:p>
    <w:tbl>
      <w:tblPr>
        <w:tblW w:w="5000" w:type="pct"/>
        <w:tblLook w:val="0000"/>
      </w:tblPr>
      <w:tblGrid>
        <w:gridCol w:w="2598"/>
        <w:gridCol w:w="708"/>
        <w:gridCol w:w="1520"/>
      </w:tblGrid>
      <w:tr w:rsidR="00A23E10" w:rsidRPr="00845215" w:rsidTr="008E2719">
        <w:tc>
          <w:tcPr>
            <w:tcW w:w="4928" w:type="dxa"/>
            <w:tcBorders>
              <w:top w:val="nil"/>
              <w:left w:val="nil"/>
              <w:bottom w:val="nil"/>
              <w:right w:val="nil"/>
            </w:tcBorders>
          </w:tcPr>
          <w:p w:rsidR="00A23E10" w:rsidRPr="00845215" w:rsidRDefault="00A23E10" w:rsidP="008E2719">
            <w:pPr>
              <w:pStyle w:val="24"/>
              <w:spacing w:after="0" w:line="240" w:lineRule="auto"/>
              <w:ind w:left="0"/>
              <w:contextualSpacing/>
              <w:rPr>
                <w:sz w:val="16"/>
                <w:szCs w:val="16"/>
              </w:rPr>
            </w:pPr>
          </w:p>
          <w:p w:rsidR="00A23E10" w:rsidRPr="00845215" w:rsidRDefault="00A23E10" w:rsidP="008E2719">
            <w:pPr>
              <w:pStyle w:val="24"/>
              <w:spacing w:after="0" w:line="240" w:lineRule="auto"/>
              <w:ind w:left="0"/>
              <w:contextualSpacing/>
              <w:rPr>
                <w:sz w:val="16"/>
                <w:szCs w:val="16"/>
              </w:rPr>
            </w:pPr>
          </w:p>
          <w:p w:rsidR="00A23E10" w:rsidRPr="00845215" w:rsidRDefault="00A23E10" w:rsidP="008E2719">
            <w:pPr>
              <w:pStyle w:val="24"/>
              <w:spacing w:after="0" w:line="240" w:lineRule="auto"/>
              <w:ind w:left="0"/>
              <w:contextualSpacing/>
              <w:rPr>
                <w:sz w:val="16"/>
                <w:szCs w:val="16"/>
              </w:rPr>
            </w:pPr>
            <w:r w:rsidRPr="00845215">
              <w:rPr>
                <w:sz w:val="16"/>
                <w:szCs w:val="16"/>
              </w:rPr>
              <w:t>Глава Павловского муниципального района Воронежской области</w:t>
            </w:r>
          </w:p>
        </w:tc>
        <w:tc>
          <w:tcPr>
            <w:tcW w:w="1624" w:type="dxa"/>
            <w:tcBorders>
              <w:top w:val="nil"/>
              <w:left w:val="nil"/>
              <w:bottom w:val="nil"/>
              <w:right w:val="nil"/>
            </w:tcBorders>
          </w:tcPr>
          <w:p w:rsidR="00A23E10" w:rsidRPr="00845215" w:rsidRDefault="00A23E10" w:rsidP="008E2719">
            <w:pPr>
              <w:pStyle w:val="24"/>
              <w:spacing w:after="0" w:line="240" w:lineRule="auto"/>
              <w:ind w:left="0"/>
              <w:contextualSpacing/>
              <w:rPr>
                <w:sz w:val="16"/>
                <w:szCs w:val="16"/>
              </w:rPr>
            </w:pPr>
          </w:p>
        </w:tc>
        <w:tc>
          <w:tcPr>
            <w:tcW w:w="3158" w:type="dxa"/>
            <w:tcBorders>
              <w:top w:val="nil"/>
              <w:left w:val="nil"/>
              <w:bottom w:val="nil"/>
              <w:right w:val="nil"/>
            </w:tcBorders>
          </w:tcPr>
          <w:p w:rsidR="00A23E10" w:rsidRPr="00845215" w:rsidRDefault="00A23E10" w:rsidP="008E2719">
            <w:pPr>
              <w:pStyle w:val="24"/>
              <w:spacing w:after="0" w:line="240" w:lineRule="auto"/>
              <w:ind w:left="0"/>
              <w:contextualSpacing/>
              <w:rPr>
                <w:sz w:val="16"/>
                <w:szCs w:val="16"/>
              </w:rPr>
            </w:pPr>
          </w:p>
          <w:p w:rsidR="00A23E10" w:rsidRPr="00845215" w:rsidRDefault="00A23E10" w:rsidP="008E2719">
            <w:pPr>
              <w:pStyle w:val="24"/>
              <w:spacing w:after="0" w:line="240" w:lineRule="auto"/>
              <w:ind w:left="0"/>
              <w:contextualSpacing/>
              <w:jc w:val="right"/>
              <w:rPr>
                <w:sz w:val="16"/>
                <w:szCs w:val="16"/>
              </w:rPr>
            </w:pPr>
          </w:p>
          <w:p w:rsidR="00A23E10" w:rsidRPr="00845215" w:rsidRDefault="00A23E10" w:rsidP="008E2719">
            <w:pPr>
              <w:pStyle w:val="24"/>
              <w:spacing w:after="0" w:line="240" w:lineRule="auto"/>
              <w:ind w:left="0"/>
              <w:contextualSpacing/>
              <w:jc w:val="right"/>
              <w:rPr>
                <w:sz w:val="16"/>
                <w:szCs w:val="16"/>
              </w:rPr>
            </w:pPr>
          </w:p>
          <w:p w:rsidR="00A23E10" w:rsidRPr="00845215" w:rsidRDefault="00A23E10" w:rsidP="008E2719">
            <w:pPr>
              <w:pStyle w:val="24"/>
              <w:spacing w:after="0" w:line="240" w:lineRule="auto"/>
              <w:ind w:left="0"/>
              <w:contextualSpacing/>
              <w:jc w:val="center"/>
              <w:rPr>
                <w:sz w:val="16"/>
                <w:szCs w:val="16"/>
              </w:rPr>
            </w:pPr>
            <w:r w:rsidRPr="00845215">
              <w:rPr>
                <w:sz w:val="16"/>
                <w:szCs w:val="16"/>
              </w:rPr>
              <w:t xml:space="preserve">               М.Н. </w:t>
            </w:r>
            <w:proofErr w:type="spellStart"/>
            <w:r w:rsidRPr="00845215">
              <w:rPr>
                <w:sz w:val="16"/>
                <w:szCs w:val="16"/>
              </w:rPr>
              <w:t>Янцов</w:t>
            </w:r>
            <w:proofErr w:type="spellEnd"/>
            <w:r w:rsidRPr="00845215">
              <w:rPr>
                <w:sz w:val="16"/>
                <w:szCs w:val="16"/>
              </w:rPr>
              <w:t xml:space="preserve"> </w:t>
            </w:r>
          </w:p>
        </w:tc>
      </w:tr>
    </w:tbl>
    <w:p w:rsidR="00A23E10" w:rsidRPr="00845215" w:rsidRDefault="00A23E10" w:rsidP="00A23E10">
      <w:pPr>
        <w:tabs>
          <w:tab w:val="left" w:pos="5103"/>
          <w:tab w:val="left" w:pos="7088"/>
        </w:tabs>
        <w:rPr>
          <w:sz w:val="16"/>
          <w:szCs w:val="16"/>
        </w:rPr>
      </w:pPr>
      <w:r w:rsidRPr="00845215">
        <w:rPr>
          <w:b/>
          <w:sz w:val="16"/>
          <w:szCs w:val="16"/>
        </w:rPr>
        <w:t xml:space="preserve"> </w:t>
      </w:r>
      <w:r w:rsidRPr="00845215">
        <w:rPr>
          <w:b/>
          <w:sz w:val="16"/>
          <w:szCs w:val="16"/>
        </w:rPr>
        <w:tab/>
      </w:r>
      <w:r w:rsidRPr="00845215">
        <w:rPr>
          <w:sz w:val="16"/>
          <w:szCs w:val="16"/>
        </w:rPr>
        <w:t xml:space="preserve">Приложение </w:t>
      </w:r>
    </w:p>
    <w:p w:rsidR="00A23E10" w:rsidRPr="00845215" w:rsidRDefault="00A23E10" w:rsidP="00A23E10">
      <w:pPr>
        <w:rPr>
          <w:bCs/>
          <w:sz w:val="16"/>
          <w:szCs w:val="16"/>
        </w:rPr>
      </w:pPr>
      <w:r w:rsidRPr="00845215">
        <w:rPr>
          <w:sz w:val="16"/>
          <w:szCs w:val="16"/>
        </w:rPr>
        <w:t>к постановлению администрации Павловского муниципального района от «__» _______ 2024 г. № _______</w:t>
      </w:r>
    </w:p>
    <w:p w:rsidR="00A23E10" w:rsidRPr="00845215" w:rsidRDefault="00A23E10" w:rsidP="00A23E10">
      <w:pPr>
        <w:rPr>
          <w:sz w:val="16"/>
          <w:szCs w:val="16"/>
        </w:rPr>
      </w:pPr>
    </w:p>
    <w:p w:rsidR="00A23E10" w:rsidRPr="00845215" w:rsidRDefault="00A23E10" w:rsidP="00A23E10">
      <w:pPr>
        <w:jc w:val="center"/>
        <w:rPr>
          <w:sz w:val="16"/>
          <w:szCs w:val="16"/>
        </w:rPr>
      </w:pPr>
      <w:r w:rsidRPr="00845215">
        <w:rPr>
          <w:sz w:val="16"/>
          <w:szCs w:val="16"/>
        </w:rPr>
        <w:t>СОСТАВ</w:t>
      </w:r>
    </w:p>
    <w:p w:rsidR="00A23E10" w:rsidRPr="00845215" w:rsidRDefault="00A23E10" w:rsidP="00A23E10">
      <w:pPr>
        <w:jc w:val="center"/>
        <w:rPr>
          <w:sz w:val="16"/>
          <w:szCs w:val="16"/>
        </w:rPr>
      </w:pPr>
      <w:r w:rsidRPr="00845215">
        <w:rPr>
          <w:sz w:val="16"/>
          <w:szCs w:val="16"/>
        </w:rPr>
        <w:t xml:space="preserve">комиссии по соблюдению требований к служебному поведению муниципальных служащих администрации Павловского </w:t>
      </w:r>
      <w:r w:rsidRPr="00845215">
        <w:rPr>
          <w:sz w:val="16"/>
          <w:szCs w:val="16"/>
        </w:rPr>
        <w:lastRenderedPageBreak/>
        <w:t>муниципального района Воронежской области и урегулированию конфликта интересов</w:t>
      </w:r>
    </w:p>
    <w:p w:rsidR="00A23E10" w:rsidRPr="00845215" w:rsidRDefault="00A23E10" w:rsidP="00A23E10">
      <w:pPr>
        <w:rPr>
          <w:sz w:val="16"/>
          <w:szCs w:val="16"/>
        </w:rPr>
      </w:pPr>
    </w:p>
    <w:p w:rsidR="00A23E10" w:rsidRPr="00845215" w:rsidRDefault="00A23E10" w:rsidP="00A23E10">
      <w:pPr>
        <w:rPr>
          <w:sz w:val="16"/>
          <w:szCs w:val="16"/>
        </w:rPr>
      </w:pPr>
    </w:p>
    <w:tbl>
      <w:tblPr>
        <w:tblW w:w="5000" w:type="pct"/>
        <w:tblLook w:val="04A0"/>
      </w:tblPr>
      <w:tblGrid>
        <w:gridCol w:w="2000"/>
        <w:gridCol w:w="2826"/>
      </w:tblGrid>
      <w:tr w:rsidR="00A23E10" w:rsidRPr="00845215" w:rsidTr="008E2719">
        <w:tc>
          <w:tcPr>
            <w:tcW w:w="4004" w:type="dxa"/>
          </w:tcPr>
          <w:p w:rsidR="00A23E10" w:rsidRPr="00845215" w:rsidRDefault="00A23E10" w:rsidP="008E2719">
            <w:pPr>
              <w:tabs>
                <w:tab w:val="center" w:pos="4677"/>
                <w:tab w:val="right" w:pos="9355"/>
              </w:tabs>
              <w:rPr>
                <w:sz w:val="16"/>
                <w:szCs w:val="16"/>
              </w:rPr>
            </w:pPr>
            <w:r w:rsidRPr="00845215">
              <w:rPr>
                <w:sz w:val="16"/>
                <w:szCs w:val="16"/>
              </w:rPr>
              <w:t>Черенков Юрий Анатольевич</w:t>
            </w:r>
          </w:p>
          <w:p w:rsidR="00A23E10" w:rsidRPr="00845215" w:rsidRDefault="00A23E10" w:rsidP="008E2719">
            <w:pPr>
              <w:tabs>
                <w:tab w:val="center" w:pos="4677"/>
                <w:tab w:val="right" w:pos="9355"/>
              </w:tabs>
              <w:rPr>
                <w:sz w:val="16"/>
                <w:szCs w:val="16"/>
              </w:rPr>
            </w:pPr>
          </w:p>
        </w:tc>
        <w:tc>
          <w:tcPr>
            <w:tcW w:w="5460" w:type="dxa"/>
          </w:tcPr>
          <w:p w:rsidR="00A23E10" w:rsidRPr="00845215" w:rsidRDefault="00A23E10" w:rsidP="008E2719">
            <w:pPr>
              <w:tabs>
                <w:tab w:val="center" w:pos="4677"/>
                <w:tab w:val="right" w:pos="9355"/>
              </w:tabs>
              <w:rPr>
                <w:sz w:val="16"/>
                <w:szCs w:val="16"/>
              </w:rPr>
            </w:pPr>
            <w:r w:rsidRPr="00845215">
              <w:rPr>
                <w:sz w:val="16"/>
                <w:szCs w:val="16"/>
              </w:rPr>
              <w:t>Первый заместитель главы администрации Павловского муниципального района, председатель комиссии</w:t>
            </w:r>
          </w:p>
          <w:p w:rsidR="00A23E10" w:rsidRPr="00845215" w:rsidRDefault="00A23E10" w:rsidP="008E2719">
            <w:pPr>
              <w:tabs>
                <w:tab w:val="center" w:pos="4677"/>
                <w:tab w:val="right" w:pos="9355"/>
              </w:tabs>
              <w:rPr>
                <w:sz w:val="16"/>
                <w:szCs w:val="16"/>
              </w:rPr>
            </w:pPr>
          </w:p>
        </w:tc>
      </w:tr>
      <w:tr w:rsidR="00A23E10" w:rsidRPr="00845215" w:rsidTr="008E2719">
        <w:tc>
          <w:tcPr>
            <w:tcW w:w="4004" w:type="dxa"/>
          </w:tcPr>
          <w:p w:rsidR="00A23E10" w:rsidRPr="00845215" w:rsidRDefault="00A23E10" w:rsidP="008E2719">
            <w:pPr>
              <w:pStyle w:val="ConsPlusTitle"/>
              <w:widowControl/>
              <w:tabs>
                <w:tab w:val="center" w:pos="4677"/>
                <w:tab w:val="right" w:pos="9355"/>
              </w:tabs>
              <w:jc w:val="both"/>
              <w:rPr>
                <w:rFonts w:ascii="Times New Roman" w:hAnsi="Times New Roman" w:cs="Times New Roman"/>
                <w:b w:val="0"/>
                <w:sz w:val="16"/>
                <w:szCs w:val="16"/>
              </w:rPr>
            </w:pPr>
            <w:proofErr w:type="spellStart"/>
            <w:r w:rsidRPr="00845215">
              <w:rPr>
                <w:rFonts w:ascii="Times New Roman" w:hAnsi="Times New Roman" w:cs="Times New Roman"/>
                <w:b w:val="0"/>
                <w:sz w:val="16"/>
                <w:szCs w:val="16"/>
              </w:rPr>
              <w:t>Чечурина</w:t>
            </w:r>
            <w:proofErr w:type="spellEnd"/>
            <w:r w:rsidRPr="00845215">
              <w:rPr>
                <w:rFonts w:ascii="Times New Roman" w:hAnsi="Times New Roman" w:cs="Times New Roman"/>
                <w:b w:val="0"/>
                <w:sz w:val="16"/>
                <w:szCs w:val="16"/>
              </w:rPr>
              <w:t xml:space="preserve"> Юлия Владимировна</w:t>
            </w:r>
          </w:p>
        </w:tc>
        <w:tc>
          <w:tcPr>
            <w:tcW w:w="5460" w:type="dxa"/>
          </w:tcPr>
          <w:p w:rsidR="00A23E10" w:rsidRPr="00845215" w:rsidRDefault="00A23E10" w:rsidP="008E2719">
            <w:pPr>
              <w:pStyle w:val="ConsPlusTitle"/>
              <w:widowControl/>
              <w:tabs>
                <w:tab w:val="left" w:pos="4320"/>
                <w:tab w:val="center" w:pos="4677"/>
                <w:tab w:val="left" w:pos="5760"/>
                <w:tab w:val="right" w:pos="9355"/>
              </w:tabs>
              <w:jc w:val="both"/>
              <w:rPr>
                <w:rFonts w:ascii="Times New Roman" w:hAnsi="Times New Roman" w:cs="Times New Roman"/>
                <w:sz w:val="16"/>
                <w:szCs w:val="16"/>
              </w:rPr>
            </w:pPr>
            <w:r w:rsidRPr="00845215">
              <w:rPr>
                <w:rFonts w:ascii="Times New Roman" w:hAnsi="Times New Roman" w:cs="Times New Roman"/>
                <w:b w:val="0"/>
                <w:sz w:val="16"/>
                <w:szCs w:val="16"/>
              </w:rPr>
              <w:t>Заместитель главы администрации - руководитель аппарата администрации Павловского муниципального района, заместитель председателя комиссии</w:t>
            </w:r>
          </w:p>
          <w:p w:rsidR="00A23E10" w:rsidRPr="00845215" w:rsidRDefault="00A23E10" w:rsidP="008E2719">
            <w:pPr>
              <w:tabs>
                <w:tab w:val="center" w:pos="4677"/>
                <w:tab w:val="right" w:pos="9355"/>
              </w:tabs>
              <w:rPr>
                <w:sz w:val="16"/>
                <w:szCs w:val="16"/>
              </w:rPr>
            </w:pPr>
          </w:p>
        </w:tc>
      </w:tr>
      <w:tr w:rsidR="00A23E10" w:rsidRPr="00845215" w:rsidTr="008E2719">
        <w:tc>
          <w:tcPr>
            <w:tcW w:w="4004" w:type="dxa"/>
          </w:tcPr>
          <w:p w:rsidR="00A23E10" w:rsidRPr="00845215" w:rsidRDefault="00A23E10" w:rsidP="008E2719">
            <w:pPr>
              <w:pStyle w:val="ConsPlusTitle"/>
              <w:widowControl/>
              <w:tabs>
                <w:tab w:val="center" w:pos="4677"/>
                <w:tab w:val="right" w:pos="9355"/>
              </w:tabs>
              <w:jc w:val="both"/>
              <w:rPr>
                <w:rFonts w:ascii="Times New Roman" w:hAnsi="Times New Roman" w:cs="Times New Roman"/>
                <w:b w:val="0"/>
                <w:sz w:val="16"/>
                <w:szCs w:val="16"/>
              </w:rPr>
            </w:pPr>
            <w:r w:rsidRPr="00845215">
              <w:rPr>
                <w:rFonts w:ascii="Times New Roman" w:hAnsi="Times New Roman" w:cs="Times New Roman"/>
                <w:b w:val="0"/>
                <w:sz w:val="16"/>
                <w:szCs w:val="16"/>
              </w:rPr>
              <w:t>Лобанов Сергей Владимирович</w:t>
            </w:r>
          </w:p>
          <w:p w:rsidR="00A23E10" w:rsidRPr="00845215" w:rsidRDefault="00A23E10" w:rsidP="008E2719">
            <w:pPr>
              <w:pStyle w:val="ConsPlusTitle"/>
              <w:widowControl/>
              <w:tabs>
                <w:tab w:val="center" w:pos="4677"/>
                <w:tab w:val="right" w:pos="9355"/>
              </w:tabs>
              <w:jc w:val="both"/>
              <w:rPr>
                <w:rFonts w:ascii="Times New Roman" w:hAnsi="Times New Roman" w:cs="Times New Roman"/>
                <w:b w:val="0"/>
                <w:sz w:val="16"/>
                <w:szCs w:val="16"/>
              </w:rPr>
            </w:pPr>
          </w:p>
        </w:tc>
        <w:tc>
          <w:tcPr>
            <w:tcW w:w="5460" w:type="dxa"/>
          </w:tcPr>
          <w:p w:rsidR="00A23E10" w:rsidRPr="00845215" w:rsidRDefault="00A23E10" w:rsidP="008E2719">
            <w:pPr>
              <w:pStyle w:val="ConsPlusTitle"/>
              <w:widowControl/>
              <w:tabs>
                <w:tab w:val="left" w:pos="4320"/>
                <w:tab w:val="center" w:pos="4677"/>
                <w:tab w:val="right" w:pos="9355"/>
              </w:tabs>
              <w:jc w:val="both"/>
              <w:rPr>
                <w:rFonts w:ascii="Times New Roman" w:hAnsi="Times New Roman" w:cs="Times New Roman"/>
                <w:b w:val="0"/>
                <w:sz w:val="16"/>
                <w:szCs w:val="16"/>
              </w:rPr>
            </w:pPr>
            <w:r w:rsidRPr="00845215">
              <w:rPr>
                <w:rFonts w:ascii="Times New Roman" w:hAnsi="Times New Roman" w:cs="Times New Roman"/>
                <w:b w:val="0"/>
                <w:sz w:val="16"/>
                <w:szCs w:val="16"/>
              </w:rPr>
              <w:t>Начальник отдела организационно - информационной и кадровой работы администрации Павловского муниципального района, секретарь комиссии</w:t>
            </w:r>
          </w:p>
          <w:p w:rsidR="00A23E10" w:rsidRPr="00845215" w:rsidRDefault="00A23E10" w:rsidP="008E2719">
            <w:pPr>
              <w:pStyle w:val="ConsPlusTitle"/>
              <w:widowControl/>
              <w:tabs>
                <w:tab w:val="left" w:pos="4320"/>
                <w:tab w:val="center" w:pos="4677"/>
                <w:tab w:val="left" w:pos="5760"/>
                <w:tab w:val="right" w:pos="9355"/>
              </w:tabs>
              <w:jc w:val="both"/>
              <w:rPr>
                <w:rFonts w:ascii="Times New Roman" w:hAnsi="Times New Roman" w:cs="Times New Roman"/>
                <w:b w:val="0"/>
                <w:sz w:val="16"/>
                <w:szCs w:val="16"/>
              </w:rPr>
            </w:pPr>
          </w:p>
        </w:tc>
      </w:tr>
      <w:tr w:rsidR="00A23E10" w:rsidRPr="00845215" w:rsidTr="008E2719">
        <w:tc>
          <w:tcPr>
            <w:tcW w:w="4004" w:type="dxa"/>
          </w:tcPr>
          <w:p w:rsidR="00A23E10" w:rsidRPr="00845215" w:rsidRDefault="00A23E10" w:rsidP="008E2719">
            <w:pPr>
              <w:pStyle w:val="ConsPlusTitle"/>
              <w:widowControl/>
              <w:tabs>
                <w:tab w:val="center" w:pos="4677"/>
                <w:tab w:val="right" w:pos="9355"/>
              </w:tabs>
              <w:jc w:val="both"/>
              <w:rPr>
                <w:rFonts w:ascii="Times New Roman" w:hAnsi="Times New Roman" w:cs="Times New Roman"/>
                <w:b w:val="0"/>
                <w:sz w:val="16"/>
                <w:szCs w:val="16"/>
              </w:rPr>
            </w:pPr>
          </w:p>
        </w:tc>
        <w:tc>
          <w:tcPr>
            <w:tcW w:w="5460" w:type="dxa"/>
          </w:tcPr>
          <w:p w:rsidR="00A23E10" w:rsidRPr="00845215" w:rsidRDefault="00A23E10" w:rsidP="008E2719">
            <w:pPr>
              <w:tabs>
                <w:tab w:val="center" w:pos="4677"/>
                <w:tab w:val="right" w:pos="9355"/>
              </w:tabs>
              <w:rPr>
                <w:sz w:val="16"/>
                <w:szCs w:val="16"/>
              </w:rPr>
            </w:pPr>
            <w:r w:rsidRPr="00845215">
              <w:rPr>
                <w:sz w:val="16"/>
                <w:szCs w:val="16"/>
              </w:rPr>
              <w:t>Члены комиссии:</w:t>
            </w:r>
          </w:p>
          <w:p w:rsidR="00A23E10" w:rsidRPr="00845215" w:rsidRDefault="00A23E10" w:rsidP="008E2719">
            <w:pPr>
              <w:pStyle w:val="ConsPlusTitle"/>
              <w:widowControl/>
              <w:tabs>
                <w:tab w:val="left" w:pos="4320"/>
                <w:tab w:val="center" w:pos="4677"/>
                <w:tab w:val="right" w:pos="9355"/>
              </w:tabs>
              <w:jc w:val="both"/>
              <w:rPr>
                <w:rFonts w:ascii="Times New Roman" w:hAnsi="Times New Roman" w:cs="Times New Roman"/>
                <w:b w:val="0"/>
                <w:sz w:val="16"/>
                <w:szCs w:val="16"/>
              </w:rPr>
            </w:pPr>
          </w:p>
        </w:tc>
      </w:tr>
      <w:tr w:rsidR="00A23E10" w:rsidRPr="00845215" w:rsidTr="008E2719">
        <w:tc>
          <w:tcPr>
            <w:tcW w:w="4004" w:type="dxa"/>
          </w:tcPr>
          <w:p w:rsidR="00A23E10" w:rsidRPr="00845215" w:rsidRDefault="00A23E10" w:rsidP="008E2719">
            <w:pPr>
              <w:tabs>
                <w:tab w:val="center" w:pos="4677"/>
                <w:tab w:val="right" w:pos="9355"/>
              </w:tabs>
              <w:rPr>
                <w:sz w:val="16"/>
                <w:szCs w:val="16"/>
              </w:rPr>
            </w:pPr>
            <w:r w:rsidRPr="00845215">
              <w:rPr>
                <w:sz w:val="16"/>
                <w:szCs w:val="16"/>
              </w:rPr>
              <w:t>Якушева Лариса Вячеславовна</w:t>
            </w:r>
          </w:p>
          <w:p w:rsidR="00A23E10" w:rsidRPr="00845215" w:rsidRDefault="00A23E10" w:rsidP="008E2719">
            <w:pPr>
              <w:tabs>
                <w:tab w:val="center" w:pos="4677"/>
                <w:tab w:val="right" w:pos="9355"/>
              </w:tabs>
              <w:rPr>
                <w:sz w:val="16"/>
                <w:szCs w:val="16"/>
              </w:rPr>
            </w:pPr>
          </w:p>
          <w:p w:rsidR="00A23E10" w:rsidRPr="00845215" w:rsidRDefault="00A23E10" w:rsidP="008E2719">
            <w:pPr>
              <w:tabs>
                <w:tab w:val="center" w:pos="4677"/>
                <w:tab w:val="right" w:pos="9355"/>
              </w:tabs>
              <w:rPr>
                <w:sz w:val="16"/>
                <w:szCs w:val="16"/>
              </w:rPr>
            </w:pPr>
            <w:proofErr w:type="gramStart"/>
            <w:r w:rsidRPr="00845215">
              <w:rPr>
                <w:sz w:val="16"/>
                <w:szCs w:val="16"/>
              </w:rPr>
              <w:t>Хабаров</w:t>
            </w:r>
            <w:proofErr w:type="gramEnd"/>
            <w:r w:rsidRPr="00845215">
              <w:rPr>
                <w:sz w:val="16"/>
                <w:szCs w:val="16"/>
              </w:rPr>
              <w:t xml:space="preserve"> Альберт Григорьевич</w:t>
            </w:r>
          </w:p>
        </w:tc>
        <w:tc>
          <w:tcPr>
            <w:tcW w:w="5460" w:type="dxa"/>
          </w:tcPr>
          <w:p w:rsidR="00A23E10" w:rsidRPr="00845215" w:rsidRDefault="00A23E10" w:rsidP="008E2719">
            <w:pPr>
              <w:tabs>
                <w:tab w:val="center" w:pos="4677"/>
                <w:tab w:val="right" w:pos="9355"/>
              </w:tabs>
              <w:rPr>
                <w:sz w:val="16"/>
                <w:szCs w:val="16"/>
              </w:rPr>
            </w:pPr>
            <w:r w:rsidRPr="00845215">
              <w:rPr>
                <w:sz w:val="16"/>
                <w:szCs w:val="16"/>
              </w:rPr>
              <w:t>Заместитель главы администрации Павловского муниципального района</w:t>
            </w:r>
          </w:p>
          <w:p w:rsidR="00A23E10" w:rsidRPr="00845215" w:rsidRDefault="00A23E10" w:rsidP="008E2719">
            <w:pPr>
              <w:tabs>
                <w:tab w:val="center" w:pos="4677"/>
                <w:tab w:val="right" w:pos="9355"/>
              </w:tabs>
              <w:rPr>
                <w:sz w:val="16"/>
                <w:szCs w:val="16"/>
              </w:rPr>
            </w:pPr>
          </w:p>
          <w:p w:rsidR="00A23E10" w:rsidRPr="00845215" w:rsidRDefault="00A23E10" w:rsidP="008E2719">
            <w:pPr>
              <w:tabs>
                <w:tab w:val="center" w:pos="4677"/>
                <w:tab w:val="right" w:pos="9355"/>
              </w:tabs>
              <w:rPr>
                <w:sz w:val="16"/>
                <w:szCs w:val="16"/>
              </w:rPr>
            </w:pPr>
            <w:r w:rsidRPr="00845215">
              <w:rPr>
                <w:sz w:val="16"/>
                <w:szCs w:val="16"/>
              </w:rPr>
              <w:t>Заместитель главы администрации – начальник отдела социально-экономического развития, муниципального контроля и поддержки предпринимательства администрации Павловского муниципального района</w:t>
            </w:r>
          </w:p>
          <w:p w:rsidR="00A23E10" w:rsidRPr="00845215" w:rsidRDefault="00A23E10" w:rsidP="008E2719">
            <w:pPr>
              <w:tabs>
                <w:tab w:val="center" w:pos="4677"/>
                <w:tab w:val="right" w:pos="9355"/>
              </w:tabs>
              <w:rPr>
                <w:sz w:val="16"/>
                <w:szCs w:val="16"/>
              </w:rPr>
            </w:pPr>
          </w:p>
        </w:tc>
      </w:tr>
      <w:tr w:rsidR="00A23E10" w:rsidRPr="00845215" w:rsidTr="008E2719">
        <w:tc>
          <w:tcPr>
            <w:tcW w:w="4004" w:type="dxa"/>
          </w:tcPr>
          <w:p w:rsidR="00A23E10" w:rsidRPr="00845215" w:rsidRDefault="00A23E10" w:rsidP="008E2719">
            <w:pPr>
              <w:tabs>
                <w:tab w:val="center" w:pos="4677"/>
                <w:tab w:val="right" w:pos="9355"/>
              </w:tabs>
              <w:rPr>
                <w:sz w:val="16"/>
                <w:szCs w:val="16"/>
              </w:rPr>
            </w:pPr>
            <w:proofErr w:type="spellStart"/>
            <w:r w:rsidRPr="00845215">
              <w:rPr>
                <w:sz w:val="16"/>
                <w:szCs w:val="16"/>
              </w:rPr>
              <w:t>Жиляева</w:t>
            </w:r>
            <w:proofErr w:type="spellEnd"/>
            <w:r w:rsidRPr="00845215">
              <w:rPr>
                <w:sz w:val="16"/>
                <w:szCs w:val="16"/>
              </w:rPr>
              <w:t xml:space="preserve"> Юлия Сергеевна</w:t>
            </w:r>
          </w:p>
          <w:p w:rsidR="00A23E10" w:rsidRPr="00845215" w:rsidRDefault="00A23E10" w:rsidP="008E2719">
            <w:pPr>
              <w:tabs>
                <w:tab w:val="center" w:pos="4677"/>
                <w:tab w:val="right" w:pos="9355"/>
              </w:tabs>
              <w:rPr>
                <w:sz w:val="16"/>
                <w:szCs w:val="16"/>
              </w:rPr>
            </w:pPr>
          </w:p>
        </w:tc>
        <w:tc>
          <w:tcPr>
            <w:tcW w:w="5460" w:type="dxa"/>
          </w:tcPr>
          <w:p w:rsidR="00A23E10" w:rsidRPr="00845215" w:rsidRDefault="00A23E10" w:rsidP="008E2719">
            <w:pPr>
              <w:tabs>
                <w:tab w:val="center" w:pos="4677"/>
                <w:tab w:val="right" w:pos="9355"/>
              </w:tabs>
              <w:rPr>
                <w:sz w:val="16"/>
                <w:szCs w:val="16"/>
              </w:rPr>
            </w:pPr>
            <w:r w:rsidRPr="00845215">
              <w:rPr>
                <w:sz w:val="16"/>
                <w:szCs w:val="16"/>
              </w:rPr>
              <w:t xml:space="preserve">Начальник отдела правового обеспечения и противодействия коррупции администрации Павловского муниципального района </w:t>
            </w:r>
          </w:p>
          <w:p w:rsidR="00A23E10" w:rsidRPr="00845215" w:rsidRDefault="00A23E10" w:rsidP="008E2719">
            <w:pPr>
              <w:tabs>
                <w:tab w:val="center" w:pos="4677"/>
                <w:tab w:val="right" w:pos="9355"/>
              </w:tabs>
              <w:rPr>
                <w:sz w:val="16"/>
                <w:szCs w:val="16"/>
              </w:rPr>
            </w:pPr>
          </w:p>
        </w:tc>
      </w:tr>
      <w:tr w:rsidR="00A23E10" w:rsidRPr="00845215" w:rsidTr="008E2719">
        <w:tc>
          <w:tcPr>
            <w:tcW w:w="4004" w:type="dxa"/>
          </w:tcPr>
          <w:p w:rsidR="00A23E10" w:rsidRPr="00845215" w:rsidRDefault="00A23E10" w:rsidP="008E2719">
            <w:pPr>
              <w:pStyle w:val="ConsPlusTitle"/>
              <w:widowControl/>
              <w:tabs>
                <w:tab w:val="left" w:pos="4320"/>
                <w:tab w:val="center" w:pos="4677"/>
                <w:tab w:val="right" w:pos="9355"/>
              </w:tabs>
              <w:jc w:val="both"/>
              <w:rPr>
                <w:rFonts w:ascii="Times New Roman" w:hAnsi="Times New Roman" w:cs="Times New Roman"/>
                <w:b w:val="0"/>
                <w:sz w:val="16"/>
                <w:szCs w:val="16"/>
              </w:rPr>
            </w:pPr>
            <w:proofErr w:type="spellStart"/>
            <w:r w:rsidRPr="00845215">
              <w:rPr>
                <w:rFonts w:ascii="Times New Roman" w:hAnsi="Times New Roman" w:cs="Times New Roman"/>
                <w:b w:val="0"/>
                <w:sz w:val="16"/>
                <w:szCs w:val="16"/>
              </w:rPr>
              <w:t>Паскал</w:t>
            </w:r>
            <w:proofErr w:type="spellEnd"/>
            <w:r w:rsidRPr="00845215">
              <w:rPr>
                <w:rFonts w:ascii="Times New Roman" w:hAnsi="Times New Roman" w:cs="Times New Roman"/>
                <w:b w:val="0"/>
                <w:sz w:val="16"/>
                <w:szCs w:val="16"/>
              </w:rPr>
              <w:t xml:space="preserve"> Екатерина Дмитриевна</w:t>
            </w:r>
          </w:p>
        </w:tc>
        <w:tc>
          <w:tcPr>
            <w:tcW w:w="5460" w:type="dxa"/>
          </w:tcPr>
          <w:p w:rsidR="00A23E10" w:rsidRPr="00845215" w:rsidRDefault="00A23E10" w:rsidP="008E2719">
            <w:pPr>
              <w:pStyle w:val="ConsPlusTitle"/>
              <w:widowControl/>
              <w:tabs>
                <w:tab w:val="left" w:pos="4320"/>
                <w:tab w:val="center" w:pos="4677"/>
                <w:tab w:val="right" w:pos="9355"/>
              </w:tabs>
              <w:jc w:val="both"/>
              <w:rPr>
                <w:rFonts w:ascii="Times New Roman" w:hAnsi="Times New Roman" w:cs="Times New Roman"/>
                <w:b w:val="0"/>
                <w:sz w:val="16"/>
                <w:szCs w:val="16"/>
              </w:rPr>
            </w:pPr>
            <w:r w:rsidRPr="00845215">
              <w:rPr>
                <w:rFonts w:ascii="Times New Roman" w:hAnsi="Times New Roman" w:cs="Times New Roman"/>
                <w:b w:val="0"/>
                <w:sz w:val="16"/>
                <w:szCs w:val="16"/>
              </w:rPr>
              <w:t xml:space="preserve">Старший инспектор отдела организационно-информационной и кадровой работы администрации Павловского муниципального района </w:t>
            </w:r>
          </w:p>
        </w:tc>
      </w:tr>
      <w:tr w:rsidR="00A23E10" w:rsidRPr="00845215" w:rsidTr="008E2719">
        <w:tc>
          <w:tcPr>
            <w:tcW w:w="4004" w:type="dxa"/>
          </w:tcPr>
          <w:p w:rsidR="00A23E10" w:rsidRPr="00845215" w:rsidRDefault="00A23E10" w:rsidP="008E2719">
            <w:pPr>
              <w:pStyle w:val="ConsPlusTitle"/>
              <w:widowControl/>
              <w:tabs>
                <w:tab w:val="left" w:pos="4320"/>
                <w:tab w:val="center" w:pos="4677"/>
                <w:tab w:val="right" w:pos="9355"/>
              </w:tabs>
              <w:jc w:val="both"/>
              <w:rPr>
                <w:rFonts w:ascii="Times New Roman" w:hAnsi="Times New Roman" w:cs="Times New Roman"/>
                <w:b w:val="0"/>
                <w:sz w:val="16"/>
                <w:szCs w:val="16"/>
              </w:rPr>
            </w:pPr>
          </w:p>
          <w:p w:rsidR="00A23E10" w:rsidRPr="00845215" w:rsidRDefault="00A23E10" w:rsidP="008E2719">
            <w:pPr>
              <w:pStyle w:val="ConsPlusTitle"/>
              <w:widowControl/>
              <w:tabs>
                <w:tab w:val="left" w:pos="4320"/>
                <w:tab w:val="center" w:pos="4677"/>
                <w:tab w:val="right" w:pos="9355"/>
              </w:tabs>
              <w:jc w:val="both"/>
              <w:rPr>
                <w:rFonts w:ascii="Times New Roman" w:hAnsi="Times New Roman" w:cs="Times New Roman"/>
                <w:b w:val="0"/>
                <w:sz w:val="16"/>
                <w:szCs w:val="16"/>
              </w:rPr>
            </w:pPr>
            <w:r w:rsidRPr="00845215">
              <w:rPr>
                <w:rFonts w:ascii="Times New Roman" w:hAnsi="Times New Roman" w:cs="Times New Roman"/>
                <w:b w:val="0"/>
                <w:sz w:val="16"/>
                <w:szCs w:val="16"/>
              </w:rPr>
              <w:t>Савенкова Татьяна Ивановна</w:t>
            </w:r>
          </w:p>
          <w:p w:rsidR="00A23E10" w:rsidRPr="00845215" w:rsidRDefault="00A23E10" w:rsidP="008E2719">
            <w:pPr>
              <w:pStyle w:val="ConsPlusTitle"/>
              <w:widowControl/>
              <w:tabs>
                <w:tab w:val="left" w:pos="4320"/>
                <w:tab w:val="center" w:pos="4677"/>
                <w:tab w:val="right" w:pos="9355"/>
              </w:tabs>
              <w:jc w:val="both"/>
              <w:rPr>
                <w:rFonts w:ascii="Times New Roman" w:hAnsi="Times New Roman" w:cs="Times New Roman"/>
                <w:b w:val="0"/>
                <w:sz w:val="16"/>
                <w:szCs w:val="16"/>
              </w:rPr>
            </w:pPr>
          </w:p>
        </w:tc>
        <w:tc>
          <w:tcPr>
            <w:tcW w:w="5460" w:type="dxa"/>
          </w:tcPr>
          <w:p w:rsidR="00A23E10" w:rsidRPr="00845215" w:rsidRDefault="00A23E10" w:rsidP="008E2719">
            <w:pPr>
              <w:pStyle w:val="ConsPlusTitle"/>
              <w:widowControl/>
              <w:tabs>
                <w:tab w:val="left" w:pos="4320"/>
                <w:tab w:val="center" w:pos="4677"/>
                <w:tab w:val="right" w:pos="9355"/>
              </w:tabs>
              <w:jc w:val="both"/>
              <w:rPr>
                <w:rFonts w:ascii="Times New Roman" w:hAnsi="Times New Roman" w:cs="Times New Roman"/>
                <w:b w:val="0"/>
                <w:sz w:val="16"/>
                <w:szCs w:val="16"/>
              </w:rPr>
            </w:pPr>
          </w:p>
          <w:p w:rsidR="00A23E10" w:rsidRPr="00845215" w:rsidRDefault="00A23E10" w:rsidP="008E2719">
            <w:pPr>
              <w:pStyle w:val="ConsPlusTitle"/>
              <w:widowControl/>
              <w:tabs>
                <w:tab w:val="left" w:pos="4320"/>
                <w:tab w:val="center" w:pos="4677"/>
                <w:tab w:val="right" w:pos="9355"/>
              </w:tabs>
              <w:jc w:val="both"/>
              <w:rPr>
                <w:rFonts w:ascii="Times New Roman" w:hAnsi="Times New Roman" w:cs="Times New Roman"/>
                <w:b w:val="0"/>
                <w:sz w:val="16"/>
                <w:szCs w:val="16"/>
              </w:rPr>
            </w:pPr>
            <w:r w:rsidRPr="00845215">
              <w:rPr>
                <w:rFonts w:ascii="Times New Roman" w:hAnsi="Times New Roman" w:cs="Times New Roman"/>
                <w:b w:val="0"/>
                <w:sz w:val="16"/>
                <w:szCs w:val="16"/>
              </w:rPr>
              <w:t>Старший инспектор муниципального казенного учреждения Павловского муниципального района «Межведомственный многофункциональный центр»</w:t>
            </w:r>
          </w:p>
          <w:p w:rsidR="00A23E10" w:rsidRPr="00845215" w:rsidRDefault="00A23E10" w:rsidP="008E2719">
            <w:pPr>
              <w:pStyle w:val="ConsPlusTitle"/>
              <w:widowControl/>
              <w:tabs>
                <w:tab w:val="left" w:pos="4320"/>
                <w:tab w:val="center" w:pos="4677"/>
                <w:tab w:val="right" w:pos="9355"/>
              </w:tabs>
              <w:jc w:val="both"/>
              <w:rPr>
                <w:rFonts w:ascii="Times New Roman" w:hAnsi="Times New Roman" w:cs="Times New Roman"/>
                <w:b w:val="0"/>
                <w:sz w:val="16"/>
                <w:szCs w:val="16"/>
              </w:rPr>
            </w:pPr>
          </w:p>
        </w:tc>
      </w:tr>
      <w:tr w:rsidR="00A23E10" w:rsidRPr="00845215" w:rsidTr="008E2719">
        <w:tc>
          <w:tcPr>
            <w:tcW w:w="4004" w:type="dxa"/>
          </w:tcPr>
          <w:p w:rsidR="00A23E10" w:rsidRPr="00845215" w:rsidRDefault="00A23E10" w:rsidP="008E2719">
            <w:pPr>
              <w:tabs>
                <w:tab w:val="center" w:pos="4677"/>
                <w:tab w:val="right" w:pos="9355"/>
              </w:tabs>
              <w:rPr>
                <w:sz w:val="16"/>
                <w:szCs w:val="16"/>
              </w:rPr>
            </w:pPr>
            <w:r w:rsidRPr="00845215">
              <w:rPr>
                <w:sz w:val="16"/>
                <w:szCs w:val="16"/>
              </w:rPr>
              <w:t>Митрофанова Любовь Николаевна</w:t>
            </w:r>
          </w:p>
          <w:p w:rsidR="00A23E10" w:rsidRPr="00845215" w:rsidRDefault="00A23E10" w:rsidP="008E2719">
            <w:pPr>
              <w:pStyle w:val="ConsPlusTitle"/>
              <w:widowControl/>
              <w:tabs>
                <w:tab w:val="left" w:pos="4320"/>
                <w:tab w:val="center" w:pos="4677"/>
                <w:tab w:val="right" w:pos="9355"/>
              </w:tabs>
              <w:jc w:val="both"/>
              <w:rPr>
                <w:rFonts w:ascii="Times New Roman" w:hAnsi="Times New Roman" w:cs="Times New Roman"/>
                <w:b w:val="0"/>
                <w:sz w:val="16"/>
                <w:szCs w:val="16"/>
              </w:rPr>
            </w:pPr>
          </w:p>
        </w:tc>
        <w:tc>
          <w:tcPr>
            <w:tcW w:w="5460" w:type="dxa"/>
          </w:tcPr>
          <w:p w:rsidR="00A23E10" w:rsidRPr="00845215" w:rsidRDefault="00A23E10" w:rsidP="008E2719">
            <w:pPr>
              <w:tabs>
                <w:tab w:val="center" w:pos="4677"/>
                <w:tab w:val="right" w:pos="9355"/>
              </w:tabs>
              <w:rPr>
                <w:b/>
                <w:sz w:val="16"/>
                <w:szCs w:val="16"/>
              </w:rPr>
            </w:pPr>
            <w:r w:rsidRPr="00845215">
              <w:rPr>
                <w:sz w:val="16"/>
                <w:szCs w:val="16"/>
              </w:rPr>
              <w:t>Руководитель общественной приемной Губернатора Воронежской области в Павловском муниципальном районе (по согласованию)</w:t>
            </w:r>
          </w:p>
          <w:p w:rsidR="00A23E10" w:rsidRPr="00845215" w:rsidRDefault="00A23E10" w:rsidP="008E2719">
            <w:pPr>
              <w:pStyle w:val="ConsPlusTitle"/>
              <w:widowControl/>
              <w:tabs>
                <w:tab w:val="left" w:pos="4320"/>
                <w:tab w:val="center" w:pos="4677"/>
                <w:tab w:val="right" w:pos="9355"/>
              </w:tabs>
              <w:jc w:val="both"/>
              <w:rPr>
                <w:rFonts w:ascii="Times New Roman" w:hAnsi="Times New Roman" w:cs="Times New Roman"/>
                <w:b w:val="0"/>
                <w:sz w:val="16"/>
                <w:szCs w:val="16"/>
              </w:rPr>
            </w:pPr>
          </w:p>
        </w:tc>
      </w:tr>
      <w:tr w:rsidR="00A23E10" w:rsidRPr="00845215" w:rsidTr="008E2719">
        <w:tc>
          <w:tcPr>
            <w:tcW w:w="4004" w:type="dxa"/>
          </w:tcPr>
          <w:p w:rsidR="00A23E10" w:rsidRPr="00845215" w:rsidRDefault="00A23E10" w:rsidP="008E2719">
            <w:pPr>
              <w:tabs>
                <w:tab w:val="center" w:pos="4677"/>
                <w:tab w:val="right" w:pos="9355"/>
              </w:tabs>
              <w:rPr>
                <w:sz w:val="16"/>
                <w:szCs w:val="16"/>
              </w:rPr>
            </w:pPr>
            <w:proofErr w:type="spellStart"/>
            <w:r w:rsidRPr="00845215">
              <w:rPr>
                <w:sz w:val="16"/>
                <w:szCs w:val="16"/>
              </w:rPr>
              <w:t>Велигжанина</w:t>
            </w:r>
            <w:proofErr w:type="spellEnd"/>
            <w:r w:rsidRPr="00845215">
              <w:rPr>
                <w:sz w:val="16"/>
                <w:szCs w:val="16"/>
              </w:rPr>
              <w:t xml:space="preserve"> Наталья Владимировна</w:t>
            </w:r>
          </w:p>
          <w:p w:rsidR="00A23E10" w:rsidRPr="00845215" w:rsidRDefault="00A23E10" w:rsidP="008E2719">
            <w:pPr>
              <w:tabs>
                <w:tab w:val="center" w:pos="4677"/>
                <w:tab w:val="right" w:pos="9355"/>
              </w:tabs>
              <w:rPr>
                <w:sz w:val="16"/>
                <w:szCs w:val="16"/>
              </w:rPr>
            </w:pPr>
          </w:p>
          <w:p w:rsidR="00A23E10" w:rsidRPr="00845215" w:rsidRDefault="00A23E10" w:rsidP="008E2719">
            <w:pPr>
              <w:tabs>
                <w:tab w:val="center" w:pos="4677"/>
                <w:tab w:val="right" w:pos="9355"/>
              </w:tabs>
              <w:rPr>
                <w:sz w:val="16"/>
                <w:szCs w:val="16"/>
              </w:rPr>
            </w:pPr>
            <w:proofErr w:type="spellStart"/>
            <w:r w:rsidRPr="00845215">
              <w:rPr>
                <w:sz w:val="16"/>
                <w:szCs w:val="16"/>
              </w:rPr>
              <w:t>Синдеева</w:t>
            </w:r>
            <w:proofErr w:type="spellEnd"/>
            <w:r w:rsidRPr="00845215">
              <w:rPr>
                <w:sz w:val="16"/>
                <w:szCs w:val="16"/>
              </w:rPr>
              <w:t xml:space="preserve"> Наталья Григорьевна</w:t>
            </w:r>
          </w:p>
          <w:p w:rsidR="00A23E10" w:rsidRPr="00845215" w:rsidRDefault="00A23E10" w:rsidP="008E2719">
            <w:pPr>
              <w:tabs>
                <w:tab w:val="center" w:pos="4677"/>
                <w:tab w:val="right" w:pos="9355"/>
              </w:tabs>
              <w:rPr>
                <w:sz w:val="16"/>
                <w:szCs w:val="16"/>
              </w:rPr>
            </w:pPr>
          </w:p>
          <w:p w:rsidR="00A23E10" w:rsidRPr="00845215" w:rsidRDefault="00A23E10" w:rsidP="008E2719">
            <w:pPr>
              <w:rPr>
                <w:sz w:val="16"/>
                <w:szCs w:val="16"/>
              </w:rPr>
            </w:pPr>
          </w:p>
          <w:p w:rsidR="00A23E10" w:rsidRPr="00845215" w:rsidRDefault="00A23E10" w:rsidP="008E2719">
            <w:pPr>
              <w:rPr>
                <w:sz w:val="16"/>
                <w:szCs w:val="16"/>
              </w:rPr>
            </w:pPr>
          </w:p>
          <w:p w:rsidR="00A23E10" w:rsidRPr="00845215" w:rsidRDefault="00A23E10" w:rsidP="008E2719">
            <w:pPr>
              <w:rPr>
                <w:sz w:val="16"/>
                <w:szCs w:val="16"/>
              </w:rPr>
            </w:pPr>
          </w:p>
          <w:p w:rsidR="00A23E10" w:rsidRPr="00845215" w:rsidRDefault="00A23E10" w:rsidP="008E2719">
            <w:pPr>
              <w:rPr>
                <w:sz w:val="16"/>
                <w:szCs w:val="16"/>
              </w:rPr>
            </w:pPr>
            <w:proofErr w:type="spellStart"/>
            <w:r w:rsidRPr="00845215">
              <w:rPr>
                <w:sz w:val="16"/>
                <w:szCs w:val="16"/>
              </w:rPr>
              <w:t>Лунгу</w:t>
            </w:r>
            <w:proofErr w:type="spellEnd"/>
            <w:r w:rsidRPr="00845215">
              <w:rPr>
                <w:sz w:val="16"/>
                <w:szCs w:val="16"/>
              </w:rPr>
              <w:t xml:space="preserve"> Александр Герасимович</w:t>
            </w:r>
          </w:p>
          <w:p w:rsidR="00A23E10" w:rsidRPr="00845215" w:rsidRDefault="00A23E10" w:rsidP="008E2719">
            <w:pPr>
              <w:tabs>
                <w:tab w:val="center" w:pos="4677"/>
                <w:tab w:val="right" w:pos="9355"/>
              </w:tabs>
              <w:rPr>
                <w:sz w:val="16"/>
                <w:szCs w:val="16"/>
              </w:rPr>
            </w:pPr>
          </w:p>
        </w:tc>
        <w:tc>
          <w:tcPr>
            <w:tcW w:w="5460" w:type="dxa"/>
          </w:tcPr>
          <w:p w:rsidR="00A23E10" w:rsidRPr="00845215" w:rsidRDefault="00A23E10" w:rsidP="008E2719">
            <w:pPr>
              <w:tabs>
                <w:tab w:val="center" w:pos="4677"/>
                <w:tab w:val="right" w:pos="9355"/>
              </w:tabs>
              <w:rPr>
                <w:sz w:val="16"/>
                <w:szCs w:val="16"/>
              </w:rPr>
            </w:pPr>
            <w:r w:rsidRPr="00845215">
              <w:rPr>
                <w:sz w:val="16"/>
                <w:szCs w:val="16"/>
              </w:rPr>
              <w:t xml:space="preserve">Председатель Общественной палаты Павловского района Воронежской области (по согласованию) </w:t>
            </w:r>
          </w:p>
          <w:p w:rsidR="00A23E10" w:rsidRPr="00845215" w:rsidRDefault="00A23E10" w:rsidP="008E2719">
            <w:pPr>
              <w:tabs>
                <w:tab w:val="center" w:pos="4677"/>
                <w:tab w:val="right" w:pos="9355"/>
              </w:tabs>
              <w:rPr>
                <w:sz w:val="16"/>
                <w:szCs w:val="16"/>
              </w:rPr>
            </w:pPr>
          </w:p>
          <w:p w:rsidR="00A23E10" w:rsidRPr="00845215" w:rsidRDefault="00A23E10" w:rsidP="008E2719">
            <w:pPr>
              <w:tabs>
                <w:tab w:val="center" w:pos="4677"/>
                <w:tab w:val="right" w:pos="9355"/>
              </w:tabs>
              <w:rPr>
                <w:sz w:val="16"/>
                <w:szCs w:val="16"/>
              </w:rPr>
            </w:pPr>
            <w:r w:rsidRPr="00845215">
              <w:rPr>
                <w:sz w:val="16"/>
                <w:szCs w:val="16"/>
              </w:rPr>
              <w:t>Преподаватель государственного бюджетного профессионального образовательного учреждения Воронежской области «Павловский техникум» (по согласованию)</w:t>
            </w:r>
          </w:p>
          <w:p w:rsidR="00A23E10" w:rsidRPr="00845215" w:rsidRDefault="00A23E10" w:rsidP="008E2719">
            <w:pPr>
              <w:tabs>
                <w:tab w:val="center" w:pos="4677"/>
                <w:tab w:val="right" w:pos="9355"/>
              </w:tabs>
              <w:rPr>
                <w:sz w:val="16"/>
                <w:szCs w:val="16"/>
              </w:rPr>
            </w:pPr>
          </w:p>
          <w:p w:rsidR="00A23E10" w:rsidRPr="00845215" w:rsidRDefault="00A23E10" w:rsidP="008E2719">
            <w:pPr>
              <w:tabs>
                <w:tab w:val="center" w:pos="4677"/>
                <w:tab w:val="right" w:pos="9355"/>
              </w:tabs>
              <w:rPr>
                <w:sz w:val="16"/>
                <w:szCs w:val="16"/>
              </w:rPr>
            </w:pPr>
            <w:r w:rsidRPr="00845215">
              <w:rPr>
                <w:sz w:val="16"/>
                <w:szCs w:val="16"/>
              </w:rPr>
              <w:t>Председатель совета Воронежского регионального отделения общероссийской общественной организации «Центр противодействия коррупции в органах государственной власти» (по согласованию)</w:t>
            </w:r>
          </w:p>
          <w:p w:rsidR="00A23E10" w:rsidRPr="00845215" w:rsidRDefault="00A23E10" w:rsidP="008E2719">
            <w:pPr>
              <w:tabs>
                <w:tab w:val="center" w:pos="4677"/>
                <w:tab w:val="right" w:pos="9355"/>
              </w:tabs>
              <w:rPr>
                <w:sz w:val="16"/>
                <w:szCs w:val="16"/>
              </w:rPr>
            </w:pPr>
          </w:p>
        </w:tc>
      </w:tr>
    </w:tbl>
    <w:p w:rsidR="00A23E10" w:rsidRPr="00845215" w:rsidRDefault="00A23E10" w:rsidP="00A23E10">
      <w:pPr>
        <w:rPr>
          <w:sz w:val="16"/>
          <w:szCs w:val="16"/>
        </w:rPr>
      </w:pPr>
    </w:p>
    <w:tbl>
      <w:tblPr>
        <w:tblW w:w="5000" w:type="pct"/>
        <w:tblLook w:val="04A0"/>
      </w:tblPr>
      <w:tblGrid>
        <w:gridCol w:w="2641"/>
        <w:gridCol w:w="2185"/>
      </w:tblGrid>
      <w:tr w:rsidR="00A23E10" w:rsidRPr="00845215" w:rsidTr="008E2719">
        <w:tc>
          <w:tcPr>
            <w:tcW w:w="4927" w:type="dxa"/>
            <w:hideMark/>
          </w:tcPr>
          <w:p w:rsidR="00A23E10" w:rsidRPr="00845215" w:rsidRDefault="00A23E10" w:rsidP="008E2719">
            <w:pPr>
              <w:rPr>
                <w:sz w:val="16"/>
                <w:szCs w:val="16"/>
              </w:rPr>
            </w:pPr>
            <w:r w:rsidRPr="00845215">
              <w:rPr>
                <w:sz w:val="16"/>
                <w:szCs w:val="16"/>
              </w:rPr>
              <w:t xml:space="preserve">Глава </w:t>
            </w:r>
            <w:proofErr w:type="gramStart"/>
            <w:r w:rsidRPr="00845215">
              <w:rPr>
                <w:sz w:val="16"/>
                <w:szCs w:val="16"/>
              </w:rPr>
              <w:t>Павловского</w:t>
            </w:r>
            <w:proofErr w:type="gramEnd"/>
            <w:r w:rsidRPr="00845215">
              <w:rPr>
                <w:sz w:val="16"/>
                <w:szCs w:val="16"/>
              </w:rPr>
              <w:t xml:space="preserve"> муниципального </w:t>
            </w:r>
          </w:p>
          <w:p w:rsidR="00A23E10" w:rsidRPr="00845215" w:rsidRDefault="00A23E10" w:rsidP="008E2719">
            <w:pPr>
              <w:rPr>
                <w:sz w:val="16"/>
                <w:szCs w:val="16"/>
              </w:rPr>
            </w:pPr>
            <w:r w:rsidRPr="00845215">
              <w:rPr>
                <w:sz w:val="16"/>
                <w:szCs w:val="16"/>
              </w:rPr>
              <w:t>района Воронежской области</w:t>
            </w:r>
          </w:p>
        </w:tc>
        <w:tc>
          <w:tcPr>
            <w:tcW w:w="4927" w:type="dxa"/>
          </w:tcPr>
          <w:p w:rsidR="00A23E10" w:rsidRPr="00845215" w:rsidRDefault="00A23E10" w:rsidP="008E2719">
            <w:pPr>
              <w:jc w:val="right"/>
              <w:rPr>
                <w:sz w:val="16"/>
                <w:szCs w:val="16"/>
              </w:rPr>
            </w:pPr>
          </w:p>
          <w:p w:rsidR="00A23E10" w:rsidRPr="00845215" w:rsidRDefault="00A23E10" w:rsidP="008E2719">
            <w:pPr>
              <w:jc w:val="center"/>
              <w:rPr>
                <w:sz w:val="16"/>
                <w:szCs w:val="16"/>
              </w:rPr>
            </w:pPr>
            <w:r w:rsidRPr="00845215">
              <w:rPr>
                <w:sz w:val="16"/>
                <w:szCs w:val="16"/>
              </w:rPr>
              <w:t xml:space="preserve">                                         М.Н. </w:t>
            </w:r>
            <w:proofErr w:type="spellStart"/>
            <w:r w:rsidRPr="00845215">
              <w:rPr>
                <w:sz w:val="16"/>
                <w:szCs w:val="16"/>
              </w:rPr>
              <w:t>Янцов</w:t>
            </w:r>
            <w:proofErr w:type="spellEnd"/>
          </w:p>
        </w:tc>
      </w:tr>
    </w:tbl>
    <w:p w:rsidR="00A23E10" w:rsidRPr="00845215" w:rsidRDefault="00A23E10" w:rsidP="00A23E10">
      <w:pPr>
        <w:rPr>
          <w:rFonts w:cs="Arial"/>
          <w:sz w:val="16"/>
          <w:szCs w:val="16"/>
        </w:rPr>
      </w:pPr>
    </w:p>
    <w:p w:rsidR="00A23E10" w:rsidRPr="00443132" w:rsidRDefault="00A23E10" w:rsidP="00A23E10">
      <w:pPr>
        <w:jc w:val="both"/>
        <w:rPr>
          <w:sz w:val="16"/>
          <w:szCs w:val="16"/>
        </w:rPr>
      </w:pPr>
    </w:p>
    <w:p w:rsidR="00A23E10" w:rsidRPr="00443132" w:rsidRDefault="00A23E10" w:rsidP="00A23E10">
      <w:pPr>
        <w:pStyle w:val="af6"/>
        <w:rPr>
          <w:sz w:val="16"/>
          <w:szCs w:val="16"/>
        </w:rPr>
      </w:pPr>
      <w:r w:rsidRPr="00443132">
        <w:rPr>
          <w:sz w:val="16"/>
          <w:szCs w:val="16"/>
        </w:rPr>
        <w:t>АДМИНИСТРАЦИЯ ПАВЛОВСКОГО МУНИЦИПАЛЬНОГО РАЙОНА</w:t>
      </w:r>
    </w:p>
    <w:p w:rsidR="00A23E10" w:rsidRPr="00443132" w:rsidRDefault="00A23E10" w:rsidP="00A23E10">
      <w:pPr>
        <w:pStyle w:val="10"/>
        <w:spacing w:before="0" w:after="0"/>
        <w:rPr>
          <w:b w:val="0"/>
          <w:bCs w:val="0"/>
          <w:sz w:val="16"/>
          <w:szCs w:val="16"/>
        </w:rPr>
      </w:pPr>
      <w:r w:rsidRPr="00443132">
        <w:rPr>
          <w:sz w:val="16"/>
          <w:szCs w:val="16"/>
        </w:rPr>
        <w:t>ВОРОНЕЖСКОЙ ОБЛАСТИ</w:t>
      </w:r>
    </w:p>
    <w:p w:rsidR="00A23E10" w:rsidRPr="00443132" w:rsidRDefault="00A23E10" w:rsidP="00A23E10">
      <w:pPr>
        <w:rPr>
          <w:sz w:val="16"/>
          <w:szCs w:val="16"/>
        </w:rPr>
      </w:pPr>
    </w:p>
    <w:p w:rsidR="00A23E10" w:rsidRPr="00443132" w:rsidRDefault="00A23E10" w:rsidP="00A23E10">
      <w:pPr>
        <w:jc w:val="center"/>
        <w:rPr>
          <w:b/>
          <w:sz w:val="16"/>
          <w:szCs w:val="16"/>
        </w:rPr>
      </w:pPr>
      <w:r w:rsidRPr="00443132">
        <w:rPr>
          <w:b/>
          <w:sz w:val="16"/>
          <w:szCs w:val="16"/>
        </w:rPr>
        <w:t>ПОСТАНОВЛЕНИЕ</w:t>
      </w:r>
    </w:p>
    <w:p w:rsidR="00A23E10" w:rsidRPr="00443132" w:rsidRDefault="00A23E10" w:rsidP="00A23E10">
      <w:pPr>
        <w:jc w:val="both"/>
        <w:rPr>
          <w:sz w:val="16"/>
          <w:szCs w:val="16"/>
        </w:rPr>
      </w:pPr>
    </w:p>
    <w:p w:rsidR="00A23E10" w:rsidRPr="00443132" w:rsidRDefault="00A23E10" w:rsidP="00A23E10">
      <w:pPr>
        <w:tabs>
          <w:tab w:val="left" w:pos="3544"/>
        </w:tabs>
        <w:rPr>
          <w:sz w:val="16"/>
          <w:szCs w:val="16"/>
          <w:u w:val="single"/>
        </w:rPr>
      </w:pPr>
      <w:r w:rsidRPr="00443132">
        <w:rPr>
          <w:sz w:val="16"/>
          <w:szCs w:val="16"/>
        </w:rPr>
        <w:t xml:space="preserve">от </w:t>
      </w:r>
      <w:r w:rsidRPr="00443132">
        <w:rPr>
          <w:sz w:val="16"/>
          <w:szCs w:val="16"/>
          <w:u w:val="single"/>
        </w:rPr>
        <w:t>25.09.2024   г.</w:t>
      </w:r>
      <w:r w:rsidRPr="00443132">
        <w:rPr>
          <w:sz w:val="16"/>
          <w:szCs w:val="16"/>
        </w:rPr>
        <w:t xml:space="preserve"> №</w:t>
      </w:r>
      <w:r w:rsidRPr="00443132">
        <w:rPr>
          <w:color w:val="FF0000"/>
          <w:sz w:val="16"/>
          <w:szCs w:val="16"/>
        </w:rPr>
        <w:t xml:space="preserve"> </w:t>
      </w:r>
      <w:r w:rsidRPr="00443132">
        <w:rPr>
          <w:sz w:val="16"/>
          <w:szCs w:val="16"/>
        </w:rPr>
        <w:t>707</w:t>
      </w:r>
      <w:r w:rsidRPr="00443132">
        <w:rPr>
          <w:sz w:val="16"/>
          <w:szCs w:val="16"/>
          <w:u w:val="single"/>
        </w:rPr>
        <w:t xml:space="preserve">  </w:t>
      </w:r>
    </w:p>
    <w:p w:rsidR="00A23E10" w:rsidRPr="00443132" w:rsidRDefault="00A23E10" w:rsidP="00A23E10">
      <w:pPr>
        <w:rPr>
          <w:sz w:val="16"/>
          <w:szCs w:val="16"/>
        </w:rPr>
      </w:pPr>
      <w:r w:rsidRPr="00443132">
        <w:rPr>
          <w:sz w:val="16"/>
          <w:szCs w:val="16"/>
        </w:rPr>
        <w:t xml:space="preserve">            г. Павловск</w:t>
      </w:r>
    </w:p>
    <w:p w:rsidR="00A23E10" w:rsidRPr="00443132" w:rsidRDefault="00A23E10" w:rsidP="00A23E10">
      <w:pPr>
        <w:jc w:val="both"/>
        <w:rPr>
          <w:sz w:val="16"/>
          <w:szCs w:val="16"/>
        </w:rPr>
      </w:pPr>
    </w:p>
    <w:p w:rsidR="00A23E10" w:rsidRPr="00443132" w:rsidRDefault="00A23E10" w:rsidP="00A23E10">
      <w:pPr>
        <w:jc w:val="both"/>
        <w:rPr>
          <w:sz w:val="16"/>
          <w:szCs w:val="16"/>
        </w:rPr>
      </w:pPr>
      <w:r w:rsidRPr="00443132">
        <w:rPr>
          <w:sz w:val="16"/>
          <w:szCs w:val="16"/>
        </w:rPr>
        <w:t>О внесении изменений в постановление</w:t>
      </w:r>
    </w:p>
    <w:p w:rsidR="00A23E10" w:rsidRPr="00443132" w:rsidRDefault="00A23E10" w:rsidP="00A23E10">
      <w:pPr>
        <w:jc w:val="both"/>
        <w:rPr>
          <w:sz w:val="16"/>
          <w:szCs w:val="16"/>
        </w:rPr>
      </w:pPr>
      <w:r w:rsidRPr="00443132">
        <w:rPr>
          <w:sz w:val="16"/>
          <w:szCs w:val="16"/>
        </w:rPr>
        <w:t xml:space="preserve">администрации </w:t>
      </w:r>
      <w:proofErr w:type="gramStart"/>
      <w:r w:rsidRPr="00443132">
        <w:rPr>
          <w:sz w:val="16"/>
          <w:szCs w:val="16"/>
        </w:rPr>
        <w:t>Павловского</w:t>
      </w:r>
      <w:proofErr w:type="gramEnd"/>
      <w:r w:rsidRPr="00443132">
        <w:rPr>
          <w:sz w:val="16"/>
          <w:szCs w:val="16"/>
        </w:rPr>
        <w:t xml:space="preserve"> муниципального </w:t>
      </w:r>
    </w:p>
    <w:p w:rsidR="00A23E10" w:rsidRPr="00443132" w:rsidRDefault="00A23E10" w:rsidP="00A23E10">
      <w:pPr>
        <w:jc w:val="both"/>
        <w:rPr>
          <w:sz w:val="16"/>
          <w:szCs w:val="16"/>
        </w:rPr>
      </w:pPr>
      <w:r w:rsidRPr="00443132">
        <w:rPr>
          <w:sz w:val="16"/>
          <w:szCs w:val="16"/>
        </w:rPr>
        <w:t>района Воронежской области от 12.11.2020</w:t>
      </w:r>
    </w:p>
    <w:p w:rsidR="00A23E10" w:rsidRPr="00443132" w:rsidRDefault="00A23E10" w:rsidP="00A23E10">
      <w:pPr>
        <w:jc w:val="both"/>
        <w:rPr>
          <w:sz w:val="16"/>
          <w:szCs w:val="16"/>
        </w:rPr>
      </w:pPr>
      <w:r w:rsidRPr="00443132">
        <w:rPr>
          <w:sz w:val="16"/>
          <w:szCs w:val="16"/>
        </w:rPr>
        <w:t>№ 743 «Об административной комиссии</w:t>
      </w:r>
    </w:p>
    <w:p w:rsidR="00A23E10" w:rsidRPr="00443132" w:rsidRDefault="00A23E10" w:rsidP="00A23E10">
      <w:pPr>
        <w:jc w:val="both"/>
        <w:rPr>
          <w:sz w:val="16"/>
          <w:szCs w:val="16"/>
        </w:rPr>
      </w:pPr>
      <w:r w:rsidRPr="00443132">
        <w:rPr>
          <w:sz w:val="16"/>
          <w:szCs w:val="16"/>
        </w:rPr>
        <w:t xml:space="preserve">администрации </w:t>
      </w:r>
      <w:proofErr w:type="gramStart"/>
      <w:r w:rsidRPr="00443132">
        <w:rPr>
          <w:sz w:val="16"/>
          <w:szCs w:val="16"/>
        </w:rPr>
        <w:t>Павловского</w:t>
      </w:r>
      <w:proofErr w:type="gramEnd"/>
      <w:r w:rsidRPr="00443132">
        <w:rPr>
          <w:sz w:val="16"/>
          <w:szCs w:val="16"/>
        </w:rPr>
        <w:t xml:space="preserve"> муниципального</w:t>
      </w:r>
    </w:p>
    <w:p w:rsidR="00A23E10" w:rsidRPr="00443132" w:rsidRDefault="00A23E10" w:rsidP="00A23E10">
      <w:pPr>
        <w:jc w:val="both"/>
        <w:rPr>
          <w:sz w:val="16"/>
          <w:szCs w:val="16"/>
        </w:rPr>
      </w:pPr>
      <w:r w:rsidRPr="00443132">
        <w:rPr>
          <w:sz w:val="16"/>
          <w:szCs w:val="16"/>
        </w:rPr>
        <w:t>района Воронежской области»</w:t>
      </w:r>
    </w:p>
    <w:p w:rsidR="00A23E10" w:rsidRPr="00443132" w:rsidRDefault="00A23E10" w:rsidP="00A23E10">
      <w:pPr>
        <w:jc w:val="both"/>
        <w:rPr>
          <w:b/>
          <w:sz w:val="16"/>
          <w:szCs w:val="16"/>
        </w:rPr>
      </w:pPr>
    </w:p>
    <w:p w:rsidR="00A23E10" w:rsidRPr="00443132" w:rsidRDefault="00A23E10" w:rsidP="00A23E10">
      <w:pPr>
        <w:jc w:val="both"/>
        <w:rPr>
          <w:sz w:val="16"/>
          <w:szCs w:val="16"/>
        </w:rPr>
      </w:pPr>
      <w:r w:rsidRPr="00443132">
        <w:rPr>
          <w:sz w:val="16"/>
          <w:szCs w:val="16"/>
        </w:rPr>
        <w:t xml:space="preserve">В связи с уточнением персонального </w:t>
      </w:r>
      <w:proofErr w:type="gramStart"/>
      <w:r w:rsidRPr="00443132">
        <w:rPr>
          <w:sz w:val="16"/>
          <w:szCs w:val="16"/>
        </w:rPr>
        <w:t>состава административной комиссии администрации Павловского муниципального района Воронежской области</w:t>
      </w:r>
      <w:proofErr w:type="gramEnd"/>
      <w:r w:rsidRPr="00443132">
        <w:rPr>
          <w:sz w:val="16"/>
          <w:szCs w:val="16"/>
        </w:rPr>
        <w:t xml:space="preserve"> администрация Павловского муниципального района</w:t>
      </w:r>
    </w:p>
    <w:p w:rsidR="00A23E10" w:rsidRPr="00443132" w:rsidRDefault="00A23E10" w:rsidP="00A23E10">
      <w:pPr>
        <w:jc w:val="center"/>
        <w:rPr>
          <w:sz w:val="16"/>
          <w:szCs w:val="16"/>
        </w:rPr>
      </w:pPr>
      <w:r w:rsidRPr="00443132">
        <w:rPr>
          <w:sz w:val="16"/>
          <w:szCs w:val="16"/>
        </w:rPr>
        <w:t>ПОСТАНОВЛЯЕТ:</w:t>
      </w:r>
    </w:p>
    <w:p w:rsidR="00A23E10" w:rsidRPr="00443132" w:rsidRDefault="00A23E10" w:rsidP="00764F4C">
      <w:pPr>
        <w:pStyle w:val="ae"/>
        <w:numPr>
          <w:ilvl w:val="0"/>
          <w:numId w:val="25"/>
        </w:numPr>
        <w:ind w:left="0" w:firstLine="0"/>
        <w:jc w:val="both"/>
        <w:rPr>
          <w:sz w:val="16"/>
          <w:szCs w:val="16"/>
        </w:rPr>
      </w:pPr>
      <w:r w:rsidRPr="00443132">
        <w:rPr>
          <w:sz w:val="16"/>
          <w:szCs w:val="16"/>
        </w:rPr>
        <w:t>Внести в постановление администрации Павловского муниципального района Воронежской области от 12.11.2020 № 743 «Об административной комиссии администрации Павловского муниципального района Воронежской области» изменения, изложив приложение в редакции согласно приложению к настоящему постановлению.</w:t>
      </w:r>
    </w:p>
    <w:p w:rsidR="00A23E10" w:rsidRPr="00443132" w:rsidRDefault="00A23E10" w:rsidP="00764F4C">
      <w:pPr>
        <w:pStyle w:val="ae"/>
        <w:numPr>
          <w:ilvl w:val="0"/>
          <w:numId w:val="25"/>
        </w:numPr>
        <w:ind w:left="0" w:firstLine="0"/>
        <w:jc w:val="both"/>
        <w:rPr>
          <w:sz w:val="16"/>
          <w:szCs w:val="16"/>
        </w:rPr>
      </w:pPr>
      <w:r w:rsidRPr="00443132">
        <w:rPr>
          <w:sz w:val="16"/>
          <w:szCs w:val="16"/>
        </w:rPr>
        <w:t>Признать утратившим силу постановление администрации Павловского муниципального района Воронежской области от 14.06.2024 № 398 «О внесении изменений в постановление администрации Павловского муниципального района Воронежской области от 12.11.2020 № 743 «Об административной комиссии администрации Павловского муниципального района Воронежской области».</w:t>
      </w:r>
    </w:p>
    <w:p w:rsidR="00A23E10" w:rsidRPr="00443132" w:rsidRDefault="00A23E10" w:rsidP="00764F4C">
      <w:pPr>
        <w:pStyle w:val="ae"/>
        <w:numPr>
          <w:ilvl w:val="0"/>
          <w:numId w:val="25"/>
        </w:numPr>
        <w:ind w:left="0" w:firstLine="0"/>
        <w:jc w:val="both"/>
        <w:rPr>
          <w:sz w:val="16"/>
          <w:szCs w:val="16"/>
        </w:rPr>
      </w:pPr>
      <w:r w:rsidRPr="00443132">
        <w:rPr>
          <w:sz w:val="16"/>
          <w:szCs w:val="16"/>
        </w:rPr>
        <w:t>Опубликовать настоящее постановление в муниципальной газете «Павловский муниципальный вестник».</w:t>
      </w:r>
    </w:p>
    <w:p w:rsidR="00A23E10" w:rsidRPr="00443132" w:rsidRDefault="00A23E10" w:rsidP="00A23E10">
      <w:pPr>
        <w:jc w:val="both"/>
        <w:rPr>
          <w:sz w:val="16"/>
          <w:szCs w:val="16"/>
        </w:rPr>
      </w:pPr>
    </w:p>
    <w:p w:rsidR="00A23E10" w:rsidRPr="00443132" w:rsidRDefault="00A23E10" w:rsidP="00A23E10">
      <w:pPr>
        <w:jc w:val="both"/>
        <w:rPr>
          <w:sz w:val="16"/>
          <w:szCs w:val="16"/>
        </w:rPr>
      </w:pPr>
      <w:r w:rsidRPr="00443132">
        <w:rPr>
          <w:sz w:val="16"/>
          <w:szCs w:val="16"/>
        </w:rPr>
        <w:t>Глава  Павловского муниципального района</w:t>
      </w:r>
      <w:r w:rsidRPr="00443132">
        <w:rPr>
          <w:sz w:val="16"/>
          <w:szCs w:val="16"/>
        </w:rPr>
        <w:tab/>
      </w:r>
    </w:p>
    <w:p w:rsidR="00A23E10" w:rsidRPr="00443132" w:rsidRDefault="00A23E10" w:rsidP="00A23E10">
      <w:pPr>
        <w:jc w:val="both"/>
        <w:rPr>
          <w:sz w:val="16"/>
          <w:szCs w:val="16"/>
        </w:rPr>
      </w:pPr>
      <w:r w:rsidRPr="00443132">
        <w:rPr>
          <w:sz w:val="16"/>
          <w:szCs w:val="16"/>
        </w:rPr>
        <w:t xml:space="preserve">Воронежской области </w:t>
      </w:r>
      <w:r w:rsidRPr="00443132">
        <w:rPr>
          <w:sz w:val="16"/>
          <w:szCs w:val="16"/>
        </w:rPr>
        <w:tab/>
      </w:r>
      <w:r w:rsidRPr="00443132">
        <w:rPr>
          <w:sz w:val="16"/>
          <w:szCs w:val="16"/>
        </w:rPr>
        <w:tab/>
      </w:r>
      <w:r w:rsidRPr="00443132">
        <w:rPr>
          <w:sz w:val="16"/>
          <w:szCs w:val="16"/>
        </w:rPr>
        <w:tab/>
      </w:r>
      <w:r w:rsidRPr="00443132">
        <w:rPr>
          <w:sz w:val="16"/>
          <w:szCs w:val="16"/>
        </w:rPr>
        <w:tab/>
      </w:r>
      <w:r w:rsidRPr="00443132">
        <w:rPr>
          <w:sz w:val="16"/>
          <w:szCs w:val="16"/>
        </w:rPr>
        <w:tab/>
      </w:r>
      <w:r w:rsidRPr="00443132">
        <w:rPr>
          <w:sz w:val="16"/>
          <w:szCs w:val="16"/>
        </w:rPr>
        <w:tab/>
      </w:r>
      <w:r w:rsidRPr="00443132">
        <w:rPr>
          <w:sz w:val="16"/>
          <w:szCs w:val="16"/>
        </w:rPr>
        <w:tab/>
      </w:r>
      <w:r w:rsidRPr="00443132">
        <w:rPr>
          <w:sz w:val="16"/>
          <w:szCs w:val="16"/>
        </w:rPr>
        <w:tab/>
      </w:r>
      <w:r w:rsidRPr="00443132">
        <w:rPr>
          <w:sz w:val="16"/>
          <w:szCs w:val="16"/>
        </w:rPr>
        <w:tab/>
      </w:r>
      <w:r w:rsidRPr="00443132">
        <w:rPr>
          <w:sz w:val="16"/>
          <w:szCs w:val="16"/>
        </w:rPr>
        <w:tab/>
        <w:t xml:space="preserve">М.Н. </w:t>
      </w:r>
      <w:proofErr w:type="spellStart"/>
      <w:r w:rsidRPr="00443132">
        <w:rPr>
          <w:sz w:val="16"/>
          <w:szCs w:val="16"/>
        </w:rPr>
        <w:t>Янцов</w:t>
      </w:r>
      <w:proofErr w:type="spellEnd"/>
    </w:p>
    <w:p w:rsidR="00A23E10" w:rsidRPr="00443132" w:rsidRDefault="00A23E10" w:rsidP="00A23E10">
      <w:pPr>
        <w:jc w:val="both"/>
        <w:rPr>
          <w:sz w:val="16"/>
          <w:szCs w:val="16"/>
        </w:rPr>
      </w:pPr>
    </w:p>
    <w:p w:rsidR="00A23E10" w:rsidRPr="00443132" w:rsidRDefault="00A23E10" w:rsidP="00A23E10">
      <w:pPr>
        <w:rPr>
          <w:sz w:val="16"/>
          <w:szCs w:val="16"/>
        </w:rPr>
      </w:pPr>
    </w:p>
    <w:p w:rsidR="00A23E10" w:rsidRPr="00443132" w:rsidRDefault="00A23E10" w:rsidP="00A23E10">
      <w:pPr>
        <w:rPr>
          <w:sz w:val="16"/>
          <w:szCs w:val="16"/>
        </w:rPr>
      </w:pPr>
      <w:r w:rsidRPr="00443132">
        <w:rPr>
          <w:sz w:val="16"/>
          <w:szCs w:val="16"/>
        </w:rPr>
        <w:t xml:space="preserve">Приложение </w:t>
      </w:r>
    </w:p>
    <w:p w:rsidR="00A23E10" w:rsidRPr="00443132" w:rsidRDefault="00A23E10" w:rsidP="00A23E10">
      <w:pPr>
        <w:rPr>
          <w:sz w:val="16"/>
          <w:szCs w:val="16"/>
        </w:rPr>
      </w:pPr>
      <w:r w:rsidRPr="00443132">
        <w:rPr>
          <w:sz w:val="16"/>
          <w:szCs w:val="16"/>
        </w:rPr>
        <w:t>к постановлению администрации</w:t>
      </w:r>
    </w:p>
    <w:p w:rsidR="00A23E10" w:rsidRPr="00443132" w:rsidRDefault="00A23E10" w:rsidP="00A23E10">
      <w:pPr>
        <w:rPr>
          <w:sz w:val="16"/>
          <w:szCs w:val="16"/>
        </w:rPr>
      </w:pPr>
      <w:r w:rsidRPr="00443132">
        <w:rPr>
          <w:sz w:val="16"/>
          <w:szCs w:val="16"/>
        </w:rPr>
        <w:t>Павловского муниципального района</w:t>
      </w:r>
    </w:p>
    <w:p w:rsidR="00A23E10" w:rsidRPr="00443132" w:rsidRDefault="00A23E10" w:rsidP="00A23E10">
      <w:pPr>
        <w:rPr>
          <w:sz w:val="16"/>
          <w:szCs w:val="16"/>
        </w:rPr>
      </w:pPr>
      <w:r w:rsidRPr="00443132">
        <w:rPr>
          <w:sz w:val="16"/>
          <w:szCs w:val="16"/>
        </w:rPr>
        <w:t>Воронежской области</w:t>
      </w:r>
    </w:p>
    <w:p w:rsidR="00A23E10" w:rsidRPr="00443132" w:rsidRDefault="00A23E10" w:rsidP="00A23E10">
      <w:pPr>
        <w:rPr>
          <w:sz w:val="16"/>
          <w:szCs w:val="16"/>
        </w:rPr>
      </w:pPr>
      <w:r w:rsidRPr="00443132">
        <w:rPr>
          <w:sz w:val="16"/>
          <w:szCs w:val="16"/>
        </w:rPr>
        <w:t xml:space="preserve">от </w:t>
      </w:r>
      <w:r w:rsidRPr="00443132">
        <w:rPr>
          <w:sz w:val="16"/>
          <w:szCs w:val="16"/>
          <w:u w:val="single"/>
        </w:rPr>
        <w:t>25.09.2024 года</w:t>
      </w:r>
      <w:r w:rsidRPr="00443132">
        <w:rPr>
          <w:sz w:val="16"/>
          <w:szCs w:val="16"/>
        </w:rPr>
        <w:t xml:space="preserve">  № </w:t>
      </w:r>
      <w:r w:rsidRPr="00443132">
        <w:rPr>
          <w:sz w:val="16"/>
          <w:szCs w:val="16"/>
          <w:u w:val="single"/>
        </w:rPr>
        <w:t>707</w:t>
      </w:r>
    </w:p>
    <w:p w:rsidR="00A23E10" w:rsidRPr="00443132" w:rsidRDefault="00A23E10" w:rsidP="00A23E10">
      <w:pPr>
        <w:jc w:val="center"/>
        <w:rPr>
          <w:b/>
          <w:sz w:val="16"/>
          <w:szCs w:val="16"/>
        </w:rPr>
      </w:pPr>
    </w:p>
    <w:p w:rsidR="00A23E10" w:rsidRPr="00443132" w:rsidRDefault="00A23E10" w:rsidP="00A23E10">
      <w:pPr>
        <w:rPr>
          <w:b/>
          <w:sz w:val="16"/>
          <w:szCs w:val="16"/>
        </w:rPr>
      </w:pPr>
    </w:p>
    <w:p w:rsidR="00A23E10" w:rsidRPr="00443132" w:rsidRDefault="00A23E10" w:rsidP="00A23E10">
      <w:pPr>
        <w:jc w:val="center"/>
        <w:rPr>
          <w:b/>
          <w:sz w:val="16"/>
          <w:szCs w:val="16"/>
        </w:rPr>
      </w:pPr>
      <w:r w:rsidRPr="00443132">
        <w:rPr>
          <w:b/>
          <w:sz w:val="16"/>
          <w:szCs w:val="16"/>
        </w:rPr>
        <w:t xml:space="preserve">СОСТАВ </w:t>
      </w:r>
    </w:p>
    <w:p w:rsidR="00A23E10" w:rsidRPr="00443132" w:rsidRDefault="00A23E10" w:rsidP="00A23E10">
      <w:pPr>
        <w:jc w:val="center"/>
        <w:rPr>
          <w:b/>
          <w:sz w:val="16"/>
          <w:szCs w:val="16"/>
        </w:rPr>
      </w:pPr>
      <w:r w:rsidRPr="00443132">
        <w:rPr>
          <w:b/>
          <w:sz w:val="16"/>
          <w:szCs w:val="16"/>
        </w:rPr>
        <w:t>АДМИНИСТРАТИВНОЙ КОМИССИИ</w:t>
      </w:r>
    </w:p>
    <w:p w:rsidR="00A23E10" w:rsidRPr="00443132" w:rsidRDefault="00A23E10" w:rsidP="00A23E10">
      <w:pPr>
        <w:jc w:val="center"/>
        <w:rPr>
          <w:b/>
          <w:sz w:val="16"/>
          <w:szCs w:val="16"/>
        </w:rPr>
      </w:pPr>
      <w:r w:rsidRPr="00443132">
        <w:rPr>
          <w:b/>
          <w:sz w:val="16"/>
          <w:szCs w:val="16"/>
        </w:rPr>
        <w:t>АДМИНИСТРАЦИИ ПАВЛОВСКОГО МУНИЦИПАЛЬНОГО РАЙОНА</w:t>
      </w:r>
    </w:p>
    <w:p w:rsidR="00A23E10" w:rsidRPr="00443132" w:rsidRDefault="00A23E10" w:rsidP="00A23E10">
      <w:pPr>
        <w:jc w:val="center"/>
        <w:rPr>
          <w:b/>
          <w:sz w:val="16"/>
          <w:szCs w:val="16"/>
        </w:rPr>
      </w:pPr>
      <w:r w:rsidRPr="00443132">
        <w:rPr>
          <w:b/>
          <w:sz w:val="16"/>
          <w:szCs w:val="16"/>
        </w:rPr>
        <w:t>ВОРОНЕЖСКОЙ ОБЛАСТИ</w:t>
      </w:r>
    </w:p>
    <w:p w:rsidR="00A23E10" w:rsidRPr="00443132" w:rsidRDefault="00A23E10" w:rsidP="00A23E10">
      <w:pPr>
        <w:rPr>
          <w:b/>
          <w:sz w:val="16"/>
          <w:szCs w:val="16"/>
        </w:rPr>
      </w:pP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
        <w:gridCol w:w="363"/>
        <w:gridCol w:w="2985"/>
      </w:tblGrid>
      <w:tr w:rsidR="00A23E10" w:rsidRPr="00443132" w:rsidTr="008E2719">
        <w:tc>
          <w:tcPr>
            <w:tcW w:w="2411" w:type="dxa"/>
          </w:tcPr>
          <w:p w:rsidR="00A23E10" w:rsidRPr="00443132" w:rsidRDefault="00A23E10" w:rsidP="008E2719">
            <w:pPr>
              <w:rPr>
                <w:sz w:val="16"/>
                <w:szCs w:val="16"/>
              </w:rPr>
            </w:pPr>
            <w:proofErr w:type="spellStart"/>
            <w:r w:rsidRPr="00443132">
              <w:rPr>
                <w:sz w:val="16"/>
                <w:szCs w:val="16"/>
              </w:rPr>
              <w:t>Чечурина</w:t>
            </w:r>
            <w:proofErr w:type="spellEnd"/>
            <w:r w:rsidRPr="00443132">
              <w:rPr>
                <w:sz w:val="16"/>
                <w:szCs w:val="16"/>
              </w:rPr>
              <w:t xml:space="preserve"> Ю.В. </w:t>
            </w:r>
          </w:p>
          <w:p w:rsidR="00A23E10" w:rsidRPr="00443132" w:rsidRDefault="00A23E10" w:rsidP="008E2719">
            <w:pPr>
              <w:rPr>
                <w:sz w:val="16"/>
                <w:szCs w:val="16"/>
              </w:rPr>
            </w:pPr>
          </w:p>
        </w:tc>
        <w:tc>
          <w:tcPr>
            <w:tcW w:w="601" w:type="dxa"/>
          </w:tcPr>
          <w:p w:rsidR="00A23E10" w:rsidRPr="00443132" w:rsidRDefault="00A23E10" w:rsidP="008E2719">
            <w:pPr>
              <w:jc w:val="center"/>
              <w:rPr>
                <w:sz w:val="16"/>
                <w:szCs w:val="16"/>
              </w:rPr>
            </w:pPr>
            <w:r w:rsidRPr="00443132">
              <w:rPr>
                <w:sz w:val="16"/>
                <w:szCs w:val="16"/>
              </w:rPr>
              <w:t>-</w:t>
            </w:r>
          </w:p>
        </w:tc>
        <w:tc>
          <w:tcPr>
            <w:tcW w:w="6628" w:type="dxa"/>
          </w:tcPr>
          <w:p w:rsidR="00A23E10" w:rsidRPr="00443132" w:rsidRDefault="00A23E10" w:rsidP="008E2719">
            <w:pPr>
              <w:rPr>
                <w:sz w:val="16"/>
                <w:szCs w:val="16"/>
              </w:rPr>
            </w:pPr>
            <w:r w:rsidRPr="00443132">
              <w:rPr>
                <w:sz w:val="16"/>
                <w:szCs w:val="16"/>
              </w:rPr>
              <w:t>заместитель главы администрации – руководитель аппарата администрации Павловского муниципального района, председатель административной комиссии администрации Павловского муниципального района Воронежской области</w:t>
            </w:r>
          </w:p>
          <w:p w:rsidR="00A23E10" w:rsidRPr="00443132" w:rsidRDefault="00A23E10" w:rsidP="008E2719">
            <w:pPr>
              <w:rPr>
                <w:sz w:val="16"/>
                <w:szCs w:val="16"/>
              </w:rPr>
            </w:pPr>
          </w:p>
        </w:tc>
      </w:tr>
      <w:tr w:rsidR="00A23E10" w:rsidRPr="00443132" w:rsidTr="008E2719">
        <w:tc>
          <w:tcPr>
            <w:tcW w:w="2411" w:type="dxa"/>
          </w:tcPr>
          <w:p w:rsidR="00A23E10" w:rsidRPr="00443132" w:rsidRDefault="00A23E10" w:rsidP="008E2719">
            <w:pPr>
              <w:rPr>
                <w:sz w:val="16"/>
                <w:szCs w:val="16"/>
              </w:rPr>
            </w:pPr>
            <w:proofErr w:type="spellStart"/>
            <w:r w:rsidRPr="00443132">
              <w:rPr>
                <w:sz w:val="16"/>
                <w:szCs w:val="16"/>
              </w:rPr>
              <w:t>Жиляева</w:t>
            </w:r>
            <w:proofErr w:type="spellEnd"/>
            <w:r w:rsidRPr="00443132">
              <w:rPr>
                <w:sz w:val="16"/>
                <w:szCs w:val="16"/>
              </w:rPr>
              <w:t xml:space="preserve"> Ю.С. </w:t>
            </w:r>
          </w:p>
        </w:tc>
        <w:tc>
          <w:tcPr>
            <w:tcW w:w="601" w:type="dxa"/>
          </w:tcPr>
          <w:p w:rsidR="00A23E10" w:rsidRPr="00443132" w:rsidRDefault="00A23E10" w:rsidP="008E2719">
            <w:pPr>
              <w:jc w:val="center"/>
              <w:rPr>
                <w:sz w:val="16"/>
                <w:szCs w:val="16"/>
              </w:rPr>
            </w:pPr>
            <w:r w:rsidRPr="00443132">
              <w:rPr>
                <w:sz w:val="16"/>
                <w:szCs w:val="16"/>
              </w:rPr>
              <w:t>-</w:t>
            </w:r>
          </w:p>
        </w:tc>
        <w:tc>
          <w:tcPr>
            <w:tcW w:w="6628" w:type="dxa"/>
          </w:tcPr>
          <w:p w:rsidR="00A23E10" w:rsidRPr="00443132" w:rsidRDefault="00A23E10" w:rsidP="008E2719">
            <w:pPr>
              <w:rPr>
                <w:sz w:val="16"/>
                <w:szCs w:val="16"/>
              </w:rPr>
            </w:pPr>
            <w:proofErr w:type="gramStart"/>
            <w:r w:rsidRPr="00443132">
              <w:rPr>
                <w:sz w:val="16"/>
                <w:szCs w:val="16"/>
              </w:rPr>
              <w:t>начальник отдела правового обеспечения и противодействии коррупции администрации Павловского муниципального района, заместитель председателя административной комиссии администрации Павловского муниципального района Воронежской области</w:t>
            </w:r>
            <w:proofErr w:type="gramEnd"/>
          </w:p>
          <w:p w:rsidR="00A23E10" w:rsidRPr="00443132" w:rsidRDefault="00A23E10" w:rsidP="008E2719">
            <w:pPr>
              <w:rPr>
                <w:sz w:val="16"/>
                <w:szCs w:val="16"/>
              </w:rPr>
            </w:pPr>
          </w:p>
        </w:tc>
      </w:tr>
      <w:tr w:rsidR="00A23E10" w:rsidRPr="00443132" w:rsidTr="008E2719">
        <w:tc>
          <w:tcPr>
            <w:tcW w:w="2411" w:type="dxa"/>
          </w:tcPr>
          <w:p w:rsidR="00A23E10" w:rsidRPr="00443132" w:rsidRDefault="00A23E10" w:rsidP="008E2719">
            <w:pPr>
              <w:rPr>
                <w:sz w:val="16"/>
                <w:szCs w:val="16"/>
              </w:rPr>
            </w:pPr>
            <w:r w:rsidRPr="00443132">
              <w:rPr>
                <w:sz w:val="16"/>
                <w:szCs w:val="16"/>
              </w:rPr>
              <w:t xml:space="preserve">Голуб Т.А. </w:t>
            </w:r>
          </w:p>
        </w:tc>
        <w:tc>
          <w:tcPr>
            <w:tcW w:w="601" w:type="dxa"/>
          </w:tcPr>
          <w:p w:rsidR="00A23E10" w:rsidRPr="00443132" w:rsidRDefault="00A23E10" w:rsidP="008E2719">
            <w:pPr>
              <w:jc w:val="center"/>
              <w:rPr>
                <w:sz w:val="16"/>
                <w:szCs w:val="16"/>
              </w:rPr>
            </w:pPr>
            <w:r w:rsidRPr="00443132">
              <w:rPr>
                <w:sz w:val="16"/>
                <w:szCs w:val="16"/>
              </w:rPr>
              <w:t>-</w:t>
            </w:r>
          </w:p>
        </w:tc>
        <w:tc>
          <w:tcPr>
            <w:tcW w:w="6628" w:type="dxa"/>
          </w:tcPr>
          <w:p w:rsidR="00A23E10" w:rsidRPr="00443132" w:rsidRDefault="00A23E10" w:rsidP="008E2719">
            <w:pPr>
              <w:jc w:val="both"/>
              <w:rPr>
                <w:sz w:val="16"/>
                <w:szCs w:val="16"/>
              </w:rPr>
            </w:pPr>
            <w:r w:rsidRPr="00443132">
              <w:rPr>
                <w:sz w:val="16"/>
                <w:szCs w:val="16"/>
              </w:rPr>
              <w:t xml:space="preserve">ведущий специалист отдела правового обеспечения и противодействия </w:t>
            </w:r>
            <w:r w:rsidRPr="00443132">
              <w:rPr>
                <w:sz w:val="16"/>
                <w:szCs w:val="16"/>
              </w:rPr>
              <w:lastRenderedPageBreak/>
              <w:t>коррупции, ответственный секретарь административной комиссии администрации Павловского муниципального района</w:t>
            </w:r>
          </w:p>
          <w:p w:rsidR="00A23E10" w:rsidRPr="00443132" w:rsidRDefault="00A23E10" w:rsidP="008E2719">
            <w:pPr>
              <w:rPr>
                <w:sz w:val="16"/>
                <w:szCs w:val="16"/>
              </w:rPr>
            </w:pPr>
          </w:p>
        </w:tc>
      </w:tr>
      <w:tr w:rsidR="00A23E10" w:rsidRPr="00443132" w:rsidTr="008E2719">
        <w:tc>
          <w:tcPr>
            <w:tcW w:w="2411" w:type="dxa"/>
          </w:tcPr>
          <w:p w:rsidR="00A23E10" w:rsidRPr="00443132" w:rsidRDefault="00A23E10" w:rsidP="008E2719">
            <w:pPr>
              <w:rPr>
                <w:sz w:val="16"/>
                <w:szCs w:val="16"/>
              </w:rPr>
            </w:pPr>
          </w:p>
        </w:tc>
        <w:tc>
          <w:tcPr>
            <w:tcW w:w="601" w:type="dxa"/>
          </w:tcPr>
          <w:p w:rsidR="00A23E10" w:rsidRPr="00443132" w:rsidRDefault="00A23E10" w:rsidP="008E2719">
            <w:pPr>
              <w:rPr>
                <w:sz w:val="16"/>
                <w:szCs w:val="16"/>
              </w:rPr>
            </w:pPr>
          </w:p>
        </w:tc>
        <w:tc>
          <w:tcPr>
            <w:tcW w:w="6628" w:type="dxa"/>
          </w:tcPr>
          <w:p w:rsidR="00A23E10" w:rsidRPr="00443132" w:rsidRDefault="00A23E10" w:rsidP="008E2719">
            <w:pPr>
              <w:rPr>
                <w:sz w:val="16"/>
                <w:szCs w:val="16"/>
              </w:rPr>
            </w:pPr>
          </w:p>
        </w:tc>
      </w:tr>
      <w:tr w:rsidR="00A23E10" w:rsidRPr="00443132" w:rsidTr="008E2719">
        <w:tc>
          <w:tcPr>
            <w:tcW w:w="2411" w:type="dxa"/>
          </w:tcPr>
          <w:p w:rsidR="00A23E10" w:rsidRPr="00443132" w:rsidRDefault="00A23E10" w:rsidP="008E2719">
            <w:pPr>
              <w:rPr>
                <w:sz w:val="16"/>
                <w:szCs w:val="16"/>
              </w:rPr>
            </w:pPr>
          </w:p>
        </w:tc>
        <w:tc>
          <w:tcPr>
            <w:tcW w:w="601" w:type="dxa"/>
          </w:tcPr>
          <w:p w:rsidR="00A23E10" w:rsidRPr="00443132" w:rsidRDefault="00A23E10" w:rsidP="008E2719">
            <w:pPr>
              <w:rPr>
                <w:sz w:val="16"/>
                <w:szCs w:val="16"/>
              </w:rPr>
            </w:pPr>
          </w:p>
        </w:tc>
        <w:tc>
          <w:tcPr>
            <w:tcW w:w="6628" w:type="dxa"/>
          </w:tcPr>
          <w:p w:rsidR="00A23E10" w:rsidRPr="00443132" w:rsidRDefault="00A23E10" w:rsidP="008E2719">
            <w:pPr>
              <w:rPr>
                <w:sz w:val="16"/>
                <w:szCs w:val="16"/>
              </w:rPr>
            </w:pPr>
            <w:r w:rsidRPr="00443132">
              <w:rPr>
                <w:sz w:val="16"/>
                <w:szCs w:val="16"/>
              </w:rPr>
              <w:t>Члены комиссии:</w:t>
            </w:r>
          </w:p>
          <w:p w:rsidR="00A23E10" w:rsidRPr="00443132" w:rsidRDefault="00A23E10" w:rsidP="008E2719">
            <w:pPr>
              <w:rPr>
                <w:sz w:val="16"/>
                <w:szCs w:val="16"/>
              </w:rPr>
            </w:pPr>
          </w:p>
        </w:tc>
      </w:tr>
      <w:tr w:rsidR="00A23E10" w:rsidRPr="00443132" w:rsidTr="008E2719">
        <w:tc>
          <w:tcPr>
            <w:tcW w:w="2411" w:type="dxa"/>
          </w:tcPr>
          <w:p w:rsidR="00A23E10" w:rsidRPr="00443132" w:rsidRDefault="00A23E10" w:rsidP="008E2719">
            <w:pPr>
              <w:rPr>
                <w:sz w:val="16"/>
                <w:szCs w:val="16"/>
              </w:rPr>
            </w:pPr>
            <w:r w:rsidRPr="00443132">
              <w:rPr>
                <w:sz w:val="16"/>
                <w:szCs w:val="16"/>
              </w:rPr>
              <w:t xml:space="preserve">Степанов В.А. </w:t>
            </w:r>
          </w:p>
        </w:tc>
        <w:tc>
          <w:tcPr>
            <w:tcW w:w="601" w:type="dxa"/>
          </w:tcPr>
          <w:p w:rsidR="00A23E10" w:rsidRPr="00443132" w:rsidRDefault="00A23E10" w:rsidP="008E2719">
            <w:pPr>
              <w:jc w:val="center"/>
              <w:rPr>
                <w:sz w:val="16"/>
                <w:szCs w:val="16"/>
              </w:rPr>
            </w:pPr>
            <w:r w:rsidRPr="00443132">
              <w:rPr>
                <w:sz w:val="16"/>
                <w:szCs w:val="16"/>
              </w:rPr>
              <w:t>-</w:t>
            </w:r>
          </w:p>
        </w:tc>
        <w:tc>
          <w:tcPr>
            <w:tcW w:w="6628" w:type="dxa"/>
          </w:tcPr>
          <w:p w:rsidR="00A23E10" w:rsidRPr="00443132" w:rsidRDefault="00A23E10" w:rsidP="008E2719">
            <w:pPr>
              <w:rPr>
                <w:sz w:val="16"/>
                <w:szCs w:val="16"/>
              </w:rPr>
            </w:pPr>
            <w:r w:rsidRPr="00443132">
              <w:rPr>
                <w:sz w:val="16"/>
                <w:szCs w:val="16"/>
              </w:rPr>
              <w:t xml:space="preserve">руководитель БУ </w:t>
            </w:r>
            <w:proofErr w:type="gramStart"/>
            <w:r w:rsidRPr="00443132">
              <w:rPr>
                <w:sz w:val="16"/>
                <w:szCs w:val="16"/>
              </w:rPr>
              <w:t>ВО</w:t>
            </w:r>
            <w:proofErr w:type="gramEnd"/>
            <w:r w:rsidRPr="00443132">
              <w:rPr>
                <w:sz w:val="16"/>
                <w:szCs w:val="16"/>
              </w:rPr>
              <w:t xml:space="preserve"> «Павловская районная станция по борьбе с болезнями животных» </w:t>
            </w:r>
          </w:p>
          <w:p w:rsidR="00A23E10" w:rsidRPr="00443132" w:rsidRDefault="00A23E10" w:rsidP="008E2719">
            <w:pPr>
              <w:rPr>
                <w:sz w:val="16"/>
                <w:szCs w:val="16"/>
              </w:rPr>
            </w:pPr>
            <w:r w:rsidRPr="00443132">
              <w:rPr>
                <w:sz w:val="16"/>
                <w:szCs w:val="16"/>
              </w:rPr>
              <w:t>(по согласованию)</w:t>
            </w:r>
          </w:p>
          <w:p w:rsidR="00A23E10" w:rsidRPr="00443132" w:rsidRDefault="00A23E10" w:rsidP="008E2719">
            <w:pPr>
              <w:rPr>
                <w:sz w:val="16"/>
                <w:szCs w:val="16"/>
              </w:rPr>
            </w:pPr>
          </w:p>
        </w:tc>
      </w:tr>
      <w:tr w:rsidR="00A23E10" w:rsidRPr="00443132" w:rsidTr="008E2719">
        <w:tc>
          <w:tcPr>
            <w:tcW w:w="2411" w:type="dxa"/>
          </w:tcPr>
          <w:p w:rsidR="00A23E10" w:rsidRPr="00443132" w:rsidRDefault="00A23E10" w:rsidP="008E2719">
            <w:pPr>
              <w:rPr>
                <w:sz w:val="16"/>
                <w:szCs w:val="16"/>
              </w:rPr>
            </w:pPr>
            <w:r w:rsidRPr="00443132">
              <w:rPr>
                <w:sz w:val="16"/>
                <w:szCs w:val="16"/>
              </w:rPr>
              <w:t xml:space="preserve">Подлесных Г.И. </w:t>
            </w:r>
          </w:p>
        </w:tc>
        <w:tc>
          <w:tcPr>
            <w:tcW w:w="601" w:type="dxa"/>
          </w:tcPr>
          <w:p w:rsidR="00A23E10" w:rsidRPr="00443132" w:rsidRDefault="00A23E10" w:rsidP="008E2719">
            <w:pPr>
              <w:jc w:val="center"/>
              <w:rPr>
                <w:sz w:val="16"/>
                <w:szCs w:val="16"/>
              </w:rPr>
            </w:pPr>
            <w:r w:rsidRPr="00443132">
              <w:rPr>
                <w:sz w:val="16"/>
                <w:szCs w:val="16"/>
              </w:rPr>
              <w:t>-</w:t>
            </w:r>
          </w:p>
        </w:tc>
        <w:tc>
          <w:tcPr>
            <w:tcW w:w="6628" w:type="dxa"/>
          </w:tcPr>
          <w:p w:rsidR="00A23E10" w:rsidRPr="00443132" w:rsidRDefault="00A23E10" w:rsidP="008E2719">
            <w:pPr>
              <w:rPr>
                <w:sz w:val="16"/>
                <w:szCs w:val="16"/>
              </w:rPr>
            </w:pPr>
            <w:r w:rsidRPr="00443132">
              <w:rPr>
                <w:sz w:val="16"/>
                <w:szCs w:val="16"/>
              </w:rPr>
              <w:t xml:space="preserve">главный специалист – эксперт ТО управления </w:t>
            </w:r>
            <w:proofErr w:type="spellStart"/>
            <w:r w:rsidRPr="00443132">
              <w:rPr>
                <w:sz w:val="16"/>
                <w:szCs w:val="16"/>
              </w:rPr>
              <w:t>Роспотребнадзора</w:t>
            </w:r>
            <w:proofErr w:type="spellEnd"/>
            <w:r w:rsidRPr="00443132">
              <w:rPr>
                <w:sz w:val="16"/>
                <w:szCs w:val="16"/>
              </w:rPr>
              <w:t xml:space="preserve"> по Воронежской области </w:t>
            </w:r>
            <w:proofErr w:type="gramStart"/>
            <w:r w:rsidRPr="00443132">
              <w:rPr>
                <w:sz w:val="16"/>
                <w:szCs w:val="16"/>
              </w:rPr>
              <w:t>в</w:t>
            </w:r>
            <w:proofErr w:type="gramEnd"/>
            <w:r w:rsidRPr="00443132">
              <w:rPr>
                <w:sz w:val="16"/>
                <w:szCs w:val="16"/>
              </w:rPr>
              <w:t xml:space="preserve"> </w:t>
            </w:r>
            <w:proofErr w:type="gramStart"/>
            <w:r w:rsidRPr="00443132">
              <w:rPr>
                <w:sz w:val="16"/>
                <w:szCs w:val="16"/>
              </w:rPr>
              <w:t>Павловском</w:t>
            </w:r>
            <w:proofErr w:type="gramEnd"/>
            <w:r w:rsidRPr="00443132">
              <w:rPr>
                <w:sz w:val="16"/>
                <w:szCs w:val="16"/>
              </w:rPr>
              <w:t xml:space="preserve">, </w:t>
            </w:r>
            <w:proofErr w:type="spellStart"/>
            <w:r w:rsidRPr="00443132">
              <w:rPr>
                <w:sz w:val="16"/>
                <w:szCs w:val="16"/>
              </w:rPr>
              <w:t>Богучарском</w:t>
            </w:r>
            <w:proofErr w:type="spellEnd"/>
            <w:r w:rsidRPr="00443132">
              <w:rPr>
                <w:sz w:val="16"/>
                <w:szCs w:val="16"/>
              </w:rPr>
              <w:t xml:space="preserve"> и </w:t>
            </w:r>
            <w:proofErr w:type="spellStart"/>
            <w:r w:rsidRPr="00443132">
              <w:rPr>
                <w:sz w:val="16"/>
                <w:szCs w:val="16"/>
              </w:rPr>
              <w:t>В-Мамонском</w:t>
            </w:r>
            <w:proofErr w:type="spellEnd"/>
            <w:r w:rsidRPr="00443132">
              <w:rPr>
                <w:sz w:val="16"/>
                <w:szCs w:val="16"/>
              </w:rPr>
              <w:t xml:space="preserve"> районах  (по согласованию)</w:t>
            </w:r>
          </w:p>
          <w:p w:rsidR="00A23E10" w:rsidRPr="00443132" w:rsidRDefault="00A23E10" w:rsidP="008E2719">
            <w:pPr>
              <w:rPr>
                <w:sz w:val="16"/>
                <w:szCs w:val="16"/>
              </w:rPr>
            </w:pPr>
          </w:p>
        </w:tc>
      </w:tr>
      <w:tr w:rsidR="00A23E10" w:rsidRPr="00443132" w:rsidTr="008E2719">
        <w:tc>
          <w:tcPr>
            <w:tcW w:w="2411" w:type="dxa"/>
          </w:tcPr>
          <w:p w:rsidR="00A23E10" w:rsidRPr="00443132" w:rsidRDefault="00A23E10" w:rsidP="008E2719">
            <w:pPr>
              <w:rPr>
                <w:sz w:val="16"/>
                <w:szCs w:val="16"/>
              </w:rPr>
            </w:pPr>
            <w:proofErr w:type="spellStart"/>
            <w:r w:rsidRPr="00443132">
              <w:rPr>
                <w:sz w:val="16"/>
                <w:szCs w:val="16"/>
              </w:rPr>
              <w:t>Савищенко</w:t>
            </w:r>
            <w:proofErr w:type="spellEnd"/>
            <w:r w:rsidRPr="00443132">
              <w:rPr>
                <w:sz w:val="16"/>
                <w:szCs w:val="16"/>
              </w:rPr>
              <w:t xml:space="preserve"> С.В. </w:t>
            </w:r>
          </w:p>
        </w:tc>
        <w:tc>
          <w:tcPr>
            <w:tcW w:w="601" w:type="dxa"/>
          </w:tcPr>
          <w:p w:rsidR="00A23E10" w:rsidRPr="00443132" w:rsidRDefault="00A23E10" w:rsidP="008E2719">
            <w:pPr>
              <w:jc w:val="center"/>
              <w:rPr>
                <w:sz w:val="16"/>
                <w:szCs w:val="16"/>
              </w:rPr>
            </w:pPr>
            <w:r w:rsidRPr="00443132">
              <w:rPr>
                <w:sz w:val="16"/>
                <w:szCs w:val="16"/>
              </w:rPr>
              <w:t>-</w:t>
            </w:r>
          </w:p>
        </w:tc>
        <w:tc>
          <w:tcPr>
            <w:tcW w:w="6628" w:type="dxa"/>
          </w:tcPr>
          <w:p w:rsidR="00A23E10" w:rsidRPr="00443132" w:rsidRDefault="00A23E10" w:rsidP="008E2719">
            <w:pPr>
              <w:rPr>
                <w:sz w:val="16"/>
                <w:szCs w:val="16"/>
              </w:rPr>
            </w:pPr>
            <w:r w:rsidRPr="00443132">
              <w:rPr>
                <w:sz w:val="16"/>
                <w:szCs w:val="16"/>
              </w:rPr>
              <w:t>капитан полиции, инспектор направления по исполнению административного законодательства отдела МВД России по Павловскому району  (по согласованию)</w:t>
            </w:r>
          </w:p>
          <w:p w:rsidR="00A23E10" w:rsidRPr="00443132" w:rsidRDefault="00A23E10" w:rsidP="008E2719">
            <w:pPr>
              <w:rPr>
                <w:sz w:val="16"/>
                <w:szCs w:val="16"/>
              </w:rPr>
            </w:pPr>
          </w:p>
        </w:tc>
      </w:tr>
      <w:tr w:rsidR="00A23E10" w:rsidRPr="00443132" w:rsidTr="008E2719">
        <w:tc>
          <w:tcPr>
            <w:tcW w:w="2411" w:type="dxa"/>
          </w:tcPr>
          <w:p w:rsidR="00A23E10" w:rsidRPr="00443132" w:rsidRDefault="00A23E10" w:rsidP="008E2719">
            <w:pPr>
              <w:rPr>
                <w:sz w:val="16"/>
                <w:szCs w:val="16"/>
              </w:rPr>
            </w:pPr>
            <w:r w:rsidRPr="00443132">
              <w:rPr>
                <w:sz w:val="16"/>
                <w:szCs w:val="16"/>
              </w:rPr>
              <w:t xml:space="preserve">Овсянникова Е.В. </w:t>
            </w:r>
          </w:p>
        </w:tc>
        <w:tc>
          <w:tcPr>
            <w:tcW w:w="601" w:type="dxa"/>
          </w:tcPr>
          <w:p w:rsidR="00A23E10" w:rsidRPr="00443132" w:rsidRDefault="00A23E10" w:rsidP="008E2719">
            <w:pPr>
              <w:jc w:val="center"/>
              <w:rPr>
                <w:sz w:val="16"/>
                <w:szCs w:val="16"/>
              </w:rPr>
            </w:pPr>
            <w:r w:rsidRPr="00443132">
              <w:rPr>
                <w:sz w:val="16"/>
                <w:szCs w:val="16"/>
              </w:rPr>
              <w:t>-</w:t>
            </w:r>
          </w:p>
        </w:tc>
        <w:tc>
          <w:tcPr>
            <w:tcW w:w="6628" w:type="dxa"/>
          </w:tcPr>
          <w:p w:rsidR="00A23E10" w:rsidRPr="00443132" w:rsidRDefault="00A23E10" w:rsidP="008E2719">
            <w:pPr>
              <w:rPr>
                <w:sz w:val="16"/>
                <w:szCs w:val="16"/>
              </w:rPr>
            </w:pPr>
            <w:r w:rsidRPr="00443132">
              <w:rPr>
                <w:sz w:val="16"/>
                <w:szCs w:val="16"/>
              </w:rPr>
              <w:t>старший инженер отдела по делам гражданской обороны и чрезвычайным ситуациям администрации Павловского муниципального района</w:t>
            </w:r>
          </w:p>
          <w:p w:rsidR="00A23E10" w:rsidRPr="00443132" w:rsidRDefault="00A23E10" w:rsidP="008E2719">
            <w:pPr>
              <w:rPr>
                <w:sz w:val="16"/>
                <w:szCs w:val="16"/>
              </w:rPr>
            </w:pPr>
          </w:p>
        </w:tc>
      </w:tr>
      <w:tr w:rsidR="00A23E10" w:rsidRPr="00443132" w:rsidTr="008E2719">
        <w:tc>
          <w:tcPr>
            <w:tcW w:w="2411" w:type="dxa"/>
          </w:tcPr>
          <w:p w:rsidR="00A23E10" w:rsidRPr="00443132" w:rsidRDefault="00A23E10" w:rsidP="008E2719">
            <w:pPr>
              <w:rPr>
                <w:sz w:val="16"/>
                <w:szCs w:val="16"/>
              </w:rPr>
            </w:pPr>
            <w:proofErr w:type="spellStart"/>
            <w:r w:rsidRPr="00443132">
              <w:rPr>
                <w:sz w:val="16"/>
                <w:szCs w:val="16"/>
              </w:rPr>
              <w:t>Кикоть</w:t>
            </w:r>
            <w:proofErr w:type="spellEnd"/>
            <w:r w:rsidRPr="00443132">
              <w:rPr>
                <w:sz w:val="16"/>
                <w:szCs w:val="16"/>
              </w:rPr>
              <w:t xml:space="preserve"> С.В.</w:t>
            </w:r>
          </w:p>
        </w:tc>
        <w:tc>
          <w:tcPr>
            <w:tcW w:w="601" w:type="dxa"/>
          </w:tcPr>
          <w:p w:rsidR="00A23E10" w:rsidRPr="00443132" w:rsidRDefault="00A23E10" w:rsidP="008E2719">
            <w:pPr>
              <w:jc w:val="center"/>
              <w:rPr>
                <w:sz w:val="16"/>
                <w:szCs w:val="16"/>
              </w:rPr>
            </w:pPr>
            <w:r w:rsidRPr="00443132">
              <w:rPr>
                <w:sz w:val="16"/>
                <w:szCs w:val="16"/>
              </w:rPr>
              <w:t>-</w:t>
            </w:r>
          </w:p>
        </w:tc>
        <w:tc>
          <w:tcPr>
            <w:tcW w:w="6628" w:type="dxa"/>
          </w:tcPr>
          <w:p w:rsidR="00A23E10" w:rsidRPr="00443132" w:rsidRDefault="00A23E10" w:rsidP="008E2719">
            <w:pPr>
              <w:rPr>
                <w:sz w:val="16"/>
                <w:szCs w:val="16"/>
              </w:rPr>
            </w:pPr>
            <w:r w:rsidRPr="00443132">
              <w:rPr>
                <w:sz w:val="16"/>
                <w:szCs w:val="16"/>
              </w:rPr>
              <w:t>юрист МУП «Павловский рынок» (по согласованию)</w:t>
            </w:r>
          </w:p>
          <w:p w:rsidR="00A23E10" w:rsidRPr="00443132" w:rsidRDefault="00A23E10" w:rsidP="008E2719">
            <w:pPr>
              <w:rPr>
                <w:sz w:val="16"/>
                <w:szCs w:val="16"/>
              </w:rPr>
            </w:pPr>
          </w:p>
        </w:tc>
      </w:tr>
      <w:tr w:rsidR="00A23E10" w:rsidRPr="00443132" w:rsidTr="008E2719">
        <w:tc>
          <w:tcPr>
            <w:tcW w:w="2411" w:type="dxa"/>
          </w:tcPr>
          <w:p w:rsidR="00A23E10" w:rsidRPr="00443132" w:rsidRDefault="00A23E10" w:rsidP="008E2719">
            <w:pPr>
              <w:rPr>
                <w:sz w:val="16"/>
                <w:szCs w:val="16"/>
              </w:rPr>
            </w:pPr>
            <w:proofErr w:type="spellStart"/>
            <w:r w:rsidRPr="00443132">
              <w:rPr>
                <w:sz w:val="16"/>
                <w:szCs w:val="16"/>
              </w:rPr>
              <w:t>Паскал</w:t>
            </w:r>
            <w:proofErr w:type="spellEnd"/>
            <w:r w:rsidRPr="00443132">
              <w:rPr>
                <w:sz w:val="16"/>
                <w:szCs w:val="16"/>
              </w:rPr>
              <w:t xml:space="preserve"> Е.Д.</w:t>
            </w:r>
          </w:p>
        </w:tc>
        <w:tc>
          <w:tcPr>
            <w:tcW w:w="601" w:type="dxa"/>
          </w:tcPr>
          <w:p w:rsidR="00A23E10" w:rsidRPr="00443132" w:rsidRDefault="00A23E10" w:rsidP="008E2719">
            <w:pPr>
              <w:jc w:val="center"/>
              <w:rPr>
                <w:sz w:val="16"/>
                <w:szCs w:val="16"/>
              </w:rPr>
            </w:pPr>
            <w:r w:rsidRPr="00443132">
              <w:rPr>
                <w:sz w:val="16"/>
                <w:szCs w:val="16"/>
              </w:rPr>
              <w:t>-</w:t>
            </w:r>
          </w:p>
        </w:tc>
        <w:tc>
          <w:tcPr>
            <w:tcW w:w="6628" w:type="dxa"/>
          </w:tcPr>
          <w:p w:rsidR="00A23E10" w:rsidRPr="00443132" w:rsidRDefault="00A23E10" w:rsidP="008E2719">
            <w:pPr>
              <w:rPr>
                <w:sz w:val="16"/>
                <w:szCs w:val="16"/>
              </w:rPr>
            </w:pPr>
            <w:r w:rsidRPr="00443132">
              <w:rPr>
                <w:sz w:val="16"/>
                <w:szCs w:val="16"/>
              </w:rPr>
              <w:t>старший инспектор отдела организационно-информационной и кадровой работы администрации Павловского муниципального района</w:t>
            </w:r>
          </w:p>
          <w:p w:rsidR="00A23E10" w:rsidRPr="00443132" w:rsidRDefault="00A23E10" w:rsidP="008E2719">
            <w:pPr>
              <w:rPr>
                <w:sz w:val="16"/>
                <w:szCs w:val="16"/>
              </w:rPr>
            </w:pPr>
          </w:p>
        </w:tc>
      </w:tr>
      <w:tr w:rsidR="00A23E10" w:rsidRPr="00443132" w:rsidTr="008E2719">
        <w:tc>
          <w:tcPr>
            <w:tcW w:w="2411" w:type="dxa"/>
          </w:tcPr>
          <w:p w:rsidR="00A23E10" w:rsidRPr="00443132" w:rsidRDefault="00A23E10" w:rsidP="008E2719">
            <w:pPr>
              <w:rPr>
                <w:color w:val="FF0000"/>
                <w:sz w:val="16"/>
                <w:szCs w:val="16"/>
              </w:rPr>
            </w:pPr>
            <w:r w:rsidRPr="00443132">
              <w:rPr>
                <w:sz w:val="16"/>
                <w:szCs w:val="16"/>
              </w:rPr>
              <w:t>Дурова Ю.Д</w:t>
            </w:r>
          </w:p>
        </w:tc>
        <w:tc>
          <w:tcPr>
            <w:tcW w:w="601" w:type="dxa"/>
          </w:tcPr>
          <w:p w:rsidR="00A23E10" w:rsidRPr="00443132" w:rsidRDefault="00A23E10" w:rsidP="008E2719">
            <w:pPr>
              <w:jc w:val="center"/>
              <w:rPr>
                <w:sz w:val="16"/>
                <w:szCs w:val="16"/>
              </w:rPr>
            </w:pPr>
            <w:r w:rsidRPr="00443132">
              <w:rPr>
                <w:sz w:val="16"/>
                <w:szCs w:val="16"/>
              </w:rPr>
              <w:t>-</w:t>
            </w:r>
          </w:p>
        </w:tc>
        <w:tc>
          <w:tcPr>
            <w:tcW w:w="6628" w:type="dxa"/>
          </w:tcPr>
          <w:p w:rsidR="00A23E10" w:rsidRPr="00443132" w:rsidRDefault="00A23E10" w:rsidP="008E2719">
            <w:pPr>
              <w:rPr>
                <w:sz w:val="16"/>
                <w:szCs w:val="16"/>
              </w:rPr>
            </w:pPr>
            <w:r w:rsidRPr="00443132">
              <w:rPr>
                <w:sz w:val="16"/>
                <w:szCs w:val="16"/>
              </w:rPr>
              <w:t>главный инженер казенного учреждения городского поселения – город Павловск Павловского муниципального района «Управление городского хозяйства» (по согласованию)</w:t>
            </w:r>
          </w:p>
          <w:p w:rsidR="00A23E10" w:rsidRPr="00443132" w:rsidRDefault="00A23E10" w:rsidP="008E2719">
            <w:pPr>
              <w:rPr>
                <w:sz w:val="16"/>
                <w:szCs w:val="16"/>
              </w:rPr>
            </w:pPr>
          </w:p>
        </w:tc>
      </w:tr>
      <w:tr w:rsidR="00A23E10" w:rsidRPr="00443132" w:rsidTr="008E2719">
        <w:tc>
          <w:tcPr>
            <w:tcW w:w="2411" w:type="dxa"/>
          </w:tcPr>
          <w:p w:rsidR="00A23E10" w:rsidRPr="00443132" w:rsidRDefault="00A23E10" w:rsidP="008E2719">
            <w:pPr>
              <w:rPr>
                <w:sz w:val="16"/>
                <w:szCs w:val="16"/>
              </w:rPr>
            </w:pPr>
            <w:r w:rsidRPr="00443132">
              <w:rPr>
                <w:sz w:val="16"/>
                <w:szCs w:val="16"/>
              </w:rPr>
              <w:t xml:space="preserve">Кривобокова Н.М. </w:t>
            </w:r>
          </w:p>
        </w:tc>
        <w:tc>
          <w:tcPr>
            <w:tcW w:w="601" w:type="dxa"/>
          </w:tcPr>
          <w:p w:rsidR="00A23E10" w:rsidRPr="00443132" w:rsidRDefault="00A23E10" w:rsidP="008E2719">
            <w:pPr>
              <w:jc w:val="center"/>
              <w:rPr>
                <w:sz w:val="16"/>
                <w:szCs w:val="16"/>
              </w:rPr>
            </w:pPr>
            <w:r w:rsidRPr="00443132">
              <w:rPr>
                <w:sz w:val="16"/>
                <w:szCs w:val="16"/>
              </w:rPr>
              <w:t>-</w:t>
            </w:r>
          </w:p>
        </w:tc>
        <w:tc>
          <w:tcPr>
            <w:tcW w:w="6628" w:type="dxa"/>
          </w:tcPr>
          <w:p w:rsidR="00A23E10" w:rsidRPr="00443132" w:rsidRDefault="00A23E10" w:rsidP="008E2719">
            <w:pPr>
              <w:rPr>
                <w:sz w:val="16"/>
                <w:szCs w:val="16"/>
              </w:rPr>
            </w:pPr>
            <w:r w:rsidRPr="00443132">
              <w:rPr>
                <w:sz w:val="16"/>
                <w:szCs w:val="16"/>
              </w:rPr>
              <w:t xml:space="preserve">старший инспектор администрации </w:t>
            </w:r>
            <w:proofErr w:type="spellStart"/>
            <w:r w:rsidRPr="00443132">
              <w:rPr>
                <w:sz w:val="16"/>
                <w:szCs w:val="16"/>
              </w:rPr>
              <w:t>Александро-Донского</w:t>
            </w:r>
            <w:proofErr w:type="spellEnd"/>
            <w:r w:rsidRPr="00443132">
              <w:rPr>
                <w:sz w:val="16"/>
                <w:szCs w:val="16"/>
              </w:rPr>
              <w:t xml:space="preserve"> сельского поселения Павловского муниципального района (по согласованию)</w:t>
            </w:r>
          </w:p>
          <w:p w:rsidR="00A23E10" w:rsidRPr="00443132" w:rsidRDefault="00A23E10" w:rsidP="008E2719">
            <w:pPr>
              <w:rPr>
                <w:sz w:val="16"/>
                <w:szCs w:val="16"/>
              </w:rPr>
            </w:pPr>
          </w:p>
        </w:tc>
      </w:tr>
      <w:tr w:rsidR="00A23E10" w:rsidRPr="00443132" w:rsidTr="008E2719">
        <w:tc>
          <w:tcPr>
            <w:tcW w:w="2411" w:type="dxa"/>
          </w:tcPr>
          <w:p w:rsidR="00A23E10" w:rsidRPr="00443132" w:rsidRDefault="00A23E10" w:rsidP="008E2719">
            <w:pPr>
              <w:rPr>
                <w:sz w:val="16"/>
                <w:szCs w:val="16"/>
              </w:rPr>
            </w:pPr>
            <w:r w:rsidRPr="00443132">
              <w:rPr>
                <w:sz w:val="16"/>
                <w:szCs w:val="16"/>
              </w:rPr>
              <w:t>Коростелева И.В.</w:t>
            </w:r>
          </w:p>
        </w:tc>
        <w:tc>
          <w:tcPr>
            <w:tcW w:w="601" w:type="dxa"/>
          </w:tcPr>
          <w:p w:rsidR="00A23E10" w:rsidRPr="00443132" w:rsidRDefault="00A23E10" w:rsidP="008E2719">
            <w:pPr>
              <w:jc w:val="center"/>
              <w:rPr>
                <w:sz w:val="16"/>
                <w:szCs w:val="16"/>
              </w:rPr>
            </w:pPr>
            <w:r w:rsidRPr="00443132">
              <w:rPr>
                <w:sz w:val="16"/>
                <w:szCs w:val="16"/>
              </w:rPr>
              <w:t>-</w:t>
            </w:r>
          </w:p>
        </w:tc>
        <w:tc>
          <w:tcPr>
            <w:tcW w:w="6628" w:type="dxa"/>
          </w:tcPr>
          <w:p w:rsidR="00A23E10" w:rsidRPr="00443132" w:rsidRDefault="00A23E10" w:rsidP="008E2719">
            <w:pPr>
              <w:rPr>
                <w:sz w:val="16"/>
                <w:szCs w:val="16"/>
              </w:rPr>
            </w:pPr>
            <w:r w:rsidRPr="00443132">
              <w:rPr>
                <w:sz w:val="16"/>
                <w:szCs w:val="16"/>
              </w:rPr>
              <w:t xml:space="preserve">старший инспектор </w:t>
            </w:r>
            <w:proofErr w:type="spellStart"/>
            <w:r w:rsidRPr="00443132">
              <w:rPr>
                <w:sz w:val="16"/>
                <w:szCs w:val="16"/>
              </w:rPr>
              <w:t>Елизаветовского</w:t>
            </w:r>
            <w:proofErr w:type="spellEnd"/>
            <w:r w:rsidRPr="00443132">
              <w:rPr>
                <w:sz w:val="16"/>
                <w:szCs w:val="16"/>
              </w:rPr>
              <w:t xml:space="preserve"> сельского поселения </w:t>
            </w:r>
            <w:proofErr w:type="spellStart"/>
            <w:proofErr w:type="gramStart"/>
            <w:r w:rsidRPr="00443132">
              <w:rPr>
                <w:sz w:val="16"/>
                <w:szCs w:val="16"/>
              </w:rPr>
              <w:t>поселения</w:t>
            </w:r>
            <w:proofErr w:type="spellEnd"/>
            <w:proofErr w:type="gramEnd"/>
            <w:r w:rsidRPr="00443132">
              <w:rPr>
                <w:sz w:val="16"/>
                <w:szCs w:val="16"/>
              </w:rPr>
              <w:t xml:space="preserve"> Павловского муниципального района (по согласованию)</w:t>
            </w:r>
          </w:p>
          <w:p w:rsidR="00A23E10" w:rsidRPr="00443132" w:rsidRDefault="00A23E10" w:rsidP="008E2719">
            <w:pPr>
              <w:rPr>
                <w:sz w:val="16"/>
                <w:szCs w:val="16"/>
              </w:rPr>
            </w:pPr>
          </w:p>
        </w:tc>
      </w:tr>
      <w:tr w:rsidR="00A23E10" w:rsidRPr="00443132" w:rsidTr="008E2719">
        <w:tc>
          <w:tcPr>
            <w:tcW w:w="2411" w:type="dxa"/>
          </w:tcPr>
          <w:p w:rsidR="00A23E10" w:rsidRPr="00443132" w:rsidRDefault="00A23E10" w:rsidP="008E2719">
            <w:pPr>
              <w:rPr>
                <w:sz w:val="16"/>
                <w:szCs w:val="16"/>
              </w:rPr>
            </w:pPr>
            <w:r w:rsidRPr="00443132">
              <w:rPr>
                <w:sz w:val="16"/>
                <w:szCs w:val="16"/>
              </w:rPr>
              <w:t>Крысина М.А.</w:t>
            </w:r>
          </w:p>
        </w:tc>
        <w:tc>
          <w:tcPr>
            <w:tcW w:w="601" w:type="dxa"/>
          </w:tcPr>
          <w:p w:rsidR="00A23E10" w:rsidRPr="00443132" w:rsidRDefault="00A23E10" w:rsidP="008E2719">
            <w:pPr>
              <w:jc w:val="center"/>
              <w:rPr>
                <w:sz w:val="16"/>
                <w:szCs w:val="16"/>
              </w:rPr>
            </w:pPr>
            <w:r w:rsidRPr="00443132">
              <w:rPr>
                <w:sz w:val="16"/>
                <w:szCs w:val="16"/>
              </w:rPr>
              <w:t>-</w:t>
            </w:r>
          </w:p>
        </w:tc>
        <w:tc>
          <w:tcPr>
            <w:tcW w:w="6628" w:type="dxa"/>
          </w:tcPr>
          <w:p w:rsidR="00A23E10" w:rsidRPr="00443132" w:rsidRDefault="00A23E10" w:rsidP="008E2719">
            <w:pPr>
              <w:rPr>
                <w:sz w:val="16"/>
                <w:szCs w:val="16"/>
              </w:rPr>
            </w:pPr>
            <w:r w:rsidRPr="00443132">
              <w:rPr>
                <w:sz w:val="16"/>
                <w:szCs w:val="16"/>
              </w:rPr>
              <w:t>главный специалист администрации Красного сельского поселения Павловского муниципального района (по согласованию)</w:t>
            </w:r>
          </w:p>
          <w:p w:rsidR="00A23E10" w:rsidRPr="00443132" w:rsidRDefault="00A23E10" w:rsidP="008E2719">
            <w:pPr>
              <w:rPr>
                <w:sz w:val="16"/>
                <w:szCs w:val="16"/>
              </w:rPr>
            </w:pPr>
          </w:p>
        </w:tc>
      </w:tr>
      <w:tr w:rsidR="00A23E10" w:rsidRPr="00443132" w:rsidTr="008E2719">
        <w:tc>
          <w:tcPr>
            <w:tcW w:w="2411" w:type="dxa"/>
          </w:tcPr>
          <w:p w:rsidR="00A23E10" w:rsidRPr="00443132" w:rsidRDefault="00A23E10" w:rsidP="008E2719">
            <w:pPr>
              <w:rPr>
                <w:sz w:val="16"/>
                <w:szCs w:val="16"/>
              </w:rPr>
            </w:pPr>
            <w:r w:rsidRPr="00443132">
              <w:rPr>
                <w:sz w:val="16"/>
                <w:szCs w:val="16"/>
              </w:rPr>
              <w:t>Воробьева Е.В.</w:t>
            </w:r>
          </w:p>
        </w:tc>
        <w:tc>
          <w:tcPr>
            <w:tcW w:w="601" w:type="dxa"/>
          </w:tcPr>
          <w:p w:rsidR="00A23E10" w:rsidRPr="00443132" w:rsidRDefault="00A23E10" w:rsidP="008E2719">
            <w:pPr>
              <w:jc w:val="center"/>
              <w:rPr>
                <w:sz w:val="16"/>
                <w:szCs w:val="16"/>
              </w:rPr>
            </w:pPr>
            <w:r w:rsidRPr="00443132">
              <w:rPr>
                <w:sz w:val="16"/>
                <w:szCs w:val="16"/>
              </w:rPr>
              <w:t>-</w:t>
            </w:r>
          </w:p>
        </w:tc>
        <w:tc>
          <w:tcPr>
            <w:tcW w:w="6628" w:type="dxa"/>
          </w:tcPr>
          <w:p w:rsidR="00A23E10" w:rsidRPr="00443132" w:rsidRDefault="00A23E10" w:rsidP="008E2719">
            <w:pPr>
              <w:rPr>
                <w:sz w:val="16"/>
                <w:szCs w:val="16"/>
              </w:rPr>
            </w:pPr>
            <w:r w:rsidRPr="00443132">
              <w:rPr>
                <w:sz w:val="16"/>
                <w:szCs w:val="16"/>
              </w:rPr>
              <w:t>старший инспектор администрации Покровского сельского поселения Павловского муниципального района (по согласованию)</w:t>
            </w:r>
          </w:p>
          <w:p w:rsidR="00A23E10" w:rsidRPr="00443132" w:rsidRDefault="00A23E10" w:rsidP="008E2719">
            <w:pPr>
              <w:rPr>
                <w:sz w:val="16"/>
                <w:szCs w:val="16"/>
              </w:rPr>
            </w:pPr>
          </w:p>
        </w:tc>
      </w:tr>
    </w:tbl>
    <w:p w:rsidR="00A23E10" w:rsidRPr="00443132" w:rsidRDefault="00A23E10" w:rsidP="00A23E10">
      <w:pPr>
        <w:pStyle w:val="ConsPlusNormal"/>
        <w:widowControl/>
        <w:ind w:firstLine="0"/>
        <w:jc w:val="both"/>
        <w:rPr>
          <w:rFonts w:ascii="Times New Roman" w:hAnsi="Times New Roman"/>
          <w:sz w:val="16"/>
          <w:szCs w:val="16"/>
        </w:rPr>
      </w:pPr>
    </w:p>
    <w:p w:rsidR="00A23E10" w:rsidRPr="00443132" w:rsidRDefault="00A23E10" w:rsidP="00A23E10">
      <w:pPr>
        <w:jc w:val="both"/>
        <w:rPr>
          <w:sz w:val="16"/>
          <w:szCs w:val="16"/>
        </w:rPr>
      </w:pPr>
    </w:p>
    <w:p w:rsidR="00A23E10" w:rsidRPr="00443132" w:rsidRDefault="00A23E10" w:rsidP="00A23E10">
      <w:pPr>
        <w:jc w:val="both"/>
        <w:rPr>
          <w:sz w:val="16"/>
          <w:szCs w:val="16"/>
        </w:rPr>
      </w:pPr>
      <w:r w:rsidRPr="00443132">
        <w:rPr>
          <w:sz w:val="16"/>
          <w:szCs w:val="16"/>
        </w:rPr>
        <w:t>Глава Павловского муниципального района</w:t>
      </w:r>
      <w:r w:rsidRPr="00443132">
        <w:rPr>
          <w:sz w:val="16"/>
          <w:szCs w:val="16"/>
        </w:rPr>
        <w:tab/>
      </w:r>
    </w:p>
    <w:p w:rsidR="00A23E10" w:rsidRPr="00443132" w:rsidRDefault="00A23E10" w:rsidP="00A23E10">
      <w:pPr>
        <w:jc w:val="both"/>
        <w:rPr>
          <w:sz w:val="16"/>
          <w:szCs w:val="16"/>
        </w:rPr>
      </w:pPr>
      <w:r w:rsidRPr="00443132">
        <w:rPr>
          <w:sz w:val="16"/>
          <w:szCs w:val="16"/>
        </w:rPr>
        <w:t xml:space="preserve">Воронежской области </w:t>
      </w:r>
      <w:r w:rsidRPr="00443132">
        <w:rPr>
          <w:sz w:val="16"/>
          <w:szCs w:val="16"/>
        </w:rPr>
        <w:tab/>
      </w:r>
      <w:r w:rsidRPr="00443132">
        <w:rPr>
          <w:sz w:val="16"/>
          <w:szCs w:val="16"/>
        </w:rPr>
        <w:tab/>
      </w:r>
      <w:r w:rsidRPr="00443132">
        <w:rPr>
          <w:sz w:val="16"/>
          <w:szCs w:val="16"/>
        </w:rPr>
        <w:tab/>
      </w:r>
      <w:r w:rsidRPr="00443132">
        <w:rPr>
          <w:sz w:val="16"/>
          <w:szCs w:val="16"/>
        </w:rPr>
        <w:tab/>
      </w:r>
      <w:r w:rsidRPr="00443132">
        <w:rPr>
          <w:sz w:val="16"/>
          <w:szCs w:val="16"/>
        </w:rPr>
        <w:tab/>
      </w:r>
      <w:r w:rsidRPr="00443132">
        <w:rPr>
          <w:sz w:val="16"/>
          <w:szCs w:val="16"/>
        </w:rPr>
        <w:tab/>
      </w:r>
      <w:r w:rsidRPr="00443132">
        <w:rPr>
          <w:sz w:val="16"/>
          <w:szCs w:val="16"/>
        </w:rPr>
        <w:tab/>
      </w:r>
      <w:r w:rsidRPr="00443132">
        <w:rPr>
          <w:sz w:val="16"/>
          <w:szCs w:val="16"/>
        </w:rPr>
        <w:tab/>
      </w:r>
      <w:r w:rsidRPr="00443132">
        <w:rPr>
          <w:sz w:val="16"/>
          <w:szCs w:val="16"/>
        </w:rPr>
        <w:tab/>
      </w:r>
      <w:r w:rsidRPr="00443132">
        <w:rPr>
          <w:sz w:val="16"/>
          <w:szCs w:val="16"/>
        </w:rPr>
        <w:tab/>
        <w:t xml:space="preserve">М.Н. </w:t>
      </w:r>
      <w:proofErr w:type="spellStart"/>
      <w:r w:rsidRPr="00443132">
        <w:rPr>
          <w:sz w:val="16"/>
          <w:szCs w:val="16"/>
        </w:rPr>
        <w:t>Янцов</w:t>
      </w:r>
      <w:proofErr w:type="spellEnd"/>
    </w:p>
    <w:p w:rsidR="00A23E10" w:rsidRPr="00443132" w:rsidRDefault="00A23E10" w:rsidP="00A23E10">
      <w:pPr>
        <w:jc w:val="both"/>
        <w:rPr>
          <w:sz w:val="16"/>
          <w:szCs w:val="16"/>
        </w:rPr>
      </w:pPr>
    </w:p>
    <w:p w:rsidR="00A23E10" w:rsidRPr="00443132" w:rsidRDefault="00A23E10" w:rsidP="00A23E10">
      <w:pPr>
        <w:jc w:val="both"/>
        <w:rPr>
          <w:sz w:val="16"/>
          <w:szCs w:val="16"/>
        </w:rPr>
      </w:pPr>
    </w:p>
    <w:p w:rsidR="00A23E10" w:rsidRPr="00443132" w:rsidRDefault="00A23E10" w:rsidP="00A23E10">
      <w:pPr>
        <w:jc w:val="center"/>
        <w:rPr>
          <w:color w:val="C00000"/>
          <w:sz w:val="16"/>
          <w:szCs w:val="16"/>
        </w:rPr>
      </w:pPr>
      <w:r w:rsidRPr="00443132">
        <w:rPr>
          <w:sz w:val="16"/>
          <w:szCs w:val="16"/>
        </w:rPr>
        <w:t>РЕШЕНИЕ № 3</w:t>
      </w:r>
    </w:p>
    <w:p w:rsidR="00A23E10" w:rsidRPr="00443132" w:rsidRDefault="00A23E10" w:rsidP="00A23E10">
      <w:pPr>
        <w:rPr>
          <w:sz w:val="16"/>
          <w:szCs w:val="16"/>
        </w:rPr>
      </w:pPr>
      <w:r w:rsidRPr="00443132">
        <w:rPr>
          <w:sz w:val="16"/>
          <w:szCs w:val="16"/>
        </w:rPr>
        <w:t xml:space="preserve">«25» сентября 2024 г. </w:t>
      </w:r>
      <w:r w:rsidRPr="00443132">
        <w:rPr>
          <w:sz w:val="16"/>
          <w:szCs w:val="16"/>
        </w:rPr>
        <w:tab/>
      </w:r>
      <w:r w:rsidRPr="00443132">
        <w:rPr>
          <w:sz w:val="16"/>
          <w:szCs w:val="16"/>
        </w:rPr>
        <w:tab/>
      </w:r>
      <w:r w:rsidRPr="00443132">
        <w:rPr>
          <w:sz w:val="16"/>
          <w:szCs w:val="16"/>
        </w:rPr>
        <w:tab/>
      </w:r>
      <w:r w:rsidRPr="00443132">
        <w:rPr>
          <w:sz w:val="16"/>
          <w:szCs w:val="16"/>
        </w:rPr>
        <w:tab/>
      </w:r>
      <w:r w:rsidRPr="00443132">
        <w:rPr>
          <w:sz w:val="16"/>
          <w:szCs w:val="16"/>
        </w:rPr>
        <w:tab/>
      </w:r>
      <w:r w:rsidRPr="00443132">
        <w:rPr>
          <w:sz w:val="16"/>
          <w:szCs w:val="16"/>
        </w:rPr>
        <w:tab/>
      </w:r>
      <w:r w:rsidRPr="00443132">
        <w:rPr>
          <w:sz w:val="16"/>
          <w:szCs w:val="16"/>
        </w:rPr>
        <w:tab/>
      </w:r>
      <w:r w:rsidRPr="00443132">
        <w:rPr>
          <w:sz w:val="16"/>
          <w:szCs w:val="16"/>
        </w:rPr>
        <w:tab/>
      </w:r>
      <w:r w:rsidRPr="00443132">
        <w:rPr>
          <w:sz w:val="16"/>
          <w:szCs w:val="16"/>
        </w:rPr>
        <w:tab/>
      </w:r>
      <w:r w:rsidRPr="00443132">
        <w:rPr>
          <w:sz w:val="16"/>
          <w:szCs w:val="16"/>
        </w:rPr>
        <w:tab/>
        <w:t>г. Павловск</w:t>
      </w:r>
    </w:p>
    <w:p w:rsidR="00A23E10" w:rsidRPr="00443132" w:rsidRDefault="00A23E10" w:rsidP="00A23E10">
      <w:pPr>
        <w:rPr>
          <w:sz w:val="16"/>
          <w:szCs w:val="16"/>
        </w:rPr>
      </w:pPr>
    </w:p>
    <w:p w:rsidR="00A23E10" w:rsidRPr="00443132" w:rsidRDefault="00A23E10" w:rsidP="00A23E10">
      <w:pPr>
        <w:tabs>
          <w:tab w:val="left" w:pos="720"/>
        </w:tabs>
        <w:jc w:val="both"/>
        <w:rPr>
          <w:sz w:val="16"/>
          <w:szCs w:val="16"/>
        </w:rPr>
      </w:pPr>
      <w:r w:rsidRPr="00443132">
        <w:rPr>
          <w:sz w:val="16"/>
          <w:szCs w:val="16"/>
        </w:rPr>
        <w:t>Административная комиссия администрации Павловского муниципального района Воронежской области в составе:</w:t>
      </w:r>
    </w:p>
    <w:p w:rsidR="00A23E10" w:rsidRPr="00443132" w:rsidRDefault="00A23E10" w:rsidP="00A23E10">
      <w:pPr>
        <w:tabs>
          <w:tab w:val="left" w:pos="720"/>
        </w:tabs>
        <w:jc w:val="both"/>
        <w:rPr>
          <w:sz w:val="16"/>
          <w:szCs w:val="16"/>
        </w:rPr>
      </w:pPr>
      <w:r w:rsidRPr="00443132">
        <w:rPr>
          <w:sz w:val="16"/>
          <w:szCs w:val="16"/>
        </w:rPr>
        <w:t xml:space="preserve">Председателя: </w:t>
      </w:r>
      <w:proofErr w:type="spellStart"/>
      <w:r w:rsidRPr="00443132">
        <w:rPr>
          <w:sz w:val="16"/>
          <w:szCs w:val="16"/>
        </w:rPr>
        <w:t>Чечуриной</w:t>
      </w:r>
      <w:proofErr w:type="spellEnd"/>
      <w:r w:rsidRPr="00443132">
        <w:rPr>
          <w:sz w:val="16"/>
          <w:szCs w:val="16"/>
        </w:rPr>
        <w:t xml:space="preserve"> Ю.В.;</w:t>
      </w:r>
    </w:p>
    <w:p w:rsidR="00A23E10" w:rsidRPr="00443132" w:rsidRDefault="00A23E10" w:rsidP="00A23E10">
      <w:pPr>
        <w:tabs>
          <w:tab w:val="left" w:pos="720"/>
        </w:tabs>
        <w:jc w:val="both"/>
        <w:rPr>
          <w:sz w:val="16"/>
          <w:szCs w:val="16"/>
        </w:rPr>
      </w:pPr>
      <w:r w:rsidRPr="00443132">
        <w:rPr>
          <w:sz w:val="16"/>
          <w:szCs w:val="16"/>
        </w:rPr>
        <w:t>секретаря: Голуб Т.А.;</w:t>
      </w:r>
    </w:p>
    <w:p w:rsidR="00A23E10" w:rsidRPr="00443132" w:rsidRDefault="00A23E10" w:rsidP="00A23E10">
      <w:pPr>
        <w:tabs>
          <w:tab w:val="left" w:pos="720"/>
        </w:tabs>
        <w:jc w:val="both"/>
        <w:rPr>
          <w:sz w:val="16"/>
          <w:szCs w:val="16"/>
        </w:rPr>
      </w:pPr>
      <w:r w:rsidRPr="00443132">
        <w:rPr>
          <w:sz w:val="16"/>
          <w:szCs w:val="16"/>
        </w:rPr>
        <w:t xml:space="preserve">иных членов: </w:t>
      </w:r>
      <w:proofErr w:type="spellStart"/>
      <w:r w:rsidRPr="00443132">
        <w:rPr>
          <w:sz w:val="16"/>
          <w:szCs w:val="16"/>
        </w:rPr>
        <w:t>Жиляевой</w:t>
      </w:r>
      <w:proofErr w:type="spellEnd"/>
      <w:r w:rsidRPr="00443132">
        <w:rPr>
          <w:sz w:val="16"/>
          <w:szCs w:val="16"/>
        </w:rPr>
        <w:t xml:space="preserve"> Ю.С., Степанова В.А., </w:t>
      </w:r>
      <w:proofErr w:type="spellStart"/>
      <w:r w:rsidRPr="00443132">
        <w:rPr>
          <w:sz w:val="16"/>
          <w:szCs w:val="16"/>
        </w:rPr>
        <w:t>Савищенко</w:t>
      </w:r>
      <w:proofErr w:type="spellEnd"/>
      <w:r w:rsidRPr="00443132">
        <w:rPr>
          <w:sz w:val="16"/>
          <w:szCs w:val="16"/>
        </w:rPr>
        <w:t xml:space="preserve"> С.В., Овсянниковой Е.В., </w:t>
      </w:r>
      <w:proofErr w:type="spellStart"/>
      <w:r w:rsidRPr="00443132">
        <w:rPr>
          <w:sz w:val="16"/>
          <w:szCs w:val="16"/>
        </w:rPr>
        <w:t>Паскал</w:t>
      </w:r>
      <w:proofErr w:type="spellEnd"/>
      <w:r w:rsidRPr="00443132">
        <w:rPr>
          <w:sz w:val="16"/>
          <w:szCs w:val="16"/>
        </w:rPr>
        <w:t xml:space="preserve"> Е.Д., Подлесных Г.И., </w:t>
      </w:r>
      <w:proofErr w:type="spellStart"/>
      <w:r w:rsidRPr="00443132">
        <w:rPr>
          <w:sz w:val="16"/>
          <w:szCs w:val="16"/>
        </w:rPr>
        <w:t>Кикоть</w:t>
      </w:r>
      <w:proofErr w:type="spellEnd"/>
      <w:r w:rsidRPr="00443132">
        <w:rPr>
          <w:sz w:val="16"/>
          <w:szCs w:val="16"/>
        </w:rPr>
        <w:t xml:space="preserve"> С.В., Дуровой Ю.Д., Кривобоковой Н.М., Коростелевой И.В., Крысиной М.А., Воробьевой Е.В.,</w:t>
      </w:r>
    </w:p>
    <w:p w:rsidR="00A23E10" w:rsidRPr="00443132" w:rsidRDefault="00A23E10" w:rsidP="00A23E10">
      <w:pPr>
        <w:shd w:val="clear" w:color="auto" w:fill="FFFFFF"/>
        <w:jc w:val="both"/>
        <w:rPr>
          <w:sz w:val="16"/>
          <w:szCs w:val="16"/>
        </w:rPr>
      </w:pPr>
      <w:proofErr w:type="gramStart"/>
      <w:r w:rsidRPr="00443132">
        <w:rPr>
          <w:sz w:val="16"/>
          <w:szCs w:val="16"/>
        </w:rPr>
        <w:t xml:space="preserve">рассмотрев вопрос о наделении членов административной комиссии администрации Павловского муниципального района Воронежской области полномочиями по составлению протоколов об административных правонарушениях, предусмотренных </w:t>
      </w:r>
      <w:r w:rsidRPr="00443132">
        <w:rPr>
          <w:color w:val="000000"/>
          <w:sz w:val="16"/>
          <w:szCs w:val="16"/>
        </w:rPr>
        <w:t xml:space="preserve">статьями </w:t>
      </w:r>
      <w:r w:rsidRPr="00443132">
        <w:rPr>
          <w:spacing w:val="2"/>
          <w:sz w:val="16"/>
          <w:szCs w:val="16"/>
          <w:shd w:val="clear" w:color="auto" w:fill="FFFFFF"/>
        </w:rPr>
        <w:t>18, 18,6, 19.2, 20, частью 2 статьи 20.2, 33, 33.1, 33.2, 37.1, 37.2, 37.4 - 37.6, 39, 41, 44.3, 44.8, 45.1</w:t>
      </w:r>
      <w:r w:rsidRPr="00443132">
        <w:rPr>
          <w:color w:val="2D2D2D"/>
          <w:spacing w:val="2"/>
          <w:sz w:val="16"/>
          <w:szCs w:val="16"/>
          <w:shd w:val="clear" w:color="auto" w:fill="FFFFFF"/>
        </w:rPr>
        <w:t xml:space="preserve"> </w:t>
      </w:r>
      <w:r w:rsidRPr="00443132">
        <w:rPr>
          <w:sz w:val="16"/>
          <w:szCs w:val="16"/>
        </w:rPr>
        <w:t>Закона Воронежской области от 31.12.2003 № 74-ОЗ «Об административных правонарушениях на территории Воронежской области», руководствуясь пунктом 2.1 части 2</w:t>
      </w:r>
      <w:proofErr w:type="gramEnd"/>
      <w:r w:rsidRPr="00443132">
        <w:rPr>
          <w:sz w:val="16"/>
          <w:szCs w:val="16"/>
        </w:rPr>
        <w:t xml:space="preserve"> статьи 8 Закона Воронежской области от 31.12.2003 № 74-ОЗ «Об административных правонарушениях на территории Воронежской области»,</w:t>
      </w:r>
    </w:p>
    <w:p w:rsidR="00A23E10" w:rsidRPr="00443132" w:rsidRDefault="00A23E10" w:rsidP="00A23E10">
      <w:pPr>
        <w:shd w:val="clear" w:color="auto" w:fill="FFFFFF"/>
        <w:jc w:val="both"/>
        <w:rPr>
          <w:sz w:val="16"/>
          <w:szCs w:val="16"/>
        </w:rPr>
      </w:pPr>
    </w:p>
    <w:p w:rsidR="00A23E10" w:rsidRPr="00443132" w:rsidRDefault="00A23E10" w:rsidP="00A23E10">
      <w:pPr>
        <w:jc w:val="center"/>
        <w:rPr>
          <w:sz w:val="16"/>
          <w:szCs w:val="16"/>
        </w:rPr>
      </w:pPr>
      <w:r w:rsidRPr="00443132">
        <w:rPr>
          <w:sz w:val="16"/>
          <w:szCs w:val="16"/>
        </w:rPr>
        <w:t>решила:</w:t>
      </w:r>
    </w:p>
    <w:p w:rsidR="00A23E10" w:rsidRPr="00443132" w:rsidRDefault="00A23E10" w:rsidP="00A23E10">
      <w:pPr>
        <w:jc w:val="center"/>
        <w:rPr>
          <w:sz w:val="16"/>
          <w:szCs w:val="16"/>
        </w:rPr>
      </w:pPr>
    </w:p>
    <w:p w:rsidR="00A23E10" w:rsidRPr="00443132" w:rsidRDefault="00A23E10" w:rsidP="00764F4C">
      <w:pPr>
        <w:pStyle w:val="ae"/>
        <w:numPr>
          <w:ilvl w:val="0"/>
          <w:numId w:val="26"/>
        </w:numPr>
        <w:tabs>
          <w:tab w:val="left" w:pos="1134"/>
        </w:tabs>
        <w:ind w:left="0" w:firstLine="0"/>
        <w:jc w:val="both"/>
        <w:rPr>
          <w:sz w:val="16"/>
          <w:szCs w:val="16"/>
        </w:rPr>
      </w:pPr>
      <w:r w:rsidRPr="00443132">
        <w:rPr>
          <w:sz w:val="16"/>
          <w:szCs w:val="16"/>
        </w:rPr>
        <w:t xml:space="preserve">Наделить членов административной комиссии администрации Павловского муниципального района Воронежской области: </w:t>
      </w:r>
      <w:proofErr w:type="spellStart"/>
      <w:proofErr w:type="gramStart"/>
      <w:r w:rsidRPr="00443132">
        <w:rPr>
          <w:sz w:val="16"/>
          <w:szCs w:val="16"/>
        </w:rPr>
        <w:t>Кикоть</w:t>
      </w:r>
      <w:proofErr w:type="spellEnd"/>
      <w:r w:rsidRPr="00443132">
        <w:rPr>
          <w:sz w:val="16"/>
          <w:szCs w:val="16"/>
        </w:rPr>
        <w:t xml:space="preserve"> Светлану Викторовну, Дурову Юлию Дмитриевну, Кривобокову Наталью Михайловну, Коростелеву Ирину Викторовну, Крысину Марину Алексеевну, Воробьеву Елену Викторовну полномочиями по составлению протоколов об административных правонарушениях, предусмотренных статьями </w:t>
      </w:r>
      <w:r w:rsidRPr="00443132">
        <w:rPr>
          <w:spacing w:val="2"/>
          <w:sz w:val="16"/>
          <w:szCs w:val="16"/>
          <w:shd w:val="clear" w:color="auto" w:fill="FFFFFF"/>
        </w:rPr>
        <w:t>18, 18,6, 19.2, 20, частью 2 статьи 20.2, 33, 33.1, 33.2, 37.1, 37.2, 37.4 - 37.6, 39, 41, 44.3, 44.8, 45.1</w:t>
      </w:r>
      <w:r w:rsidRPr="00443132">
        <w:rPr>
          <w:color w:val="2D2D2D"/>
          <w:spacing w:val="2"/>
          <w:sz w:val="16"/>
          <w:szCs w:val="16"/>
          <w:shd w:val="clear" w:color="auto" w:fill="FFFFFF"/>
        </w:rPr>
        <w:t xml:space="preserve"> </w:t>
      </w:r>
      <w:r w:rsidRPr="00443132">
        <w:rPr>
          <w:sz w:val="16"/>
          <w:szCs w:val="16"/>
        </w:rPr>
        <w:t>Закона Воронежской области от 31.12.2003 № 74-ОЗ «Об административных правонарушениях на территории Воронежской области</w:t>
      </w:r>
      <w:proofErr w:type="gramEnd"/>
      <w:r w:rsidRPr="00443132">
        <w:rPr>
          <w:sz w:val="16"/>
          <w:szCs w:val="16"/>
        </w:rPr>
        <w:t>».</w:t>
      </w:r>
    </w:p>
    <w:p w:rsidR="00A23E10" w:rsidRPr="00443132" w:rsidRDefault="00A23E10" w:rsidP="00764F4C">
      <w:pPr>
        <w:pStyle w:val="ae"/>
        <w:numPr>
          <w:ilvl w:val="0"/>
          <w:numId w:val="26"/>
        </w:numPr>
        <w:tabs>
          <w:tab w:val="left" w:pos="1134"/>
        </w:tabs>
        <w:ind w:left="0" w:firstLine="0"/>
        <w:jc w:val="both"/>
        <w:rPr>
          <w:sz w:val="16"/>
          <w:szCs w:val="16"/>
        </w:rPr>
      </w:pPr>
      <w:r w:rsidRPr="00443132">
        <w:rPr>
          <w:sz w:val="16"/>
          <w:szCs w:val="16"/>
        </w:rPr>
        <w:t>Опубликовать настоящее решение в муниципальной газете «Павловский муниципальный вестник».</w:t>
      </w:r>
    </w:p>
    <w:p w:rsidR="00A23E10" w:rsidRPr="00443132" w:rsidRDefault="00A23E10" w:rsidP="00A23E10">
      <w:pPr>
        <w:jc w:val="both"/>
        <w:rPr>
          <w:sz w:val="16"/>
          <w:szCs w:val="16"/>
        </w:rPr>
      </w:pPr>
    </w:p>
    <w:p w:rsidR="00A23E10" w:rsidRPr="00443132" w:rsidRDefault="00A23E10" w:rsidP="00A23E10">
      <w:pPr>
        <w:jc w:val="both"/>
        <w:rPr>
          <w:sz w:val="16"/>
          <w:szCs w:val="16"/>
        </w:rPr>
      </w:pPr>
      <w:r w:rsidRPr="00443132">
        <w:rPr>
          <w:sz w:val="16"/>
          <w:szCs w:val="16"/>
        </w:rPr>
        <w:t xml:space="preserve">Председатель </w:t>
      </w:r>
    </w:p>
    <w:p w:rsidR="00A23E10" w:rsidRPr="00443132" w:rsidRDefault="00A23E10" w:rsidP="00A23E10">
      <w:pPr>
        <w:jc w:val="both"/>
        <w:rPr>
          <w:sz w:val="16"/>
          <w:szCs w:val="16"/>
        </w:rPr>
      </w:pPr>
      <w:r w:rsidRPr="00443132">
        <w:rPr>
          <w:sz w:val="16"/>
          <w:szCs w:val="16"/>
        </w:rPr>
        <w:t xml:space="preserve">административной комиссии </w:t>
      </w:r>
      <w:r w:rsidRPr="00443132">
        <w:rPr>
          <w:sz w:val="16"/>
          <w:szCs w:val="16"/>
        </w:rPr>
        <w:tab/>
      </w:r>
      <w:r w:rsidRPr="00443132">
        <w:rPr>
          <w:sz w:val="16"/>
          <w:szCs w:val="16"/>
        </w:rPr>
        <w:tab/>
      </w:r>
      <w:r w:rsidRPr="00443132">
        <w:rPr>
          <w:sz w:val="16"/>
          <w:szCs w:val="16"/>
        </w:rPr>
        <w:tab/>
      </w:r>
      <w:r w:rsidRPr="00443132">
        <w:rPr>
          <w:sz w:val="16"/>
          <w:szCs w:val="16"/>
        </w:rPr>
        <w:tab/>
      </w:r>
      <w:r w:rsidRPr="00443132">
        <w:rPr>
          <w:sz w:val="16"/>
          <w:szCs w:val="16"/>
        </w:rPr>
        <w:tab/>
      </w:r>
      <w:r w:rsidRPr="00443132">
        <w:rPr>
          <w:sz w:val="16"/>
          <w:szCs w:val="16"/>
        </w:rPr>
        <w:tab/>
      </w:r>
      <w:r w:rsidRPr="00443132">
        <w:rPr>
          <w:sz w:val="16"/>
          <w:szCs w:val="16"/>
        </w:rPr>
        <w:tab/>
        <w:t xml:space="preserve"> </w:t>
      </w:r>
      <w:r w:rsidRPr="00443132">
        <w:rPr>
          <w:sz w:val="16"/>
          <w:szCs w:val="16"/>
        </w:rPr>
        <w:tab/>
      </w:r>
      <w:r w:rsidRPr="00443132">
        <w:rPr>
          <w:sz w:val="16"/>
          <w:szCs w:val="16"/>
        </w:rPr>
        <w:tab/>
      </w:r>
      <w:r w:rsidRPr="00443132">
        <w:rPr>
          <w:sz w:val="16"/>
          <w:szCs w:val="16"/>
        </w:rPr>
        <w:tab/>
        <w:t xml:space="preserve">Ю.В. </w:t>
      </w:r>
      <w:proofErr w:type="spellStart"/>
      <w:r w:rsidRPr="00443132">
        <w:rPr>
          <w:sz w:val="16"/>
          <w:szCs w:val="16"/>
        </w:rPr>
        <w:t>Чечурина</w:t>
      </w:r>
      <w:proofErr w:type="spellEnd"/>
    </w:p>
    <w:p w:rsidR="00A23E10" w:rsidRPr="00443132" w:rsidRDefault="00A23E10" w:rsidP="00A23E10">
      <w:pPr>
        <w:jc w:val="both"/>
        <w:rPr>
          <w:sz w:val="16"/>
          <w:szCs w:val="16"/>
        </w:rPr>
      </w:pPr>
    </w:p>
    <w:p w:rsidR="00A23E10" w:rsidRPr="00443132" w:rsidRDefault="00A23E10" w:rsidP="00A23E10">
      <w:pPr>
        <w:jc w:val="both"/>
        <w:rPr>
          <w:sz w:val="16"/>
          <w:szCs w:val="16"/>
        </w:rPr>
      </w:pPr>
    </w:p>
    <w:p w:rsidR="00A23E10" w:rsidRPr="00443132" w:rsidRDefault="00A23E10" w:rsidP="00A23E10">
      <w:pPr>
        <w:jc w:val="both"/>
        <w:rPr>
          <w:sz w:val="16"/>
          <w:szCs w:val="16"/>
        </w:rPr>
      </w:pPr>
      <w:r w:rsidRPr="00443132">
        <w:rPr>
          <w:sz w:val="16"/>
          <w:szCs w:val="16"/>
        </w:rPr>
        <w:t xml:space="preserve">Секретарь </w:t>
      </w:r>
    </w:p>
    <w:p w:rsidR="00A23E10" w:rsidRPr="00443132" w:rsidRDefault="00A23E10" w:rsidP="00A23E10">
      <w:pPr>
        <w:jc w:val="both"/>
        <w:rPr>
          <w:sz w:val="16"/>
          <w:szCs w:val="16"/>
        </w:rPr>
      </w:pPr>
      <w:r w:rsidRPr="00443132">
        <w:rPr>
          <w:sz w:val="16"/>
          <w:szCs w:val="16"/>
        </w:rPr>
        <w:t xml:space="preserve">административной комиссии </w:t>
      </w:r>
      <w:r w:rsidRPr="00443132">
        <w:rPr>
          <w:sz w:val="16"/>
          <w:szCs w:val="16"/>
        </w:rPr>
        <w:tab/>
      </w:r>
      <w:r w:rsidRPr="00443132">
        <w:rPr>
          <w:sz w:val="16"/>
          <w:szCs w:val="16"/>
        </w:rPr>
        <w:tab/>
      </w:r>
      <w:r w:rsidRPr="00443132">
        <w:rPr>
          <w:sz w:val="16"/>
          <w:szCs w:val="16"/>
        </w:rPr>
        <w:tab/>
      </w:r>
      <w:r w:rsidRPr="00443132">
        <w:rPr>
          <w:sz w:val="16"/>
          <w:szCs w:val="16"/>
        </w:rPr>
        <w:tab/>
      </w:r>
      <w:r w:rsidRPr="00443132">
        <w:rPr>
          <w:sz w:val="16"/>
          <w:szCs w:val="16"/>
        </w:rPr>
        <w:tab/>
      </w:r>
      <w:r w:rsidRPr="00443132">
        <w:rPr>
          <w:sz w:val="16"/>
          <w:szCs w:val="16"/>
        </w:rPr>
        <w:tab/>
      </w:r>
      <w:r w:rsidRPr="00443132">
        <w:rPr>
          <w:sz w:val="16"/>
          <w:szCs w:val="16"/>
        </w:rPr>
        <w:tab/>
        <w:t xml:space="preserve"> </w:t>
      </w:r>
      <w:r w:rsidRPr="00443132">
        <w:rPr>
          <w:sz w:val="16"/>
          <w:szCs w:val="16"/>
        </w:rPr>
        <w:tab/>
      </w:r>
      <w:r w:rsidRPr="00443132">
        <w:rPr>
          <w:sz w:val="16"/>
          <w:szCs w:val="16"/>
        </w:rPr>
        <w:tab/>
      </w:r>
      <w:r w:rsidRPr="00443132">
        <w:rPr>
          <w:sz w:val="16"/>
          <w:szCs w:val="16"/>
        </w:rPr>
        <w:tab/>
        <w:t>Т.А. Голуб</w:t>
      </w:r>
    </w:p>
    <w:p w:rsidR="00A23E10" w:rsidRPr="00443132" w:rsidRDefault="00A23E10" w:rsidP="00A23E10">
      <w:pPr>
        <w:rPr>
          <w:sz w:val="16"/>
          <w:szCs w:val="16"/>
        </w:rPr>
      </w:pPr>
    </w:p>
    <w:p w:rsidR="00A23E10" w:rsidRPr="00443132" w:rsidRDefault="00A23E10" w:rsidP="00A23E10">
      <w:pPr>
        <w:jc w:val="center"/>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82265D">
            <w:pPr>
              <w:widowControl w:val="0"/>
              <w:jc w:val="center"/>
              <w:rPr>
                <w:b/>
              </w:rPr>
            </w:pPr>
            <w:proofErr w:type="gramStart"/>
            <w:r>
              <w:rPr>
                <w:b/>
              </w:rPr>
              <w:t>Городское</w:t>
            </w:r>
            <w:proofErr w:type="gramEnd"/>
            <w:r>
              <w:rPr>
                <w:b/>
              </w:rPr>
              <w:t xml:space="preserve"> поселение город Павловск</w:t>
            </w:r>
          </w:p>
        </w:tc>
      </w:tr>
    </w:tbl>
    <w:p w:rsidR="00457098" w:rsidRDefault="00457098" w:rsidP="0082265D">
      <w:pPr>
        <w:widowControl w:val="0"/>
        <w:rPr>
          <w:sz w:val="16"/>
          <w:szCs w:val="16"/>
        </w:rPr>
      </w:pPr>
    </w:p>
    <w:p w:rsidR="00887BDA" w:rsidRPr="00550E1C" w:rsidRDefault="00887BDA" w:rsidP="0082265D">
      <w:pPr>
        <w:rPr>
          <w:b/>
          <w:sz w:val="16"/>
          <w:szCs w:val="16"/>
          <w:u w:val="single"/>
        </w:rPr>
      </w:pPr>
    </w:p>
    <w:p w:rsidR="00887BDA" w:rsidRPr="00550E1C" w:rsidRDefault="00887BDA" w:rsidP="0082265D">
      <w:pPr>
        <w:pStyle w:val="ConsPlusNonformat"/>
        <w:widowControl/>
        <w:jc w:val="center"/>
        <w:rPr>
          <w:rFonts w:ascii="Times New Roman" w:hAnsi="Times New Roman"/>
          <w:b/>
          <w:sz w:val="16"/>
          <w:szCs w:val="16"/>
        </w:rPr>
      </w:pPr>
      <w:r w:rsidRPr="00550E1C">
        <w:rPr>
          <w:rFonts w:ascii="Times New Roman" w:hAnsi="Times New Roman"/>
          <w:b/>
          <w:sz w:val="16"/>
          <w:szCs w:val="16"/>
        </w:rPr>
        <w:t>ДОПОЛНИТЕЛЬНОЕ СОГЛАШЕНИЕ № 1</w:t>
      </w:r>
    </w:p>
    <w:p w:rsidR="00887BDA" w:rsidRPr="00550E1C" w:rsidRDefault="00887BDA" w:rsidP="0082265D">
      <w:pPr>
        <w:jc w:val="center"/>
        <w:rPr>
          <w:sz w:val="16"/>
          <w:szCs w:val="16"/>
        </w:rPr>
      </w:pPr>
      <w:r w:rsidRPr="00550E1C">
        <w:rPr>
          <w:sz w:val="16"/>
          <w:szCs w:val="16"/>
        </w:rPr>
        <w:t>к соглашению между администрацией городского поселения - город Павловск Павловского муниципального района Воронежской области и администрацией Павловского муниципального района Воронежской области о передаче осуществления части полномочий  городского поселения – город Павловск по организации в границах городского поселения – город Павловск тепл</w:t>
      </w:r>
      <w:proofErr w:type="gramStart"/>
      <w:r w:rsidRPr="00550E1C">
        <w:rPr>
          <w:sz w:val="16"/>
          <w:szCs w:val="16"/>
        </w:rPr>
        <w:t>о-</w:t>
      </w:r>
      <w:proofErr w:type="gramEnd"/>
      <w:r w:rsidRPr="00550E1C">
        <w:rPr>
          <w:sz w:val="16"/>
          <w:szCs w:val="16"/>
        </w:rPr>
        <w:t xml:space="preserve"> и водоснабжения населения, водоотведения от 29.02.2024 года</w:t>
      </w:r>
    </w:p>
    <w:p w:rsidR="00887BDA" w:rsidRPr="00550E1C" w:rsidRDefault="00887BDA" w:rsidP="0082265D">
      <w:pPr>
        <w:tabs>
          <w:tab w:val="right" w:pos="9570"/>
        </w:tabs>
        <w:rPr>
          <w:sz w:val="16"/>
          <w:szCs w:val="16"/>
        </w:rPr>
      </w:pPr>
    </w:p>
    <w:p w:rsidR="00887BDA" w:rsidRPr="00550E1C" w:rsidRDefault="00887BDA" w:rsidP="0082265D">
      <w:pPr>
        <w:tabs>
          <w:tab w:val="right" w:pos="9356"/>
        </w:tabs>
        <w:rPr>
          <w:sz w:val="16"/>
          <w:szCs w:val="16"/>
          <w:u w:val="single"/>
        </w:rPr>
      </w:pPr>
      <w:r w:rsidRPr="00550E1C">
        <w:rPr>
          <w:sz w:val="16"/>
          <w:szCs w:val="16"/>
        </w:rPr>
        <w:t xml:space="preserve">г. Павловск                                                                             </w:t>
      </w:r>
      <w:r w:rsidRPr="00550E1C">
        <w:rPr>
          <w:sz w:val="16"/>
          <w:szCs w:val="16"/>
          <w:u w:val="single"/>
        </w:rPr>
        <w:t>«26» сентября  2024 года</w:t>
      </w:r>
    </w:p>
    <w:p w:rsidR="00887BDA" w:rsidRPr="00550E1C" w:rsidRDefault="00887BDA" w:rsidP="0082265D">
      <w:pPr>
        <w:tabs>
          <w:tab w:val="right" w:pos="9570"/>
        </w:tabs>
        <w:rPr>
          <w:sz w:val="16"/>
          <w:szCs w:val="16"/>
        </w:rPr>
      </w:pPr>
    </w:p>
    <w:p w:rsidR="00887BDA" w:rsidRPr="00550E1C" w:rsidRDefault="00887BDA" w:rsidP="0082265D">
      <w:pPr>
        <w:pStyle w:val="Title"/>
        <w:spacing w:before="0" w:after="0"/>
        <w:ind w:firstLine="0"/>
        <w:jc w:val="both"/>
        <w:rPr>
          <w:rFonts w:ascii="Times New Roman" w:hAnsi="Times New Roman" w:cs="Times New Roman"/>
          <w:b w:val="0"/>
          <w:sz w:val="16"/>
          <w:szCs w:val="16"/>
        </w:rPr>
      </w:pPr>
      <w:proofErr w:type="gramStart"/>
      <w:r w:rsidRPr="00550E1C">
        <w:rPr>
          <w:rFonts w:ascii="Times New Roman" w:hAnsi="Times New Roman" w:cs="Times New Roman"/>
          <w:b w:val="0"/>
          <w:sz w:val="16"/>
          <w:szCs w:val="16"/>
        </w:rPr>
        <w:t xml:space="preserve">Администрация городского поселения – город Павловск Павловского муниципального района Воронежской области, именуемая в дальнейшем «Администрация городского поселения», в лице главы городского поселения </w:t>
      </w:r>
      <w:r w:rsidRPr="00550E1C">
        <w:rPr>
          <w:rFonts w:ascii="Times New Roman" w:hAnsi="Times New Roman" w:cs="Times New Roman"/>
          <w:b w:val="0"/>
          <w:noProof/>
          <w:sz w:val="16"/>
          <w:szCs w:val="16"/>
        </w:rPr>
        <w:t xml:space="preserve">- </w:t>
      </w:r>
      <w:r w:rsidRPr="00550E1C">
        <w:rPr>
          <w:rFonts w:ascii="Times New Roman" w:hAnsi="Times New Roman" w:cs="Times New Roman"/>
          <w:b w:val="0"/>
          <w:sz w:val="16"/>
          <w:szCs w:val="16"/>
        </w:rPr>
        <w:t>город Павловск Павловского муниципального района Воронежской области Щербакова Вячеслава Алексеевича, действующего на основании Устава городского поселения - город Павловск Павловского муниципального района Воронежской области, с одной стороны и администрация Павловского муниципального района Воронежской области, именуемая в дальнейшем «Администрация района», в</w:t>
      </w:r>
      <w:proofErr w:type="gramEnd"/>
      <w:r w:rsidRPr="00550E1C">
        <w:rPr>
          <w:rFonts w:ascii="Times New Roman" w:hAnsi="Times New Roman" w:cs="Times New Roman"/>
          <w:b w:val="0"/>
          <w:sz w:val="16"/>
          <w:szCs w:val="16"/>
        </w:rPr>
        <w:t xml:space="preserve"> </w:t>
      </w:r>
      <w:proofErr w:type="gramStart"/>
      <w:r w:rsidRPr="00550E1C">
        <w:rPr>
          <w:rFonts w:ascii="Times New Roman" w:hAnsi="Times New Roman" w:cs="Times New Roman"/>
          <w:b w:val="0"/>
          <w:sz w:val="16"/>
          <w:szCs w:val="16"/>
        </w:rPr>
        <w:t xml:space="preserve">лице главы Павловского муниципального района </w:t>
      </w:r>
      <w:r w:rsidRPr="00550E1C">
        <w:rPr>
          <w:rFonts w:ascii="Times New Roman" w:hAnsi="Times New Roman" w:cs="Times New Roman"/>
          <w:b w:val="0"/>
          <w:sz w:val="16"/>
          <w:szCs w:val="16"/>
        </w:rPr>
        <w:lastRenderedPageBreak/>
        <w:t xml:space="preserve">Воронежской области </w:t>
      </w:r>
      <w:proofErr w:type="spellStart"/>
      <w:r w:rsidRPr="00550E1C">
        <w:rPr>
          <w:rFonts w:ascii="Times New Roman" w:hAnsi="Times New Roman" w:cs="Times New Roman"/>
          <w:b w:val="0"/>
          <w:sz w:val="16"/>
          <w:szCs w:val="16"/>
        </w:rPr>
        <w:t>Янцова</w:t>
      </w:r>
      <w:proofErr w:type="spellEnd"/>
      <w:r w:rsidRPr="00550E1C">
        <w:rPr>
          <w:rFonts w:ascii="Times New Roman" w:hAnsi="Times New Roman" w:cs="Times New Roman"/>
          <w:b w:val="0"/>
          <w:sz w:val="16"/>
          <w:szCs w:val="16"/>
        </w:rPr>
        <w:t xml:space="preserve"> Максима Николаевича, действующего на основании Устава Павловского муниципального района Воронежской области, в дальнейшем именуемые «Стороны», руководствуясь частью 4 статьи 15 Федерального закона от 06.10.2003 № 131-ФЗ «Об общих принципах организации местного самоуправления в Российской Федерации»</w:t>
      </w:r>
      <w:r w:rsidRPr="00550E1C">
        <w:rPr>
          <w:rFonts w:ascii="Times New Roman" w:hAnsi="Times New Roman" w:cs="Times New Roman"/>
          <w:sz w:val="16"/>
          <w:szCs w:val="16"/>
        </w:rPr>
        <w:t xml:space="preserve">, </w:t>
      </w:r>
      <w:r w:rsidRPr="00550E1C">
        <w:rPr>
          <w:rFonts w:ascii="Times New Roman" w:hAnsi="Times New Roman" w:cs="Times New Roman"/>
          <w:b w:val="0"/>
          <w:sz w:val="16"/>
          <w:szCs w:val="16"/>
        </w:rPr>
        <w:t>решением Совета народных депутатов городского поселения – город Павловск Павловского муниципального района Воронежской области от 25.07.2024 № 151 «О внесении</w:t>
      </w:r>
      <w:proofErr w:type="gramEnd"/>
      <w:r w:rsidRPr="00550E1C">
        <w:rPr>
          <w:rFonts w:ascii="Times New Roman" w:hAnsi="Times New Roman" w:cs="Times New Roman"/>
          <w:b w:val="0"/>
          <w:sz w:val="16"/>
          <w:szCs w:val="16"/>
        </w:rPr>
        <w:t xml:space="preserve"> изменений в решение Совета народных депутатов городского поселения – город Павловск от 06.02.2024 г. № 129   «О   передаче осуществления части полномочий городского поселения – город Павловск по организации в границах городского поселения – город Павловск тепл</w:t>
      </w:r>
      <w:proofErr w:type="gramStart"/>
      <w:r w:rsidRPr="00550E1C">
        <w:rPr>
          <w:rFonts w:ascii="Times New Roman" w:hAnsi="Times New Roman" w:cs="Times New Roman"/>
          <w:b w:val="0"/>
          <w:sz w:val="16"/>
          <w:szCs w:val="16"/>
        </w:rPr>
        <w:t>о-</w:t>
      </w:r>
      <w:proofErr w:type="gramEnd"/>
      <w:r w:rsidRPr="00550E1C">
        <w:rPr>
          <w:rFonts w:ascii="Times New Roman" w:hAnsi="Times New Roman" w:cs="Times New Roman"/>
          <w:b w:val="0"/>
          <w:sz w:val="16"/>
          <w:szCs w:val="16"/>
        </w:rPr>
        <w:t xml:space="preserve"> и водоснабжения населения, водоотведения Павловскому муниципальному району Воронежской области», от 04.09.2024 № 157 «О внесении изменений в решение Совета народных депутатов городского поселения – город Павловск от 06.02.2024 г. № 129   «О   передаче осуществления части полномочий городского поселения – город Павловск по организации в границах городского поселения – город Павловск тепл</w:t>
      </w:r>
      <w:proofErr w:type="gramStart"/>
      <w:r w:rsidRPr="00550E1C">
        <w:rPr>
          <w:rFonts w:ascii="Times New Roman" w:hAnsi="Times New Roman" w:cs="Times New Roman"/>
          <w:b w:val="0"/>
          <w:sz w:val="16"/>
          <w:szCs w:val="16"/>
        </w:rPr>
        <w:t>о-</w:t>
      </w:r>
      <w:proofErr w:type="gramEnd"/>
      <w:r w:rsidRPr="00550E1C">
        <w:rPr>
          <w:rFonts w:ascii="Times New Roman" w:hAnsi="Times New Roman" w:cs="Times New Roman"/>
          <w:b w:val="0"/>
          <w:sz w:val="16"/>
          <w:szCs w:val="16"/>
        </w:rPr>
        <w:t xml:space="preserve"> и водоснабжения населения, водоотведения Павловскому муниципальному району Воронежской области», решением Совета народных депутатов Павловского муниципального района Воронежской области от 26.09.2024 № 087 «О внесении изменений в решение Совета народных депутатов Павловского муниципального района Воронежской области от 29.02.2024 № 061  «О принятии осуществления части полномочий по организации тепло-, водоснабжения и водоотведения  в  границах городского поселения – город Павловск Павловского муниципального района Воронежской области» заключили настоящее Дополнительное соглашение о нижеследующем.</w:t>
      </w:r>
    </w:p>
    <w:p w:rsidR="00887BDA" w:rsidRPr="00550E1C" w:rsidRDefault="00887BDA" w:rsidP="0082265D">
      <w:pPr>
        <w:pStyle w:val="Title"/>
        <w:spacing w:before="0" w:after="0"/>
        <w:ind w:firstLine="0"/>
        <w:jc w:val="both"/>
        <w:rPr>
          <w:rFonts w:ascii="Times New Roman" w:hAnsi="Times New Roman" w:cs="Times New Roman"/>
          <w:b w:val="0"/>
          <w:sz w:val="16"/>
          <w:szCs w:val="16"/>
        </w:rPr>
      </w:pPr>
    </w:p>
    <w:p w:rsidR="00887BDA" w:rsidRPr="00550E1C" w:rsidRDefault="00887BDA" w:rsidP="0082265D">
      <w:pPr>
        <w:pStyle w:val="Title"/>
        <w:spacing w:before="0" w:after="0"/>
        <w:ind w:firstLine="0"/>
        <w:jc w:val="both"/>
        <w:rPr>
          <w:rFonts w:ascii="Times New Roman" w:hAnsi="Times New Roman" w:cs="Times New Roman"/>
          <w:b w:val="0"/>
          <w:sz w:val="16"/>
          <w:szCs w:val="16"/>
        </w:rPr>
      </w:pPr>
    </w:p>
    <w:p w:rsidR="00887BDA" w:rsidRPr="00550E1C" w:rsidRDefault="00887BDA" w:rsidP="0082265D">
      <w:pPr>
        <w:jc w:val="both"/>
        <w:rPr>
          <w:sz w:val="16"/>
          <w:szCs w:val="16"/>
        </w:rPr>
      </w:pPr>
      <w:r w:rsidRPr="00550E1C">
        <w:rPr>
          <w:sz w:val="16"/>
          <w:szCs w:val="16"/>
        </w:rPr>
        <w:t>1. Внести в Соглашение</w:t>
      </w:r>
      <w:r w:rsidRPr="00550E1C">
        <w:rPr>
          <w:b/>
          <w:sz w:val="16"/>
          <w:szCs w:val="16"/>
        </w:rPr>
        <w:t xml:space="preserve"> </w:t>
      </w:r>
      <w:r w:rsidRPr="00550E1C">
        <w:rPr>
          <w:sz w:val="16"/>
          <w:szCs w:val="16"/>
        </w:rPr>
        <w:t>между администрацией городского поселения - город Павловск Павловского муниципального района Воронежской области и администрацией Павловского муниципального района Воронежской области о передаче осуществления части полномочий городского поселения – город Павловск по организации в границах городского поселения – город Павловск тепл</w:t>
      </w:r>
      <w:proofErr w:type="gramStart"/>
      <w:r w:rsidRPr="00550E1C">
        <w:rPr>
          <w:sz w:val="16"/>
          <w:szCs w:val="16"/>
        </w:rPr>
        <w:t>о-</w:t>
      </w:r>
      <w:proofErr w:type="gramEnd"/>
      <w:r w:rsidRPr="00550E1C">
        <w:rPr>
          <w:sz w:val="16"/>
          <w:szCs w:val="16"/>
        </w:rPr>
        <w:t xml:space="preserve"> и водоснабжения населения, водоотведения от 29.02.2024 года (далее - Соглашение), следующие изменения:</w:t>
      </w:r>
    </w:p>
    <w:p w:rsidR="00887BDA" w:rsidRPr="00550E1C" w:rsidRDefault="00887BDA" w:rsidP="0082265D">
      <w:pPr>
        <w:jc w:val="both"/>
        <w:rPr>
          <w:sz w:val="16"/>
          <w:szCs w:val="16"/>
        </w:rPr>
      </w:pPr>
      <w:r w:rsidRPr="00550E1C">
        <w:rPr>
          <w:sz w:val="16"/>
          <w:szCs w:val="16"/>
        </w:rPr>
        <w:t>1.1. Пункт 4.1. раздела 4. «Финансовое обеспечение предмета Соглашения»  Соглашения изложить в следующей редакции:</w:t>
      </w:r>
    </w:p>
    <w:p w:rsidR="00887BDA" w:rsidRPr="00550E1C" w:rsidRDefault="00887BDA" w:rsidP="0082265D">
      <w:pPr>
        <w:jc w:val="both"/>
        <w:rPr>
          <w:sz w:val="16"/>
          <w:szCs w:val="16"/>
        </w:rPr>
      </w:pPr>
      <w:r w:rsidRPr="00550E1C">
        <w:rPr>
          <w:sz w:val="16"/>
          <w:szCs w:val="16"/>
        </w:rPr>
        <w:t xml:space="preserve">  «4.1. Исполнение передаваемых полномочий по настоящему Соглашению осуществляется за счет иных межбюджетных трансфертов из бюджета городского поселения – город Павловск Павловского муниципального района Воронежской области в бюджет Павловского муниципального района Воронежской области, </w:t>
      </w:r>
      <w:proofErr w:type="gramStart"/>
      <w:r w:rsidRPr="00550E1C">
        <w:rPr>
          <w:sz w:val="16"/>
          <w:szCs w:val="16"/>
        </w:rPr>
        <w:t>исходя из методики расчета и составляет</w:t>
      </w:r>
      <w:proofErr w:type="gramEnd"/>
      <w:r w:rsidRPr="00550E1C">
        <w:rPr>
          <w:sz w:val="16"/>
          <w:szCs w:val="16"/>
        </w:rPr>
        <w:t xml:space="preserve"> за полный календарный год:</w:t>
      </w:r>
    </w:p>
    <w:p w:rsidR="00887BDA" w:rsidRPr="00550E1C" w:rsidRDefault="00887BDA" w:rsidP="0082265D">
      <w:pPr>
        <w:jc w:val="both"/>
        <w:rPr>
          <w:sz w:val="16"/>
          <w:szCs w:val="16"/>
        </w:rPr>
      </w:pPr>
      <w:r w:rsidRPr="00550E1C">
        <w:rPr>
          <w:sz w:val="16"/>
          <w:szCs w:val="16"/>
        </w:rPr>
        <w:t xml:space="preserve"> - в 2024 году в размере 2184046,50 руб.;</w:t>
      </w:r>
    </w:p>
    <w:p w:rsidR="00887BDA" w:rsidRPr="00550E1C" w:rsidRDefault="00887BDA" w:rsidP="0082265D">
      <w:pPr>
        <w:jc w:val="both"/>
        <w:rPr>
          <w:sz w:val="16"/>
          <w:szCs w:val="16"/>
        </w:rPr>
      </w:pPr>
      <w:r w:rsidRPr="00550E1C">
        <w:rPr>
          <w:sz w:val="16"/>
          <w:szCs w:val="16"/>
        </w:rPr>
        <w:t xml:space="preserve"> - в 2025 году в размере 42701,38 руб.;</w:t>
      </w:r>
    </w:p>
    <w:p w:rsidR="00887BDA" w:rsidRPr="00550E1C" w:rsidRDefault="00887BDA" w:rsidP="0082265D">
      <w:pPr>
        <w:jc w:val="both"/>
        <w:rPr>
          <w:sz w:val="16"/>
          <w:szCs w:val="16"/>
        </w:rPr>
      </w:pPr>
      <w:r w:rsidRPr="00550E1C">
        <w:rPr>
          <w:sz w:val="16"/>
          <w:szCs w:val="16"/>
        </w:rPr>
        <w:t xml:space="preserve"> - в 2026 году в размере 5912701,38 руб.</w:t>
      </w:r>
    </w:p>
    <w:p w:rsidR="00887BDA" w:rsidRPr="00550E1C" w:rsidRDefault="00887BDA" w:rsidP="0082265D">
      <w:pPr>
        <w:jc w:val="both"/>
        <w:rPr>
          <w:sz w:val="16"/>
          <w:szCs w:val="16"/>
        </w:rPr>
      </w:pPr>
      <w:r w:rsidRPr="00550E1C">
        <w:rPr>
          <w:sz w:val="16"/>
          <w:szCs w:val="16"/>
        </w:rPr>
        <w:t>На период с 2027 по 2030 годы размер иных межбюджетных трансфертов будет предусмотрен в соответствии с принятым решением о бюджете городского поселения – город Павловск на 2027-2030 годы</w:t>
      </w:r>
      <w:proofErr w:type="gramStart"/>
      <w:r w:rsidRPr="00550E1C">
        <w:rPr>
          <w:sz w:val="16"/>
          <w:szCs w:val="16"/>
        </w:rPr>
        <w:t>.».</w:t>
      </w:r>
      <w:proofErr w:type="gramEnd"/>
    </w:p>
    <w:p w:rsidR="00887BDA" w:rsidRPr="00550E1C" w:rsidRDefault="00887BDA" w:rsidP="0082265D">
      <w:pPr>
        <w:jc w:val="both"/>
        <w:rPr>
          <w:sz w:val="16"/>
          <w:szCs w:val="16"/>
        </w:rPr>
      </w:pPr>
      <w:r w:rsidRPr="00550E1C">
        <w:rPr>
          <w:sz w:val="16"/>
          <w:szCs w:val="16"/>
        </w:rPr>
        <w:t>1.2. Абзац первый пункта 6.1. раздела 6. «Срок действия, основания и порядок прекращения Соглашения» Соглашения изложить в следующей редакции:</w:t>
      </w:r>
    </w:p>
    <w:p w:rsidR="00887BDA" w:rsidRPr="00550E1C" w:rsidRDefault="00887BDA" w:rsidP="0082265D">
      <w:pPr>
        <w:jc w:val="both"/>
        <w:rPr>
          <w:sz w:val="16"/>
          <w:szCs w:val="16"/>
        </w:rPr>
      </w:pPr>
      <w:r w:rsidRPr="00550E1C">
        <w:rPr>
          <w:sz w:val="16"/>
          <w:szCs w:val="16"/>
        </w:rPr>
        <w:t>«6.1. Настоящее Соглашение вступает в силу после официального опубликования и действует по 31.12.2030 года</w:t>
      </w:r>
      <w:proofErr w:type="gramStart"/>
      <w:r w:rsidRPr="00550E1C">
        <w:rPr>
          <w:sz w:val="16"/>
          <w:szCs w:val="16"/>
        </w:rPr>
        <w:t>.».</w:t>
      </w:r>
      <w:proofErr w:type="gramEnd"/>
    </w:p>
    <w:p w:rsidR="00887BDA" w:rsidRPr="00550E1C" w:rsidRDefault="00887BDA" w:rsidP="0082265D">
      <w:pPr>
        <w:pStyle w:val="Title"/>
        <w:spacing w:before="0" w:after="0"/>
        <w:ind w:firstLine="0"/>
        <w:jc w:val="both"/>
        <w:rPr>
          <w:rFonts w:ascii="Times New Roman" w:hAnsi="Times New Roman" w:cs="Times New Roman"/>
          <w:b w:val="0"/>
          <w:sz w:val="16"/>
          <w:szCs w:val="16"/>
        </w:rPr>
      </w:pPr>
      <w:r w:rsidRPr="00550E1C">
        <w:rPr>
          <w:rFonts w:ascii="Times New Roman" w:hAnsi="Times New Roman" w:cs="Times New Roman"/>
          <w:b w:val="0"/>
          <w:sz w:val="16"/>
          <w:szCs w:val="16"/>
        </w:rPr>
        <w:t xml:space="preserve">2. Настоящее Дополнительное соглашение составлено в 2-х экземплярах, </w:t>
      </w:r>
      <w:proofErr w:type="gramStart"/>
      <w:r w:rsidRPr="00550E1C">
        <w:rPr>
          <w:rFonts w:ascii="Times New Roman" w:hAnsi="Times New Roman" w:cs="Times New Roman"/>
          <w:b w:val="0"/>
          <w:sz w:val="16"/>
          <w:szCs w:val="16"/>
        </w:rPr>
        <w:t>вступает в силу после официального опубликования и  является</w:t>
      </w:r>
      <w:proofErr w:type="gramEnd"/>
      <w:r w:rsidRPr="00550E1C">
        <w:rPr>
          <w:rFonts w:ascii="Times New Roman" w:hAnsi="Times New Roman" w:cs="Times New Roman"/>
          <w:b w:val="0"/>
          <w:sz w:val="16"/>
          <w:szCs w:val="16"/>
        </w:rPr>
        <w:t xml:space="preserve"> неотъемлемой частью Соглашения.</w:t>
      </w:r>
    </w:p>
    <w:p w:rsidR="00887BDA" w:rsidRPr="00550E1C" w:rsidRDefault="00887BDA" w:rsidP="0082265D">
      <w:pPr>
        <w:pStyle w:val="Title"/>
        <w:spacing w:before="0" w:after="0"/>
        <w:ind w:firstLine="0"/>
        <w:jc w:val="both"/>
        <w:rPr>
          <w:rFonts w:ascii="Times New Roman" w:hAnsi="Times New Roman" w:cs="Times New Roman"/>
          <w:b w:val="0"/>
          <w:sz w:val="16"/>
          <w:szCs w:val="16"/>
        </w:rPr>
      </w:pPr>
      <w:r w:rsidRPr="00550E1C">
        <w:rPr>
          <w:rFonts w:ascii="Times New Roman" w:hAnsi="Times New Roman" w:cs="Times New Roman"/>
          <w:b w:val="0"/>
          <w:sz w:val="16"/>
          <w:szCs w:val="16"/>
        </w:rPr>
        <w:t>3. Условия Соглашения, не затронутые настоящим Дополнительным соглашением, остаются неизменными.</w:t>
      </w:r>
    </w:p>
    <w:p w:rsidR="00887BDA" w:rsidRPr="00550E1C" w:rsidRDefault="00887BDA" w:rsidP="0082265D">
      <w:pPr>
        <w:pStyle w:val="Title"/>
        <w:spacing w:before="0" w:after="0"/>
        <w:ind w:firstLine="0"/>
        <w:jc w:val="both"/>
        <w:rPr>
          <w:rFonts w:ascii="Times New Roman" w:hAnsi="Times New Roman" w:cs="Times New Roman"/>
          <w:b w:val="0"/>
          <w:sz w:val="16"/>
          <w:szCs w:val="16"/>
        </w:rPr>
      </w:pPr>
    </w:p>
    <w:tbl>
      <w:tblPr>
        <w:tblW w:w="5000" w:type="pct"/>
        <w:tblCellMar>
          <w:left w:w="0" w:type="dxa"/>
          <w:right w:w="0" w:type="dxa"/>
        </w:tblCellMar>
        <w:tblLook w:val="04A0"/>
      </w:tblPr>
      <w:tblGrid>
        <w:gridCol w:w="89"/>
        <w:gridCol w:w="2124"/>
        <w:gridCol w:w="130"/>
        <w:gridCol w:w="2222"/>
        <w:gridCol w:w="45"/>
      </w:tblGrid>
      <w:tr w:rsidR="00887BDA" w:rsidRPr="00550E1C" w:rsidTr="00951868">
        <w:trPr>
          <w:gridBefore w:val="1"/>
          <w:gridAfter w:val="1"/>
          <w:wBefore w:w="118" w:type="dxa"/>
          <w:wAfter w:w="107" w:type="dxa"/>
          <w:trHeight w:val="72"/>
        </w:trPr>
        <w:tc>
          <w:tcPr>
            <w:tcW w:w="4484" w:type="dxa"/>
            <w:shd w:val="clear" w:color="auto" w:fill="auto"/>
          </w:tcPr>
          <w:p w:rsidR="00887BDA" w:rsidRPr="00550E1C" w:rsidRDefault="00887BDA" w:rsidP="0082265D">
            <w:pPr>
              <w:rPr>
                <w:sz w:val="16"/>
                <w:szCs w:val="16"/>
              </w:rPr>
            </w:pPr>
          </w:p>
        </w:tc>
        <w:tc>
          <w:tcPr>
            <w:tcW w:w="4896" w:type="dxa"/>
            <w:gridSpan w:val="2"/>
            <w:shd w:val="clear" w:color="auto" w:fill="auto"/>
          </w:tcPr>
          <w:p w:rsidR="00887BDA" w:rsidRPr="00550E1C" w:rsidRDefault="00887BDA" w:rsidP="0082265D">
            <w:pPr>
              <w:jc w:val="both"/>
              <w:rPr>
                <w:sz w:val="16"/>
                <w:szCs w:val="16"/>
              </w:rPr>
            </w:pPr>
          </w:p>
        </w:tc>
      </w:tr>
      <w:tr w:rsidR="00887BDA" w:rsidRPr="00550E1C" w:rsidTr="00951868">
        <w:tblPrEx>
          <w:tblCellMar>
            <w:left w:w="108" w:type="dxa"/>
            <w:right w:w="108" w:type="dxa"/>
          </w:tblCellMar>
        </w:tblPrEx>
        <w:trPr>
          <w:trHeight w:val="1284"/>
        </w:trPr>
        <w:tc>
          <w:tcPr>
            <w:tcW w:w="4937" w:type="dxa"/>
            <w:gridSpan w:val="3"/>
          </w:tcPr>
          <w:p w:rsidR="00887BDA" w:rsidRPr="00550E1C" w:rsidRDefault="00887BDA" w:rsidP="0082265D">
            <w:pPr>
              <w:spacing w:after="211"/>
              <w:rPr>
                <w:sz w:val="16"/>
                <w:szCs w:val="16"/>
              </w:rPr>
            </w:pPr>
            <w:r w:rsidRPr="00550E1C">
              <w:rPr>
                <w:sz w:val="16"/>
                <w:szCs w:val="16"/>
              </w:rPr>
              <w:t>Глава городского поселения – город Павловск Павловского муниципального района Воронежской области</w:t>
            </w:r>
          </w:p>
        </w:tc>
        <w:tc>
          <w:tcPr>
            <w:tcW w:w="4668" w:type="dxa"/>
            <w:gridSpan w:val="2"/>
          </w:tcPr>
          <w:p w:rsidR="00887BDA" w:rsidRPr="00550E1C" w:rsidRDefault="00887BDA" w:rsidP="0082265D">
            <w:pPr>
              <w:spacing w:after="211"/>
              <w:rPr>
                <w:sz w:val="16"/>
                <w:szCs w:val="16"/>
              </w:rPr>
            </w:pPr>
            <w:r w:rsidRPr="00550E1C">
              <w:rPr>
                <w:sz w:val="16"/>
                <w:szCs w:val="16"/>
              </w:rPr>
              <w:t>Глава Павловского муниципального района Воронежской области</w:t>
            </w:r>
          </w:p>
        </w:tc>
      </w:tr>
    </w:tbl>
    <w:p w:rsidR="00887BDA" w:rsidRPr="00550E1C" w:rsidRDefault="00887BDA" w:rsidP="0082265D">
      <w:pPr>
        <w:spacing w:after="211"/>
        <w:jc w:val="both"/>
        <w:rPr>
          <w:sz w:val="16"/>
          <w:szCs w:val="16"/>
        </w:rPr>
      </w:pPr>
      <w:r w:rsidRPr="00550E1C">
        <w:rPr>
          <w:sz w:val="16"/>
          <w:szCs w:val="16"/>
        </w:rPr>
        <w:t xml:space="preserve">___________________ В.А. Щербаков </w:t>
      </w:r>
      <w:r w:rsidRPr="00550E1C">
        <w:rPr>
          <w:sz w:val="16"/>
          <w:szCs w:val="16"/>
        </w:rPr>
        <w:tab/>
        <w:t xml:space="preserve"> _________________ М.Н. </w:t>
      </w:r>
      <w:proofErr w:type="spellStart"/>
      <w:r w:rsidRPr="00550E1C">
        <w:rPr>
          <w:sz w:val="16"/>
          <w:szCs w:val="16"/>
        </w:rPr>
        <w:t>Янцов</w:t>
      </w:r>
      <w:proofErr w:type="spellEnd"/>
    </w:p>
    <w:p w:rsidR="00887BDA" w:rsidRPr="00550E1C" w:rsidRDefault="00887BDA" w:rsidP="0082265D">
      <w:pPr>
        <w:tabs>
          <w:tab w:val="left" w:pos="2300"/>
          <w:tab w:val="left" w:pos="4111"/>
          <w:tab w:val="left" w:pos="10080"/>
        </w:tabs>
        <w:jc w:val="both"/>
        <w:rPr>
          <w:sz w:val="16"/>
          <w:szCs w:val="16"/>
        </w:rPr>
      </w:pPr>
      <w:r w:rsidRPr="00550E1C">
        <w:rPr>
          <w:sz w:val="16"/>
          <w:szCs w:val="16"/>
        </w:rPr>
        <w:lastRenderedPageBreak/>
        <w:t xml:space="preserve">  М.П.                                                                   М.П.</w:t>
      </w:r>
    </w:p>
    <w:p w:rsidR="000218B2" w:rsidRDefault="000218B2" w:rsidP="0082265D">
      <w:pPr>
        <w:pStyle w:val="3"/>
        <w:keepNext w:val="0"/>
        <w:widowControl w:val="0"/>
        <w:suppressAutoHyphens w:val="0"/>
        <w:spacing w:before="0" w:after="0"/>
        <w:rPr>
          <w:sz w:val="16"/>
          <w:szCs w:val="16"/>
        </w:rPr>
      </w:pPr>
    </w:p>
    <w:p w:rsidR="00887BDA" w:rsidRDefault="00887BDA" w:rsidP="0082265D">
      <w:pPr>
        <w:rPr>
          <w:lang w:eastAsia="ar-SA"/>
        </w:rPr>
      </w:pPr>
    </w:p>
    <w:p w:rsidR="00887BDA" w:rsidRPr="00887BDA" w:rsidRDefault="00887BDA" w:rsidP="0082265D">
      <w:pPr>
        <w:rPr>
          <w:lang w:eastAsia="ar-SA"/>
        </w:rPr>
      </w:pPr>
    </w:p>
    <w:p w:rsidR="000218B2" w:rsidRPr="00F5134A" w:rsidRDefault="000218B2" w:rsidP="0082265D">
      <w:pPr>
        <w:pStyle w:val="3"/>
        <w:keepNext w:val="0"/>
        <w:widowControl w:val="0"/>
        <w:suppressAutoHyphens w:val="0"/>
        <w:spacing w:before="0" w:after="0"/>
        <w:jc w:val="center"/>
        <w:rPr>
          <w:rFonts w:ascii="Times New Roman" w:hAnsi="Times New Roman"/>
          <w:b w:val="0"/>
          <w:sz w:val="16"/>
          <w:szCs w:val="16"/>
        </w:rPr>
      </w:pPr>
      <w:r w:rsidRPr="00F5134A">
        <w:rPr>
          <w:rFonts w:ascii="Times New Roman" w:hAnsi="Times New Roman"/>
          <w:b w:val="0"/>
          <w:sz w:val="16"/>
          <w:szCs w:val="16"/>
        </w:rPr>
        <w:t>ГЛАВА ГОРОДСКОГО ПОСЕЛЕНИЯ -</w:t>
      </w:r>
    </w:p>
    <w:p w:rsidR="000218B2" w:rsidRPr="00F5134A" w:rsidRDefault="000218B2" w:rsidP="0082265D">
      <w:pPr>
        <w:pStyle w:val="5"/>
        <w:widowControl w:val="0"/>
        <w:spacing w:before="0" w:after="0"/>
        <w:jc w:val="center"/>
        <w:rPr>
          <w:sz w:val="16"/>
          <w:szCs w:val="16"/>
        </w:rPr>
      </w:pPr>
      <w:r w:rsidRPr="00F5134A">
        <w:rPr>
          <w:sz w:val="16"/>
          <w:szCs w:val="16"/>
        </w:rPr>
        <w:t>ГОРОД ПАВЛОВСК</w:t>
      </w:r>
    </w:p>
    <w:p w:rsidR="000218B2" w:rsidRPr="00F5134A" w:rsidRDefault="000218B2" w:rsidP="0082265D">
      <w:pPr>
        <w:widowControl w:val="0"/>
        <w:jc w:val="center"/>
        <w:rPr>
          <w:b/>
          <w:sz w:val="16"/>
          <w:szCs w:val="16"/>
        </w:rPr>
      </w:pPr>
      <w:r w:rsidRPr="00F5134A">
        <w:rPr>
          <w:b/>
          <w:sz w:val="16"/>
          <w:szCs w:val="16"/>
        </w:rPr>
        <w:t>ПАВЛОВСКОГО МУНИЦИПАЛЬНОГО РАЙОНА</w:t>
      </w:r>
    </w:p>
    <w:p w:rsidR="000218B2" w:rsidRPr="00F5134A" w:rsidRDefault="000218B2" w:rsidP="0082265D">
      <w:pPr>
        <w:pStyle w:val="6"/>
        <w:widowControl w:val="0"/>
        <w:spacing w:before="0" w:after="0"/>
        <w:jc w:val="center"/>
        <w:rPr>
          <w:sz w:val="16"/>
          <w:szCs w:val="16"/>
        </w:rPr>
      </w:pPr>
      <w:r w:rsidRPr="00F5134A">
        <w:rPr>
          <w:sz w:val="16"/>
          <w:szCs w:val="16"/>
        </w:rPr>
        <w:t>ВОРОНЕЖСКОЙ ОБЛАСТИ</w:t>
      </w:r>
    </w:p>
    <w:p w:rsidR="000218B2" w:rsidRPr="00F5134A" w:rsidRDefault="000218B2" w:rsidP="0082265D">
      <w:pPr>
        <w:widowControl w:val="0"/>
        <w:jc w:val="center"/>
        <w:rPr>
          <w:sz w:val="16"/>
          <w:szCs w:val="16"/>
        </w:rPr>
      </w:pPr>
    </w:p>
    <w:p w:rsidR="000218B2" w:rsidRPr="00F5134A" w:rsidRDefault="000218B2" w:rsidP="0082265D">
      <w:pPr>
        <w:widowControl w:val="0"/>
        <w:jc w:val="center"/>
        <w:rPr>
          <w:b/>
          <w:sz w:val="16"/>
          <w:szCs w:val="16"/>
        </w:rPr>
      </w:pPr>
      <w:proofErr w:type="gramStart"/>
      <w:r w:rsidRPr="00F5134A">
        <w:rPr>
          <w:b/>
          <w:sz w:val="16"/>
          <w:szCs w:val="16"/>
        </w:rPr>
        <w:t>П</w:t>
      </w:r>
      <w:proofErr w:type="gramEnd"/>
      <w:r w:rsidRPr="00F5134A">
        <w:rPr>
          <w:b/>
          <w:sz w:val="16"/>
          <w:szCs w:val="16"/>
        </w:rPr>
        <w:t xml:space="preserve"> О С Т А Н О В Л Е Н И Е </w:t>
      </w:r>
    </w:p>
    <w:p w:rsidR="000218B2" w:rsidRPr="00F5134A" w:rsidRDefault="000218B2" w:rsidP="0082265D">
      <w:pPr>
        <w:widowControl w:val="0"/>
        <w:pBdr>
          <w:bottom w:val="thinThickSmallGap" w:sz="24" w:space="1" w:color="auto"/>
        </w:pBdr>
        <w:tabs>
          <w:tab w:val="left" w:pos="0"/>
        </w:tabs>
        <w:rPr>
          <w:sz w:val="16"/>
          <w:szCs w:val="16"/>
        </w:rPr>
      </w:pPr>
    </w:p>
    <w:p w:rsidR="000218B2" w:rsidRPr="00F5134A" w:rsidRDefault="000218B2" w:rsidP="0082265D">
      <w:pPr>
        <w:widowControl w:val="0"/>
        <w:pBdr>
          <w:bottom w:val="single" w:sz="4" w:space="1" w:color="auto"/>
        </w:pBdr>
        <w:rPr>
          <w:sz w:val="16"/>
          <w:szCs w:val="16"/>
        </w:rPr>
      </w:pPr>
      <w:r w:rsidRPr="00F5134A">
        <w:rPr>
          <w:sz w:val="16"/>
          <w:szCs w:val="16"/>
        </w:rPr>
        <w:t xml:space="preserve">от 24.09.2024 г.                     </w:t>
      </w:r>
      <w:r w:rsidRPr="00F5134A">
        <w:rPr>
          <w:sz w:val="16"/>
          <w:szCs w:val="16"/>
        </w:rPr>
        <w:tab/>
        <w:t xml:space="preserve">             № 12  </w:t>
      </w:r>
    </w:p>
    <w:p w:rsidR="000218B2" w:rsidRPr="00F5134A" w:rsidRDefault="000218B2" w:rsidP="0082265D">
      <w:pPr>
        <w:widowControl w:val="0"/>
        <w:shd w:val="clear" w:color="auto" w:fill="FFFFFF"/>
        <w:rPr>
          <w:sz w:val="16"/>
          <w:szCs w:val="16"/>
        </w:rPr>
      </w:pPr>
      <w:r w:rsidRPr="00F5134A">
        <w:rPr>
          <w:sz w:val="16"/>
          <w:szCs w:val="16"/>
        </w:rPr>
        <w:t>г. Павловск</w:t>
      </w:r>
    </w:p>
    <w:p w:rsidR="000218B2" w:rsidRPr="00F5134A" w:rsidRDefault="000218B2" w:rsidP="0082265D">
      <w:pPr>
        <w:widowControl w:val="0"/>
        <w:jc w:val="both"/>
        <w:rPr>
          <w:sz w:val="16"/>
          <w:szCs w:val="16"/>
        </w:rPr>
      </w:pPr>
      <w:r w:rsidRPr="00F5134A">
        <w:rPr>
          <w:sz w:val="16"/>
          <w:szCs w:val="16"/>
        </w:rPr>
        <w:t xml:space="preserve">О 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w:t>
      </w:r>
    </w:p>
    <w:p w:rsidR="000218B2" w:rsidRPr="00F5134A" w:rsidRDefault="000218B2" w:rsidP="0082265D">
      <w:pPr>
        <w:widowControl w:val="0"/>
        <w:jc w:val="both"/>
        <w:rPr>
          <w:sz w:val="16"/>
          <w:szCs w:val="16"/>
        </w:rPr>
      </w:pPr>
    </w:p>
    <w:p w:rsidR="000218B2" w:rsidRPr="00F5134A" w:rsidRDefault="000218B2" w:rsidP="0082265D">
      <w:pPr>
        <w:widowControl w:val="0"/>
        <w:jc w:val="both"/>
        <w:rPr>
          <w:sz w:val="16"/>
          <w:szCs w:val="16"/>
        </w:rPr>
      </w:pPr>
    </w:p>
    <w:p w:rsidR="000218B2" w:rsidRPr="00F5134A" w:rsidRDefault="000218B2" w:rsidP="0082265D">
      <w:pPr>
        <w:widowControl w:val="0"/>
        <w:jc w:val="both"/>
        <w:rPr>
          <w:sz w:val="16"/>
          <w:szCs w:val="16"/>
        </w:rPr>
      </w:pPr>
      <w:proofErr w:type="gramStart"/>
      <w:r w:rsidRPr="00F5134A">
        <w:rPr>
          <w:sz w:val="16"/>
          <w:szCs w:val="16"/>
        </w:rPr>
        <w:t xml:space="preserve">В соответствии со ст. 40 Градостроительного кодекса Российской Федерации от 29.12.2004 № 190-ФЗ, ст.ст. 14, 28 Федерального закона от 06.10.2003 № 131-ФЗ «Об общих принципах организации местного самоуправления в Российской Федерации», Правилами землепользования и застройки городского поселения - город Павловск, утвержденными приказом департамента архитектуры и градостроительства Воронежской области от 17.03.2020г. № 45-01-04/255, </w:t>
      </w:r>
      <w:r w:rsidRPr="00F5134A">
        <w:rPr>
          <w:sz w:val="16"/>
          <w:szCs w:val="16"/>
          <w:lang w:eastAsia="en-US"/>
        </w:rPr>
        <w:t>решением Совета народных депутатов городского поселения - город Павловск от</w:t>
      </w:r>
      <w:proofErr w:type="gramEnd"/>
      <w:r w:rsidRPr="00F5134A">
        <w:rPr>
          <w:sz w:val="16"/>
          <w:szCs w:val="16"/>
          <w:lang w:eastAsia="en-US"/>
        </w:rPr>
        <w:t xml:space="preserve"> 26.12.2014 № 277 «</w:t>
      </w:r>
      <w:r w:rsidRPr="00F5134A">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F5134A">
        <w:rPr>
          <w:sz w:val="16"/>
          <w:szCs w:val="16"/>
          <w:lang w:eastAsia="en-US"/>
        </w:rPr>
        <w:t>», рассмотрев заявление Заики Владимира Николаевича (вход. № 3019 от 30.08.2024 г.),</w:t>
      </w:r>
      <w:r w:rsidRPr="00F5134A">
        <w:rPr>
          <w:sz w:val="16"/>
          <w:szCs w:val="16"/>
        </w:rPr>
        <w:t xml:space="preserve"> руководствуясь Уставом городского поселения город Павловск, глава городского поселения – город Павловск</w:t>
      </w:r>
    </w:p>
    <w:p w:rsidR="000218B2" w:rsidRPr="00F5134A" w:rsidRDefault="000218B2" w:rsidP="0082265D">
      <w:pPr>
        <w:widowControl w:val="0"/>
        <w:jc w:val="center"/>
        <w:rPr>
          <w:sz w:val="16"/>
          <w:szCs w:val="16"/>
        </w:rPr>
      </w:pPr>
    </w:p>
    <w:p w:rsidR="000218B2" w:rsidRPr="00F5134A" w:rsidRDefault="000218B2" w:rsidP="0082265D">
      <w:pPr>
        <w:widowControl w:val="0"/>
        <w:jc w:val="center"/>
        <w:rPr>
          <w:sz w:val="16"/>
          <w:szCs w:val="16"/>
        </w:rPr>
      </w:pPr>
      <w:r w:rsidRPr="00F5134A">
        <w:rPr>
          <w:sz w:val="16"/>
          <w:szCs w:val="16"/>
        </w:rPr>
        <w:t>ПОСТАНОВЛЯЕТ:</w:t>
      </w:r>
    </w:p>
    <w:p w:rsidR="000218B2" w:rsidRPr="00F5134A" w:rsidRDefault="000218B2" w:rsidP="0082265D">
      <w:pPr>
        <w:widowControl w:val="0"/>
        <w:jc w:val="center"/>
        <w:rPr>
          <w:sz w:val="16"/>
          <w:szCs w:val="16"/>
        </w:rPr>
      </w:pPr>
    </w:p>
    <w:p w:rsidR="000218B2" w:rsidRPr="00F5134A" w:rsidRDefault="000218B2" w:rsidP="0082265D">
      <w:pPr>
        <w:widowControl w:val="0"/>
        <w:tabs>
          <w:tab w:val="left" w:pos="1134"/>
        </w:tabs>
        <w:contextualSpacing/>
        <w:jc w:val="both"/>
        <w:rPr>
          <w:sz w:val="16"/>
          <w:szCs w:val="16"/>
        </w:rPr>
      </w:pPr>
      <w:r w:rsidRPr="00F5134A">
        <w:rPr>
          <w:sz w:val="16"/>
          <w:szCs w:val="16"/>
        </w:rPr>
        <w:t>1. Назначить публичные слушания по вопросу предоставления Заике Владимиру Николаевичу разрешения на отклонение от предельных параметров разрешенного строительства,</w:t>
      </w:r>
      <w:r w:rsidRPr="00F5134A">
        <w:rPr>
          <w:b/>
          <w:bCs/>
          <w:sz w:val="16"/>
          <w:szCs w:val="16"/>
        </w:rPr>
        <w:t xml:space="preserve"> </w:t>
      </w:r>
      <w:r w:rsidRPr="00F5134A">
        <w:rPr>
          <w:bCs/>
          <w:sz w:val="16"/>
          <w:szCs w:val="16"/>
        </w:rPr>
        <w:t xml:space="preserve">реконструкции объектов капитального строительства </w:t>
      </w:r>
      <w:r w:rsidRPr="00F5134A">
        <w:rPr>
          <w:sz w:val="16"/>
          <w:szCs w:val="16"/>
        </w:rPr>
        <w:t xml:space="preserve">на земельном участке с кадастровым номером </w:t>
      </w:r>
      <w:r w:rsidRPr="00F5134A">
        <w:rPr>
          <w:rStyle w:val="button-search"/>
          <w:sz w:val="16"/>
          <w:szCs w:val="16"/>
        </w:rPr>
        <w:t>36:20:0100055:783</w:t>
      </w:r>
      <w:r w:rsidRPr="00F5134A">
        <w:rPr>
          <w:sz w:val="16"/>
          <w:szCs w:val="16"/>
        </w:rPr>
        <w:t>, площадью 842 кв</w:t>
      </w:r>
      <w:proofErr w:type="gramStart"/>
      <w:r w:rsidRPr="00F5134A">
        <w:rPr>
          <w:sz w:val="16"/>
          <w:szCs w:val="16"/>
        </w:rPr>
        <w:t>.м</w:t>
      </w:r>
      <w:proofErr w:type="gramEnd"/>
      <w:r w:rsidRPr="00F5134A">
        <w:rPr>
          <w:sz w:val="16"/>
          <w:szCs w:val="16"/>
        </w:rPr>
        <w:t xml:space="preserve">, расположенном по адресу: РФ, Воронежская область, Павловский муниципальный район, </w:t>
      </w:r>
      <w:proofErr w:type="gramStart"/>
      <w:r w:rsidRPr="00F5134A">
        <w:rPr>
          <w:sz w:val="16"/>
          <w:szCs w:val="16"/>
        </w:rPr>
        <w:t>городское</w:t>
      </w:r>
      <w:proofErr w:type="gramEnd"/>
      <w:r w:rsidRPr="00F5134A">
        <w:rPr>
          <w:sz w:val="16"/>
          <w:szCs w:val="16"/>
        </w:rPr>
        <w:t xml:space="preserve"> поселение - город Павловск, г. Павловск, ул. Клубничная, земельный участок 21а, в </w:t>
      </w:r>
      <w:r w:rsidRPr="00F5134A">
        <w:rPr>
          <w:color w:val="000000"/>
          <w:sz w:val="16"/>
          <w:szCs w:val="16"/>
        </w:rPr>
        <w:t xml:space="preserve">части уменьшения минимального отступа от границы земельного участка со стороны смежного земельного участка с кадастровым номером </w:t>
      </w:r>
      <w:r w:rsidRPr="00F5134A">
        <w:rPr>
          <w:rStyle w:val="button-search"/>
          <w:sz w:val="16"/>
          <w:szCs w:val="16"/>
        </w:rPr>
        <w:t xml:space="preserve">36:20:0100055:782 </w:t>
      </w:r>
      <w:r w:rsidRPr="00F5134A">
        <w:rPr>
          <w:color w:val="000000"/>
          <w:sz w:val="16"/>
          <w:szCs w:val="16"/>
        </w:rPr>
        <w:t>с 3 м до 1 м.</w:t>
      </w:r>
    </w:p>
    <w:p w:rsidR="000218B2" w:rsidRPr="00F5134A" w:rsidRDefault="000218B2" w:rsidP="0082265D">
      <w:pPr>
        <w:widowControl w:val="0"/>
        <w:tabs>
          <w:tab w:val="left" w:pos="1134"/>
        </w:tabs>
        <w:contextualSpacing/>
        <w:jc w:val="both"/>
        <w:rPr>
          <w:color w:val="000000"/>
          <w:sz w:val="16"/>
          <w:szCs w:val="16"/>
        </w:rPr>
      </w:pPr>
      <w:r w:rsidRPr="00F5134A">
        <w:rPr>
          <w:color w:val="000000"/>
          <w:sz w:val="16"/>
          <w:szCs w:val="16"/>
        </w:rPr>
        <w:t>.</w:t>
      </w:r>
    </w:p>
    <w:p w:rsidR="000218B2" w:rsidRPr="00F5134A" w:rsidRDefault="000218B2" w:rsidP="0082265D">
      <w:pPr>
        <w:widowControl w:val="0"/>
        <w:jc w:val="both"/>
        <w:rPr>
          <w:sz w:val="16"/>
          <w:szCs w:val="16"/>
        </w:rPr>
      </w:pPr>
      <w:r w:rsidRPr="00F5134A">
        <w:rPr>
          <w:sz w:val="16"/>
          <w:szCs w:val="16"/>
        </w:rPr>
        <w:t xml:space="preserve">2. Провести публичные слушания по вопросу, указанному в п. 1 настоящего постановления 15 октября 2024 года в 17.00 часов. </w:t>
      </w:r>
    </w:p>
    <w:p w:rsidR="000218B2" w:rsidRPr="00F5134A" w:rsidRDefault="000218B2" w:rsidP="0082265D">
      <w:pPr>
        <w:widowControl w:val="0"/>
        <w:jc w:val="both"/>
        <w:rPr>
          <w:sz w:val="16"/>
          <w:szCs w:val="16"/>
        </w:rPr>
      </w:pPr>
      <w:r w:rsidRPr="00F5134A">
        <w:rPr>
          <w:sz w:val="16"/>
          <w:szCs w:val="16"/>
        </w:rPr>
        <w:t xml:space="preserve">3. Местом проведения публичных слушаний определить земельный участок с кадастровым номером </w:t>
      </w:r>
      <w:r w:rsidRPr="00F5134A">
        <w:rPr>
          <w:rStyle w:val="button-search"/>
          <w:sz w:val="16"/>
          <w:szCs w:val="16"/>
        </w:rPr>
        <w:t xml:space="preserve">36:20:0100055:783 </w:t>
      </w:r>
      <w:r w:rsidRPr="00F5134A">
        <w:rPr>
          <w:sz w:val="16"/>
          <w:szCs w:val="16"/>
        </w:rPr>
        <w:t xml:space="preserve">по адресу: РФ, Воронежская область, Павловский муниципальный район, </w:t>
      </w:r>
      <w:proofErr w:type="gramStart"/>
      <w:r w:rsidRPr="00F5134A">
        <w:rPr>
          <w:sz w:val="16"/>
          <w:szCs w:val="16"/>
        </w:rPr>
        <w:t>городское</w:t>
      </w:r>
      <w:proofErr w:type="gramEnd"/>
      <w:r w:rsidRPr="00F5134A">
        <w:rPr>
          <w:sz w:val="16"/>
          <w:szCs w:val="16"/>
        </w:rPr>
        <w:t xml:space="preserve"> поселение - город Павловск, г. Павловск, ул. Клубничная, земельный участок 21а.</w:t>
      </w:r>
    </w:p>
    <w:p w:rsidR="000218B2" w:rsidRPr="00F5134A" w:rsidRDefault="000218B2" w:rsidP="0082265D">
      <w:pPr>
        <w:widowControl w:val="0"/>
        <w:autoSpaceDE w:val="0"/>
        <w:autoSpaceDN w:val="0"/>
        <w:adjustRightInd w:val="0"/>
        <w:jc w:val="both"/>
        <w:rPr>
          <w:sz w:val="16"/>
          <w:szCs w:val="16"/>
        </w:rPr>
      </w:pPr>
      <w:r w:rsidRPr="00F5134A">
        <w:rPr>
          <w:sz w:val="16"/>
          <w:szCs w:val="16"/>
        </w:rPr>
        <w:t xml:space="preserve">4. </w:t>
      </w:r>
      <w:proofErr w:type="gramStart"/>
      <w:r w:rsidRPr="00F5134A">
        <w:rPr>
          <w:sz w:val="16"/>
          <w:szCs w:val="16"/>
        </w:rPr>
        <w:t xml:space="preserve">Установить, что участниками публичных слушаний по вопросу отклонения от предельных параметров разрешенного строительство на рассматриваемом земельном участке являются жители городского поселения - город Павловск Павловского муниципального района, проживающие или зарегистрированные по месту жительства в границах территориальной </w:t>
      </w:r>
      <w:hyperlink r:id="rId44" w:history="1">
        <w:r w:rsidRPr="00F5134A">
          <w:rPr>
            <w:sz w:val="16"/>
            <w:szCs w:val="16"/>
          </w:rPr>
          <w:t xml:space="preserve">зоны, </w:t>
        </w:r>
      </w:hyperlink>
      <w:r w:rsidRPr="00F5134A">
        <w:rPr>
          <w:sz w:val="16"/>
          <w:szCs w:val="16"/>
        </w:rPr>
        <w:t>в границах которой расположен рассматриваемый земельный участок, а также правообладатели земельных участков и объектов капитального строительства, подверженных риску негативного воздействия, вызванного отклонением от предельных</w:t>
      </w:r>
      <w:proofErr w:type="gramEnd"/>
      <w:r w:rsidRPr="00F5134A">
        <w:rPr>
          <w:sz w:val="16"/>
          <w:szCs w:val="16"/>
        </w:rPr>
        <w:t xml:space="preserve"> параметров разрешенного строительства на рассматриваемом земельном участке, в случае, если отклонение от предельных параметров разрешенного строительства на рассматриваемом земельном участке может оказать негативное воздействие на окружающую среду.</w:t>
      </w:r>
    </w:p>
    <w:p w:rsidR="000218B2" w:rsidRPr="00F5134A" w:rsidRDefault="000218B2" w:rsidP="0082265D">
      <w:pPr>
        <w:pStyle w:val="ae"/>
        <w:widowControl w:val="0"/>
        <w:ind w:left="0"/>
        <w:jc w:val="both"/>
        <w:rPr>
          <w:sz w:val="16"/>
          <w:szCs w:val="16"/>
        </w:rPr>
      </w:pPr>
      <w:r w:rsidRPr="00F5134A">
        <w:rPr>
          <w:sz w:val="16"/>
          <w:szCs w:val="16"/>
        </w:rPr>
        <w:tab/>
        <w:t>5. Поручить подготовку и проведение публичных слушаний с соблюдением процедуры их проведения комиссии по землепользованию и застройке городского поселения - город Павловск Павловского муниципального района Воронежской области.</w:t>
      </w:r>
    </w:p>
    <w:p w:rsidR="000218B2" w:rsidRPr="00F5134A" w:rsidRDefault="000218B2" w:rsidP="0082265D">
      <w:pPr>
        <w:widowControl w:val="0"/>
        <w:jc w:val="both"/>
        <w:rPr>
          <w:sz w:val="16"/>
          <w:szCs w:val="16"/>
        </w:rPr>
      </w:pPr>
      <w:r w:rsidRPr="00F5134A">
        <w:rPr>
          <w:sz w:val="16"/>
          <w:szCs w:val="16"/>
        </w:rPr>
        <w:tab/>
        <w:t xml:space="preserve">6. Комиссии по землепользованию и застройке </w:t>
      </w:r>
      <w:r w:rsidRPr="00F5134A">
        <w:rPr>
          <w:sz w:val="16"/>
          <w:szCs w:val="16"/>
        </w:rPr>
        <w:lastRenderedPageBreak/>
        <w:t>оповестить население городского поселения - город Павловск Павловского муниципального района Воронежской области о дате и месте проведения публичных слушаний, о способе ознакомления с материалами по вопросу публичных слушаний, опубликовать заключение о результатах публичных слушаний.</w:t>
      </w:r>
    </w:p>
    <w:p w:rsidR="000218B2" w:rsidRPr="00F5134A" w:rsidRDefault="000218B2" w:rsidP="0082265D">
      <w:pPr>
        <w:widowControl w:val="0"/>
        <w:shd w:val="clear" w:color="auto" w:fill="FFFFFF"/>
        <w:jc w:val="both"/>
        <w:rPr>
          <w:color w:val="000000"/>
          <w:sz w:val="16"/>
          <w:szCs w:val="16"/>
        </w:rPr>
      </w:pPr>
      <w:r w:rsidRPr="00F5134A">
        <w:rPr>
          <w:color w:val="000000"/>
          <w:sz w:val="16"/>
          <w:szCs w:val="16"/>
        </w:rPr>
        <w:t xml:space="preserve">7. Определить местонахождение комиссии </w:t>
      </w:r>
      <w:r w:rsidRPr="00F5134A">
        <w:rPr>
          <w:sz w:val="16"/>
          <w:szCs w:val="16"/>
        </w:rPr>
        <w:t>по землепользованию и застройке городского поселения - город Павловск Павловского муниципального района Воронежской области по подготовке и проведению публичных слушаний</w:t>
      </w:r>
      <w:r w:rsidRPr="00F5134A">
        <w:rPr>
          <w:color w:val="000000"/>
          <w:sz w:val="16"/>
          <w:szCs w:val="16"/>
        </w:rPr>
        <w:t xml:space="preserve">: </w:t>
      </w:r>
      <w:proofErr w:type="gramStart"/>
      <w:r w:rsidRPr="00F5134A">
        <w:rPr>
          <w:color w:val="000000"/>
          <w:sz w:val="16"/>
          <w:szCs w:val="16"/>
        </w:rPr>
        <w:t>г</w:t>
      </w:r>
      <w:proofErr w:type="gramEnd"/>
      <w:r w:rsidRPr="00F5134A">
        <w:rPr>
          <w:color w:val="000000"/>
          <w:sz w:val="16"/>
          <w:szCs w:val="16"/>
        </w:rPr>
        <w:t xml:space="preserve">. Павловск, </w:t>
      </w:r>
      <w:proofErr w:type="spellStart"/>
      <w:r w:rsidRPr="00F5134A">
        <w:rPr>
          <w:color w:val="000000"/>
          <w:sz w:val="16"/>
          <w:szCs w:val="16"/>
        </w:rPr>
        <w:t>мкр</w:t>
      </w:r>
      <w:proofErr w:type="spellEnd"/>
      <w:r w:rsidRPr="00F5134A">
        <w:rPr>
          <w:color w:val="000000"/>
          <w:sz w:val="16"/>
          <w:szCs w:val="16"/>
        </w:rPr>
        <w:t>. Северный, д. 23а (администрация городского поселения - город Павловск), приемные часы в рабочие дни – с 8.00 до 12.00.</w:t>
      </w:r>
    </w:p>
    <w:p w:rsidR="000218B2" w:rsidRPr="00F5134A" w:rsidRDefault="000218B2" w:rsidP="0082265D">
      <w:pPr>
        <w:widowControl w:val="0"/>
        <w:autoSpaceDE w:val="0"/>
        <w:autoSpaceDN w:val="0"/>
        <w:adjustRightInd w:val="0"/>
        <w:jc w:val="both"/>
        <w:rPr>
          <w:color w:val="2D2D2D"/>
          <w:spacing w:val="2"/>
          <w:sz w:val="16"/>
          <w:szCs w:val="16"/>
          <w:shd w:val="clear" w:color="auto" w:fill="FFFFFF"/>
        </w:rPr>
      </w:pPr>
      <w:r w:rsidRPr="00F5134A">
        <w:rPr>
          <w:sz w:val="16"/>
          <w:szCs w:val="16"/>
        </w:rPr>
        <w:t xml:space="preserve">Регистрация жителей городского поселения – город Павловск, желающих выступать на публичных слушаниях, производится по месту нахождения комиссии до 14.10.2024г. включительно, до 12.00 часов.  </w:t>
      </w:r>
    </w:p>
    <w:p w:rsidR="000218B2" w:rsidRPr="00F5134A" w:rsidRDefault="000218B2" w:rsidP="0082265D">
      <w:pPr>
        <w:widowControl w:val="0"/>
        <w:jc w:val="both"/>
        <w:rPr>
          <w:sz w:val="16"/>
          <w:szCs w:val="16"/>
        </w:rPr>
      </w:pPr>
      <w:r w:rsidRPr="00F5134A">
        <w:rPr>
          <w:spacing w:val="2"/>
          <w:sz w:val="16"/>
          <w:szCs w:val="16"/>
          <w:shd w:val="clear" w:color="auto" w:fill="FFFFFF"/>
        </w:rPr>
        <w:t xml:space="preserve">8. </w:t>
      </w:r>
      <w:proofErr w:type="gramStart"/>
      <w:r w:rsidRPr="00F5134A">
        <w:rPr>
          <w:spacing w:val="2"/>
          <w:sz w:val="16"/>
          <w:szCs w:val="16"/>
          <w:shd w:val="clear" w:color="auto" w:fill="FFFFFF"/>
        </w:rPr>
        <w:t>Предложить гражданам, проживающим в пределах соответствующей территориальной зоны,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разрешение, не позднее двух дней до даты</w:t>
      </w:r>
      <w:proofErr w:type="gramEnd"/>
      <w:r w:rsidRPr="00F5134A">
        <w:rPr>
          <w:spacing w:val="2"/>
          <w:sz w:val="16"/>
          <w:szCs w:val="16"/>
          <w:shd w:val="clear" w:color="auto" w:fill="FFFFFF"/>
        </w:rPr>
        <w:t xml:space="preserve"> проведения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направить в комиссию свои предложения по вынесенным на публичные слушания вопросам. Предложения по вопросам, вынесенным на слушания, могут быть представлены в комиссию по истечении указанного срока, но не позднее двух дней со дня проведения слушаний, указанные предложения не подлежат анализу экспертами, но могут быть учтены при принятии решения по вопросу, вынесенному на слушания.</w:t>
      </w:r>
    </w:p>
    <w:p w:rsidR="000218B2" w:rsidRPr="00F5134A" w:rsidRDefault="000218B2" w:rsidP="0082265D">
      <w:pPr>
        <w:widowControl w:val="0"/>
        <w:jc w:val="both"/>
        <w:rPr>
          <w:sz w:val="16"/>
          <w:szCs w:val="16"/>
        </w:rPr>
      </w:pPr>
      <w:r w:rsidRPr="00F5134A">
        <w:rPr>
          <w:sz w:val="16"/>
          <w:szCs w:val="16"/>
        </w:rPr>
        <w:t xml:space="preserve">9. </w:t>
      </w:r>
      <w:proofErr w:type="gramStart"/>
      <w:r w:rsidRPr="00F5134A">
        <w:rPr>
          <w:sz w:val="16"/>
          <w:szCs w:val="16"/>
        </w:rPr>
        <w:t>Разместить</w:t>
      </w:r>
      <w:proofErr w:type="gramEnd"/>
      <w:r w:rsidRPr="00F5134A">
        <w:rPr>
          <w:sz w:val="16"/>
          <w:szCs w:val="16"/>
        </w:rPr>
        <w:t xml:space="preserve"> настоящее постановление и проект постановления администрации городского поселения - город Павловск Павловского муниципального района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реконструкции объектов капитального строительства</w:t>
      </w:r>
      <w:r w:rsidRPr="00F5134A">
        <w:rPr>
          <w:w w:val="107"/>
          <w:sz w:val="16"/>
          <w:szCs w:val="16"/>
        </w:rPr>
        <w:t xml:space="preserve">» </w:t>
      </w:r>
      <w:r w:rsidRPr="00F5134A">
        <w:rPr>
          <w:sz w:val="16"/>
          <w:szCs w:val="16"/>
        </w:rPr>
        <w:t>согласно приложению на официальном сайте администрации городского поселения – город Павловск в сети Интернет.</w:t>
      </w:r>
    </w:p>
    <w:p w:rsidR="000218B2" w:rsidRPr="00F5134A" w:rsidRDefault="000218B2" w:rsidP="0082265D">
      <w:pPr>
        <w:pStyle w:val="4"/>
        <w:keepNext w:val="0"/>
        <w:widowControl w:val="0"/>
        <w:spacing w:before="0" w:after="0"/>
        <w:jc w:val="both"/>
        <w:rPr>
          <w:sz w:val="16"/>
          <w:szCs w:val="16"/>
        </w:rPr>
      </w:pPr>
      <w:r w:rsidRPr="00F5134A">
        <w:rPr>
          <w:sz w:val="16"/>
          <w:szCs w:val="16"/>
        </w:rPr>
        <w:t xml:space="preserve">10. </w:t>
      </w:r>
      <w:proofErr w:type="gramStart"/>
      <w:r w:rsidRPr="00F5134A">
        <w:rPr>
          <w:sz w:val="16"/>
          <w:szCs w:val="16"/>
        </w:rPr>
        <w:t>Контроль за</w:t>
      </w:r>
      <w:proofErr w:type="gramEnd"/>
      <w:r w:rsidRPr="00F5134A">
        <w:rPr>
          <w:sz w:val="16"/>
          <w:szCs w:val="16"/>
        </w:rPr>
        <w:t xml:space="preserve">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0218B2" w:rsidRPr="00F5134A" w:rsidRDefault="000218B2" w:rsidP="0082265D">
      <w:pPr>
        <w:widowControl w:val="0"/>
        <w:jc w:val="both"/>
        <w:rPr>
          <w:sz w:val="16"/>
          <w:szCs w:val="16"/>
        </w:rPr>
      </w:pPr>
    </w:p>
    <w:p w:rsidR="000218B2" w:rsidRPr="00F5134A" w:rsidRDefault="000218B2" w:rsidP="0082265D">
      <w:pPr>
        <w:widowControl w:val="0"/>
        <w:jc w:val="both"/>
        <w:rPr>
          <w:sz w:val="16"/>
          <w:szCs w:val="16"/>
        </w:rPr>
      </w:pPr>
    </w:p>
    <w:p w:rsidR="000218B2" w:rsidRPr="00F5134A" w:rsidRDefault="000218B2" w:rsidP="0082265D">
      <w:pPr>
        <w:widowControl w:val="0"/>
        <w:jc w:val="both"/>
        <w:rPr>
          <w:sz w:val="16"/>
          <w:szCs w:val="16"/>
        </w:rPr>
      </w:pPr>
    </w:p>
    <w:p w:rsidR="000218B2" w:rsidRPr="00F5134A" w:rsidRDefault="000218B2" w:rsidP="0082265D">
      <w:pPr>
        <w:widowControl w:val="0"/>
        <w:jc w:val="both"/>
        <w:rPr>
          <w:sz w:val="16"/>
          <w:szCs w:val="16"/>
        </w:rPr>
      </w:pPr>
      <w:r w:rsidRPr="00F5134A">
        <w:rPr>
          <w:sz w:val="16"/>
          <w:szCs w:val="16"/>
        </w:rPr>
        <w:t xml:space="preserve">И.о главы городского поселения – </w:t>
      </w:r>
    </w:p>
    <w:p w:rsidR="000218B2" w:rsidRPr="00F5134A" w:rsidRDefault="000218B2" w:rsidP="0082265D">
      <w:pPr>
        <w:widowControl w:val="0"/>
        <w:jc w:val="both"/>
        <w:rPr>
          <w:sz w:val="16"/>
          <w:szCs w:val="16"/>
        </w:rPr>
      </w:pPr>
      <w:r w:rsidRPr="00F5134A">
        <w:rPr>
          <w:sz w:val="16"/>
          <w:szCs w:val="16"/>
        </w:rPr>
        <w:t xml:space="preserve">город Павловск </w:t>
      </w:r>
      <w:r w:rsidRPr="00F5134A">
        <w:rPr>
          <w:sz w:val="16"/>
          <w:szCs w:val="16"/>
        </w:rPr>
        <w:tab/>
      </w:r>
      <w:r w:rsidRPr="00F5134A">
        <w:rPr>
          <w:sz w:val="16"/>
          <w:szCs w:val="16"/>
        </w:rPr>
        <w:tab/>
        <w:t xml:space="preserve">                      </w:t>
      </w:r>
      <w:r w:rsidRPr="00F5134A">
        <w:rPr>
          <w:sz w:val="16"/>
          <w:szCs w:val="16"/>
        </w:rPr>
        <w:tab/>
        <w:t xml:space="preserve">                    </w:t>
      </w:r>
      <w:r w:rsidRPr="00F5134A">
        <w:rPr>
          <w:sz w:val="16"/>
          <w:szCs w:val="16"/>
        </w:rPr>
        <w:tab/>
        <w:t xml:space="preserve">                        В.И. Комнатный </w:t>
      </w:r>
    </w:p>
    <w:p w:rsidR="000218B2" w:rsidRPr="00F5134A" w:rsidRDefault="000218B2" w:rsidP="0082265D">
      <w:pPr>
        <w:widowControl w:val="0"/>
        <w:jc w:val="both"/>
        <w:rPr>
          <w:sz w:val="16"/>
          <w:szCs w:val="16"/>
        </w:rPr>
      </w:pPr>
    </w:p>
    <w:p w:rsidR="000218B2" w:rsidRPr="00F5134A" w:rsidRDefault="000218B2" w:rsidP="0082265D">
      <w:pPr>
        <w:widowControl w:val="0"/>
        <w:jc w:val="both"/>
        <w:rPr>
          <w:sz w:val="16"/>
          <w:szCs w:val="16"/>
        </w:rPr>
      </w:pPr>
    </w:p>
    <w:p w:rsidR="000218B2" w:rsidRPr="00F5134A" w:rsidRDefault="000218B2" w:rsidP="0082265D">
      <w:pPr>
        <w:widowControl w:val="0"/>
        <w:rPr>
          <w:sz w:val="16"/>
          <w:szCs w:val="16"/>
        </w:rPr>
      </w:pPr>
      <w:r w:rsidRPr="00F5134A">
        <w:rPr>
          <w:sz w:val="16"/>
          <w:szCs w:val="16"/>
        </w:rPr>
        <w:t xml:space="preserve">Приложение   </w:t>
      </w:r>
    </w:p>
    <w:p w:rsidR="000218B2" w:rsidRPr="00F5134A" w:rsidRDefault="000218B2" w:rsidP="0082265D">
      <w:pPr>
        <w:widowControl w:val="0"/>
        <w:rPr>
          <w:sz w:val="16"/>
          <w:szCs w:val="16"/>
        </w:rPr>
      </w:pPr>
      <w:r w:rsidRPr="00F5134A">
        <w:rPr>
          <w:sz w:val="16"/>
          <w:szCs w:val="16"/>
        </w:rPr>
        <w:t>к постановлению главы городского поселения - город Павловск Павловского муниципального района Воронежской области</w:t>
      </w:r>
    </w:p>
    <w:p w:rsidR="000218B2" w:rsidRPr="00F5134A" w:rsidRDefault="000218B2" w:rsidP="0082265D">
      <w:pPr>
        <w:widowControl w:val="0"/>
        <w:rPr>
          <w:sz w:val="16"/>
          <w:szCs w:val="16"/>
        </w:rPr>
      </w:pPr>
      <w:r w:rsidRPr="00F5134A">
        <w:rPr>
          <w:sz w:val="16"/>
          <w:szCs w:val="16"/>
        </w:rPr>
        <w:t>от 24.09.2024 г.  № 12</w:t>
      </w:r>
    </w:p>
    <w:p w:rsidR="000218B2" w:rsidRPr="00F5134A" w:rsidRDefault="000218B2" w:rsidP="0082265D">
      <w:pPr>
        <w:pStyle w:val="ConsPlusNormal"/>
        <w:suppressAutoHyphens w:val="0"/>
        <w:ind w:firstLine="0"/>
        <w:rPr>
          <w:rFonts w:ascii="Times New Roman" w:hAnsi="Times New Roman"/>
          <w:sz w:val="16"/>
          <w:szCs w:val="16"/>
        </w:rPr>
      </w:pPr>
    </w:p>
    <w:p w:rsidR="000218B2" w:rsidRPr="00F5134A" w:rsidRDefault="000218B2" w:rsidP="0082265D">
      <w:pPr>
        <w:widowControl w:val="0"/>
        <w:jc w:val="both"/>
        <w:rPr>
          <w:sz w:val="16"/>
          <w:szCs w:val="16"/>
        </w:rPr>
      </w:pPr>
    </w:p>
    <w:p w:rsidR="000218B2" w:rsidRPr="00F5134A" w:rsidRDefault="000218B2" w:rsidP="0082265D">
      <w:pPr>
        <w:widowControl w:val="0"/>
        <w:jc w:val="both"/>
        <w:rPr>
          <w:sz w:val="16"/>
          <w:szCs w:val="16"/>
        </w:rPr>
      </w:pPr>
    </w:p>
    <w:p w:rsidR="000218B2" w:rsidRPr="00F5134A" w:rsidRDefault="000218B2" w:rsidP="0082265D">
      <w:pPr>
        <w:pStyle w:val="ConsPlusNormal"/>
        <w:suppressAutoHyphens w:val="0"/>
        <w:ind w:firstLine="0"/>
        <w:rPr>
          <w:rFonts w:ascii="Times New Roman" w:hAnsi="Times New Roman"/>
          <w:sz w:val="16"/>
          <w:szCs w:val="16"/>
        </w:rPr>
      </w:pPr>
      <w:r w:rsidRPr="00F5134A">
        <w:rPr>
          <w:rFonts w:ascii="Times New Roman" w:hAnsi="Times New Roman"/>
          <w:sz w:val="16"/>
          <w:szCs w:val="16"/>
        </w:rPr>
        <w:t>Проект</w:t>
      </w:r>
    </w:p>
    <w:p w:rsidR="000218B2" w:rsidRPr="00F5134A" w:rsidRDefault="000218B2" w:rsidP="0082265D">
      <w:pPr>
        <w:pStyle w:val="3"/>
        <w:keepNext w:val="0"/>
        <w:widowControl w:val="0"/>
        <w:suppressAutoHyphens w:val="0"/>
        <w:spacing w:before="0" w:after="0"/>
        <w:rPr>
          <w:rFonts w:ascii="Times New Roman" w:hAnsi="Times New Roman"/>
          <w:b w:val="0"/>
          <w:sz w:val="16"/>
          <w:szCs w:val="16"/>
        </w:rPr>
      </w:pPr>
      <w:r w:rsidRPr="00F5134A">
        <w:rPr>
          <w:rFonts w:ascii="Times New Roman" w:hAnsi="Times New Roman"/>
          <w:b w:val="0"/>
          <w:sz w:val="16"/>
          <w:szCs w:val="16"/>
        </w:rPr>
        <w:t xml:space="preserve">АДМИНИСТРАЦИЯ ГОРОДСКОГО ПОСЕЛЕНИЯ - </w:t>
      </w:r>
    </w:p>
    <w:p w:rsidR="000218B2" w:rsidRPr="00F5134A" w:rsidRDefault="000218B2" w:rsidP="0082265D">
      <w:pPr>
        <w:pStyle w:val="5"/>
        <w:widowControl w:val="0"/>
        <w:spacing w:before="0" w:after="0"/>
        <w:jc w:val="center"/>
        <w:rPr>
          <w:sz w:val="16"/>
          <w:szCs w:val="16"/>
        </w:rPr>
      </w:pPr>
      <w:r w:rsidRPr="00F5134A">
        <w:rPr>
          <w:sz w:val="16"/>
          <w:szCs w:val="16"/>
        </w:rPr>
        <w:t>ГОРОД ПАВЛОВСК</w:t>
      </w:r>
    </w:p>
    <w:p w:rsidR="000218B2" w:rsidRPr="00F5134A" w:rsidRDefault="000218B2" w:rsidP="0082265D">
      <w:pPr>
        <w:widowControl w:val="0"/>
        <w:jc w:val="center"/>
        <w:rPr>
          <w:b/>
          <w:sz w:val="16"/>
          <w:szCs w:val="16"/>
        </w:rPr>
      </w:pPr>
      <w:r w:rsidRPr="00F5134A">
        <w:rPr>
          <w:b/>
          <w:sz w:val="16"/>
          <w:szCs w:val="16"/>
        </w:rPr>
        <w:t>ПАВЛОВСКОГО МУНИЦИПАЛЬНОГО РАЙОНА</w:t>
      </w:r>
    </w:p>
    <w:p w:rsidR="000218B2" w:rsidRPr="00F5134A" w:rsidRDefault="000218B2" w:rsidP="0082265D">
      <w:pPr>
        <w:pStyle w:val="6"/>
        <w:widowControl w:val="0"/>
        <w:spacing w:before="0" w:after="0"/>
        <w:rPr>
          <w:sz w:val="16"/>
          <w:szCs w:val="16"/>
        </w:rPr>
      </w:pPr>
      <w:r w:rsidRPr="00F5134A">
        <w:rPr>
          <w:sz w:val="16"/>
          <w:szCs w:val="16"/>
        </w:rPr>
        <w:t>ВОРОНЕЖСКОЙ ОБЛАСТИ</w:t>
      </w:r>
    </w:p>
    <w:p w:rsidR="000218B2" w:rsidRPr="00F5134A" w:rsidRDefault="000218B2" w:rsidP="0082265D">
      <w:pPr>
        <w:widowControl w:val="0"/>
        <w:jc w:val="center"/>
        <w:rPr>
          <w:sz w:val="16"/>
          <w:szCs w:val="16"/>
        </w:rPr>
      </w:pPr>
    </w:p>
    <w:p w:rsidR="000218B2" w:rsidRPr="00F5134A" w:rsidRDefault="000218B2" w:rsidP="0082265D">
      <w:pPr>
        <w:widowControl w:val="0"/>
        <w:jc w:val="center"/>
        <w:rPr>
          <w:b/>
          <w:sz w:val="16"/>
          <w:szCs w:val="16"/>
        </w:rPr>
      </w:pPr>
      <w:proofErr w:type="gramStart"/>
      <w:r w:rsidRPr="00F5134A">
        <w:rPr>
          <w:b/>
          <w:sz w:val="16"/>
          <w:szCs w:val="16"/>
        </w:rPr>
        <w:t>П</w:t>
      </w:r>
      <w:proofErr w:type="gramEnd"/>
      <w:r w:rsidRPr="00F5134A">
        <w:rPr>
          <w:b/>
          <w:sz w:val="16"/>
          <w:szCs w:val="16"/>
        </w:rPr>
        <w:t xml:space="preserve"> О С Т А Н О В Л Е Н И Е </w:t>
      </w:r>
    </w:p>
    <w:p w:rsidR="000218B2" w:rsidRPr="00F5134A" w:rsidRDefault="000218B2" w:rsidP="0082265D">
      <w:pPr>
        <w:widowControl w:val="0"/>
        <w:pBdr>
          <w:bottom w:val="thinThickSmallGap" w:sz="24" w:space="1" w:color="auto"/>
        </w:pBdr>
        <w:tabs>
          <w:tab w:val="left" w:pos="0"/>
        </w:tabs>
        <w:rPr>
          <w:sz w:val="16"/>
          <w:szCs w:val="16"/>
        </w:rPr>
      </w:pPr>
    </w:p>
    <w:p w:rsidR="000218B2" w:rsidRPr="00F5134A" w:rsidRDefault="000218B2" w:rsidP="0082265D">
      <w:pPr>
        <w:widowControl w:val="0"/>
        <w:pBdr>
          <w:bottom w:val="single" w:sz="4" w:space="1" w:color="auto"/>
        </w:pBdr>
        <w:rPr>
          <w:sz w:val="16"/>
          <w:szCs w:val="16"/>
        </w:rPr>
      </w:pPr>
    </w:p>
    <w:p w:rsidR="000218B2" w:rsidRPr="00F5134A" w:rsidRDefault="000218B2" w:rsidP="0082265D">
      <w:pPr>
        <w:widowControl w:val="0"/>
        <w:pBdr>
          <w:bottom w:val="single" w:sz="4" w:space="1" w:color="auto"/>
        </w:pBdr>
        <w:rPr>
          <w:sz w:val="16"/>
          <w:szCs w:val="16"/>
        </w:rPr>
      </w:pPr>
      <w:r w:rsidRPr="00F5134A">
        <w:rPr>
          <w:sz w:val="16"/>
          <w:szCs w:val="16"/>
        </w:rPr>
        <w:t xml:space="preserve">от      </w:t>
      </w:r>
      <w:r w:rsidRPr="00F5134A">
        <w:rPr>
          <w:sz w:val="16"/>
          <w:szCs w:val="16"/>
        </w:rPr>
        <w:tab/>
      </w:r>
      <w:r w:rsidRPr="00F5134A">
        <w:rPr>
          <w:sz w:val="16"/>
          <w:szCs w:val="16"/>
        </w:rPr>
        <w:tab/>
      </w:r>
      <w:r w:rsidRPr="00F5134A">
        <w:rPr>
          <w:sz w:val="16"/>
          <w:szCs w:val="16"/>
        </w:rPr>
        <w:tab/>
        <w:t xml:space="preserve">                       №  </w:t>
      </w:r>
    </w:p>
    <w:p w:rsidR="000218B2" w:rsidRPr="00F5134A" w:rsidRDefault="000218B2" w:rsidP="0082265D">
      <w:pPr>
        <w:widowControl w:val="0"/>
        <w:jc w:val="both"/>
        <w:rPr>
          <w:sz w:val="16"/>
          <w:szCs w:val="16"/>
        </w:rPr>
      </w:pPr>
      <w:r w:rsidRPr="00F5134A">
        <w:rPr>
          <w:sz w:val="16"/>
          <w:szCs w:val="16"/>
        </w:rPr>
        <w:t xml:space="preserve">                     г. Павловск </w:t>
      </w:r>
    </w:p>
    <w:p w:rsidR="000218B2" w:rsidRPr="00F5134A" w:rsidRDefault="000218B2" w:rsidP="0082265D">
      <w:pPr>
        <w:widowControl w:val="0"/>
        <w:jc w:val="both"/>
        <w:rPr>
          <w:sz w:val="16"/>
          <w:szCs w:val="16"/>
        </w:rPr>
      </w:pPr>
      <w:r w:rsidRPr="00F5134A">
        <w:rPr>
          <w:sz w:val="16"/>
          <w:szCs w:val="16"/>
        </w:rPr>
        <w:t xml:space="preserve">О предоставлении разрешения на отклонение от предельных </w:t>
      </w:r>
      <w:r w:rsidRPr="00F5134A">
        <w:rPr>
          <w:sz w:val="16"/>
          <w:szCs w:val="16"/>
        </w:rPr>
        <w:lastRenderedPageBreak/>
        <w:t>параметров разрешенного строительства, реконструкции объектов капитального строительства</w:t>
      </w:r>
    </w:p>
    <w:p w:rsidR="000218B2" w:rsidRPr="00F5134A" w:rsidRDefault="000218B2" w:rsidP="0082265D">
      <w:pPr>
        <w:widowControl w:val="0"/>
        <w:jc w:val="both"/>
        <w:rPr>
          <w:sz w:val="16"/>
          <w:szCs w:val="16"/>
        </w:rPr>
      </w:pPr>
    </w:p>
    <w:p w:rsidR="000218B2" w:rsidRPr="00F5134A" w:rsidRDefault="000218B2" w:rsidP="0082265D">
      <w:pPr>
        <w:widowControl w:val="0"/>
        <w:jc w:val="both"/>
        <w:rPr>
          <w:sz w:val="16"/>
          <w:szCs w:val="16"/>
          <w:lang w:eastAsia="en-US"/>
        </w:rPr>
      </w:pPr>
      <w:proofErr w:type="gramStart"/>
      <w:r w:rsidRPr="00F5134A">
        <w:rPr>
          <w:sz w:val="16"/>
          <w:szCs w:val="16"/>
        </w:rPr>
        <w:t>В соответствии со ст. 40 Градостроительного кодекса Российской Федерации ст.ст. 14, 28 Федерального закона от 06.10.2003г. № 131-ФЗ «Об общих принципах организации местного самоуправления в Российской Федерации», приказом  департамента архитектуры и градостроительства Воронежской области, П</w:t>
      </w:r>
      <w:r w:rsidRPr="00F5134A">
        <w:rPr>
          <w:bCs/>
          <w:sz w:val="16"/>
          <w:szCs w:val="16"/>
        </w:rPr>
        <w:t xml:space="preserve">равилами землепользования и застройки городского поселения – город Павловск, </w:t>
      </w:r>
      <w:r w:rsidRPr="00F5134A">
        <w:rPr>
          <w:sz w:val="16"/>
          <w:szCs w:val="16"/>
        </w:rPr>
        <w:t>утвержденными приказом департамента архитектуры и градостроительства Воронежской области от 17.03.2020г. № 45-01-04/255,  решением Совета народных депутатов</w:t>
      </w:r>
      <w:proofErr w:type="gramEnd"/>
      <w:r w:rsidRPr="00F5134A">
        <w:rPr>
          <w:sz w:val="16"/>
          <w:szCs w:val="16"/>
        </w:rPr>
        <w:t xml:space="preserve"> городского поселения - город Павловск от 26.12.2014г. № 277 </w:t>
      </w:r>
      <w:r w:rsidRPr="00F5134A">
        <w:rPr>
          <w:sz w:val="16"/>
          <w:szCs w:val="16"/>
          <w:lang w:eastAsia="en-US"/>
        </w:rPr>
        <w:t>«</w:t>
      </w:r>
      <w:r w:rsidRPr="00F5134A">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F5134A">
        <w:rPr>
          <w:sz w:val="16"/>
          <w:szCs w:val="16"/>
          <w:lang w:eastAsia="en-US"/>
        </w:rPr>
        <w:t xml:space="preserve">», </w:t>
      </w:r>
      <w:r w:rsidRPr="00F5134A">
        <w:rPr>
          <w:sz w:val="16"/>
          <w:szCs w:val="16"/>
        </w:rPr>
        <w:t xml:space="preserve">на основании </w:t>
      </w:r>
      <w:r w:rsidRPr="00F5134A">
        <w:rPr>
          <w:bCs/>
          <w:sz w:val="16"/>
          <w:szCs w:val="16"/>
        </w:rPr>
        <w:t xml:space="preserve"> протокола публичных слушаний № «__»_______2024г, заключения о результатах публичных слушаний от «__»_______2024г., </w:t>
      </w:r>
      <w:r w:rsidRPr="00F5134A">
        <w:rPr>
          <w:sz w:val="16"/>
          <w:szCs w:val="16"/>
        </w:rPr>
        <w:t xml:space="preserve">рекомендации комиссии по землепользованию и застройке городского поселения - город Павловск от </w:t>
      </w:r>
      <w:r w:rsidRPr="00F5134A">
        <w:rPr>
          <w:bCs/>
          <w:sz w:val="16"/>
          <w:szCs w:val="16"/>
        </w:rPr>
        <w:t>«__»_______2024г., заявления Заики Владимира Николаевича</w:t>
      </w:r>
      <w:proofErr w:type="gramStart"/>
      <w:r w:rsidRPr="00F5134A">
        <w:rPr>
          <w:bCs/>
          <w:sz w:val="16"/>
          <w:szCs w:val="16"/>
        </w:rPr>
        <w:t>.</w:t>
      </w:r>
      <w:proofErr w:type="gramEnd"/>
      <w:r w:rsidRPr="00F5134A">
        <w:rPr>
          <w:bCs/>
          <w:sz w:val="16"/>
          <w:szCs w:val="16"/>
        </w:rPr>
        <w:t xml:space="preserve"> </w:t>
      </w:r>
      <w:proofErr w:type="gramStart"/>
      <w:r w:rsidRPr="00F5134A">
        <w:rPr>
          <w:sz w:val="16"/>
          <w:szCs w:val="16"/>
          <w:lang w:eastAsia="en-US"/>
        </w:rPr>
        <w:t>о</w:t>
      </w:r>
      <w:proofErr w:type="gramEnd"/>
      <w:r w:rsidRPr="00F5134A">
        <w:rPr>
          <w:sz w:val="16"/>
          <w:szCs w:val="16"/>
          <w:lang w:eastAsia="en-US"/>
        </w:rPr>
        <w:t>т 30.08.2024г. № 3019</w:t>
      </w:r>
      <w:r w:rsidRPr="00F5134A">
        <w:rPr>
          <w:sz w:val="16"/>
          <w:szCs w:val="16"/>
        </w:rPr>
        <w:t xml:space="preserve">, руководствуясь Уставом городского поселения - город Павловск, администрация городского поселения – город Павловск. </w:t>
      </w:r>
    </w:p>
    <w:p w:rsidR="000218B2" w:rsidRPr="00F5134A" w:rsidRDefault="000218B2" w:rsidP="0082265D">
      <w:pPr>
        <w:widowControl w:val="0"/>
        <w:jc w:val="both"/>
        <w:rPr>
          <w:b/>
          <w:sz w:val="16"/>
          <w:szCs w:val="16"/>
        </w:rPr>
      </w:pPr>
    </w:p>
    <w:p w:rsidR="000218B2" w:rsidRPr="00F5134A" w:rsidRDefault="000218B2" w:rsidP="0082265D">
      <w:pPr>
        <w:widowControl w:val="0"/>
        <w:jc w:val="center"/>
        <w:rPr>
          <w:sz w:val="16"/>
          <w:szCs w:val="16"/>
        </w:rPr>
      </w:pPr>
    </w:p>
    <w:p w:rsidR="000218B2" w:rsidRPr="00F5134A" w:rsidRDefault="000218B2" w:rsidP="0082265D">
      <w:pPr>
        <w:widowControl w:val="0"/>
        <w:jc w:val="center"/>
        <w:rPr>
          <w:sz w:val="16"/>
          <w:szCs w:val="16"/>
        </w:rPr>
      </w:pPr>
      <w:r w:rsidRPr="00F5134A">
        <w:rPr>
          <w:sz w:val="16"/>
          <w:szCs w:val="16"/>
        </w:rPr>
        <w:t>ПОСТАНОВЛЯЕТ:</w:t>
      </w:r>
    </w:p>
    <w:p w:rsidR="000218B2" w:rsidRPr="00F5134A" w:rsidRDefault="000218B2" w:rsidP="0082265D">
      <w:pPr>
        <w:widowControl w:val="0"/>
        <w:jc w:val="center"/>
        <w:rPr>
          <w:sz w:val="16"/>
          <w:szCs w:val="16"/>
        </w:rPr>
      </w:pPr>
    </w:p>
    <w:p w:rsidR="000218B2" w:rsidRPr="00F5134A" w:rsidRDefault="000218B2" w:rsidP="0082265D">
      <w:pPr>
        <w:widowControl w:val="0"/>
        <w:tabs>
          <w:tab w:val="left" w:pos="1134"/>
        </w:tabs>
        <w:contextualSpacing/>
        <w:jc w:val="both"/>
        <w:rPr>
          <w:sz w:val="16"/>
          <w:szCs w:val="16"/>
        </w:rPr>
      </w:pPr>
      <w:r w:rsidRPr="00F5134A">
        <w:rPr>
          <w:sz w:val="16"/>
          <w:szCs w:val="16"/>
        </w:rPr>
        <w:t>1. Предоставить Заике Владимиру Николаевичу разрешение на отклонение от предельных параметров разрешенного строительства,</w:t>
      </w:r>
      <w:r w:rsidRPr="00F5134A">
        <w:rPr>
          <w:b/>
          <w:bCs/>
          <w:sz w:val="16"/>
          <w:szCs w:val="16"/>
        </w:rPr>
        <w:t xml:space="preserve"> </w:t>
      </w:r>
      <w:r w:rsidRPr="00F5134A">
        <w:rPr>
          <w:bCs/>
          <w:sz w:val="16"/>
          <w:szCs w:val="16"/>
        </w:rPr>
        <w:t xml:space="preserve">реконструкции объектов капитального строительства </w:t>
      </w:r>
      <w:r w:rsidRPr="00F5134A">
        <w:rPr>
          <w:sz w:val="16"/>
          <w:szCs w:val="16"/>
        </w:rPr>
        <w:t xml:space="preserve">на земельном участке с кадастровым номером </w:t>
      </w:r>
      <w:r w:rsidRPr="00F5134A">
        <w:rPr>
          <w:rStyle w:val="button-search"/>
          <w:sz w:val="16"/>
          <w:szCs w:val="16"/>
        </w:rPr>
        <w:t>36:20:0100055:783</w:t>
      </w:r>
      <w:r w:rsidRPr="00F5134A">
        <w:rPr>
          <w:sz w:val="16"/>
          <w:szCs w:val="16"/>
        </w:rPr>
        <w:t>, площадью 842 кв</w:t>
      </w:r>
      <w:proofErr w:type="gramStart"/>
      <w:r w:rsidRPr="00F5134A">
        <w:rPr>
          <w:sz w:val="16"/>
          <w:szCs w:val="16"/>
        </w:rPr>
        <w:t>.м</w:t>
      </w:r>
      <w:proofErr w:type="gramEnd"/>
      <w:r w:rsidRPr="00F5134A">
        <w:rPr>
          <w:sz w:val="16"/>
          <w:szCs w:val="16"/>
        </w:rPr>
        <w:t xml:space="preserve">, расположенном по адресу: РФ, Воронежская область, Павловский муниципальный район, </w:t>
      </w:r>
      <w:proofErr w:type="gramStart"/>
      <w:r w:rsidRPr="00F5134A">
        <w:rPr>
          <w:sz w:val="16"/>
          <w:szCs w:val="16"/>
        </w:rPr>
        <w:t>городское</w:t>
      </w:r>
      <w:proofErr w:type="gramEnd"/>
      <w:r w:rsidRPr="00F5134A">
        <w:rPr>
          <w:sz w:val="16"/>
          <w:szCs w:val="16"/>
        </w:rPr>
        <w:t xml:space="preserve"> поселение - город Павловск, г. Павловск, ул. Клубничная, земельный участок 21а, </w:t>
      </w:r>
      <w:r w:rsidRPr="00F5134A">
        <w:rPr>
          <w:color w:val="000000"/>
          <w:sz w:val="16"/>
          <w:szCs w:val="16"/>
        </w:rPr>
        <w:t xml:space="preserve">в части уменьшения минимального отступа от границы земельного участка со стороны смежного земельного участка с кадастровым номером </w:t>
      </w:r>
      <w:r w:rsidRPr="00F5134A">
        <w:rPr>
          <w:rStyle w:val="button-search"/>
          <w:sz w:val="16"/>
          <w:szCs w:val="16"/>
        </w:rPr>
        <w:t xml:space="preserve">36:20:0100055:782 </w:t>
      </w:r>
      <w:r w:rsidRPr="00F5134A">
        <w:rPr>
          <w:color w:val="000000"/>
          <w:sz w:val="16"/>
          <w:szCs w:val="16"/>
        </w:rPr>
        <w:t>с 3 м до 1 м.</w:t>
      </w:r>
    </w:p>
    <w:p w:rsidR="000218B2" w:rsidRPr="00F5134A" w:rsidRDefault="000218B2" w:rsidP="0082265D">
      <w:pPr>
        <w:widowControl w:val="0"/>
        <w:tabs>
          <w:tab w:val="left" w:pos="1134"/>
        </w:tabs>
        <w:contextualSpacing/>
        <w:jc w:val="both"/>
        <w:rPr>
          <w:sz w:val="16"/>
          <w:szCs w:val="16"/>
        </w:rPr>
      </w:pPr>
      <w:r w:rsidRPr="00F5134A">
        <w:rPr>
          <w:sz w:val="16"/>
          <w:szCs w:val="16"/>
        </w:rPr>
        <w:t xml:space="preserve">2. </w:t>
      </w:r>
      <w:proofErr w:type="gramStart"/>
      <w:r w:rsidRPr="00F5134A">
        <w:rPr>
          <w:sz w:val="16"/>
          <w:szCs w:val="16"/>
        </w:rPr>
        <w:t>Контроль за</w:t>
      </w:r>
      <w:proofErr w:type="gramEnd"/>
      <w:r w:rsidRPr="00F5134A">
        <w:rPr>
          <w:sz w:val="16"/>
          <w:szCs w:val="16"/>
        </w:rPr>
        <w:t xml:space="preserve">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0218B2" w:rsidRPr="00F5134A" w:rsidRDefault="000218B2" w:rsidP="0082265D">
      <w:pPr>
        <w:widowControl w:val="0"/>
        <w:jc w:val="both"/>
        <w:rPr>
          <w:sz w:val="16"/>
          <w:szCs w:val="16"/>
        </w:rPr>
      </w:pPr>
    </w:p>
    <w:p w:rsidR="000218B2" w:rsidRPr="00F5134A" w:rsidRDefault="000218B2" w:rsidP="0082265D">
      <w:pPr>
        <w:widowControl w:val="0"/>
        <w:jc w:val="both"/>
        <w:rPr>
          <w:sz w:val="16"/>
          <w:szCs w:val="16"/>
        </w:rPr>
      </w:pPr>
    </w:p>
    <w:p w:rsidR="000218B2" w:rsidRPr="00F5134A" w:rsidRDefault="000218B2" w:rsidP="0082265D">
      <w:pPr>
        <w:widowControl w:val="0"/>
        <w:jc w:val="both"/>
        <w:rPr>
          <w:sz w:val="16"/>
          <w:szCs w:val="16"/>
        </w:rPr>
      </w:pPr>
      <w:r w:rsidRPr="00F5134A">
        <w:rPr>
          <w:sz w:val="16"/>
          <w:szCs w:val="16"/>
        </w:rPr>
        <w:tab/>
      </w:r>
    </w:p>
    <w:p w:rsidR="000218B2" w:rsidRPr="00F5134A" w:rsidRDefault="000218B2" w:rsidP="0082265D">
      <w:pPr>
        <w:widowControl w:val="0"/>
        <w:jc w:val="both"/>
        <w:rPr>
          <w:sz w:val="16"/>
          <w:szCs w:val="16"/>
        </w:rPr>
      </w:pPr>
      <w:r w:rsidRPr="00F5134A">
        <w:rPr>
          <w:sz w:val="16"/>
          <w:szCs w:val="16"/>
        </w:rPr>
        <w:t xml:space="preserve">Глава городского поселения - </w:t>
      </w:r>
    </w:p>
    <w:p w:rsidR="000218B2" w:rsidRPr="00F5134A" w:rsidRDefault="000218B2" w:rsidP="0082265D">
      <w:pPr>
        <w:widowControl w:val="0"/>
        <w:jc w:val="both"/>
        <w:rPr>
          <w:sz w:val="16"/>
          <w:szCs w:val="16"/>
        </w:rPr>
      </w:pPr>
      <w:r w:rsidRPr="00F5134A">
        <w:rPr>
          <w:sz w:val="16"/>
          <w:szCs w:val="16"/>
        </w:rPr>
        <w:t xml:space="preserve">город Павловск </w:t>
      </w:r>
      <w:r w:rsidRPr="00F5134A">
        <w:rPr>
          <w:sz w:val="16"/>
          <w:szCs w:val="16"/>
        </w:rPr>
        <w:tab/>
      </w:r>
      <w:r w:rsidRPr="00F5134A">
        <w:rPr>
          <w:sz w:val="16"/>
          <w:szCs w:val="16"/>
        </w:rPr>
        <w:tab/>
        <w:t xml:space="preserve">                      </w:t>
      </w:r>
      <w:r w:rsidRPr="00F5134A">
        <w:rPr>
          <w:sz w:val="16"/>
          <w:szCs w:val="16"/>
        </w:rPr>
        <w:tab/>
      </w:r>
      <w:r w:rsidRPr="00F5134A">
        <w:rPr>
          <w:sz w:val="16"/>
          <w:szCs w:val="16"/>
        </w:rPr>
        <w:tab/>
        <w:t xml:space="preserve">                                     В.А. Щербаков</w:t>
      </w:r>
    </w:p>
    <w:p w:rsidR="000218B2" w:rsidRPr="00F5134A" w:rsidRDefault="000218B2" w:rsidP="0082265D">
      <w:pPr>
        <w:widowControl w:val="0"/>
        <w:jc w:val="both"/>
        <w:rPr>
          <w:sz w:val="16"/>
          <w:szCs w:val="16"/>
        </w:rPr>
      </w:pPr>
    </w:p>
    <w:p w:rsidR="00BB78A2" w:rsidRPr="006A5DA3" w:rsidRDefault="00BB78A2" w:rsidP="0082265D">
      <w:pPr>
        <w:pStyle w:val="3"/>
        <w:keepNext w:val="0"/>
        <w:widowControl w:val="0"/>
        <w:tabs>
          <w:tab w:val="left" w:pos="9781"/>
        </w:tabs>
        <w:suppressAutoHyphens w:val="0"/>
        <w:spacing w:before="0" w:after="0"/>
        <w:jc w:val="center"/>
        <w:rPr>
          <w:rFonts w:ascii="Times New Roman" w:hAnsi="Times New Roman"/>
          <w:b w:val="0"/>
          <w:sz w:val="16"/>
          <w:szCs w:val="16"/>
        </w:rPr>
      </w:pPr>
      <w:r w:rsidRPr="006A5DA3">
        <w:rPr>
          <w:rFonts w:ascii="Times New Roman" w:hAnsi="Times New Roman"/>
          <w:b w:val="0"/>
          <w:sz w:val="16"/>
          <w:szCs w:val="16"/>
        </w:rPr>
        <w:t>ГЛАВА ГОРОДСКОГО ПОСЕЛЕНИЯ -</w:t>
      </w:r>
    </w:p>
    <w:p w:rsidR="00BB78A2" w:rsidRPr="006A5DA3" w:rsidRDefault="00BB78A2" w:rsidP="0082265D">
      <w:pPr>
        <w:pStyle w:val="5"/>
        <w:widowControl w:val="0"/>
        <w:tabs>
          <w:tab w:val="left" w:pos="9781"/>
        </w:tabs>
        <w:spacing w:before="0" w:after="0"/>
        <w:jc w:val="center"/>
        <w:rPr>
          <w:sz w:val="16"/>
          <w:szCs w:val="16"/>
        </w:rPr>
      </w:pPr>
      <w:r w:rsidRPr="006A5DA3">
        <w:rPr>
          <w:sz w:val="16"/>
          <w:szCs w:val="16"/>
        </w:rPr>
        <w:t>ГОРОД ПАВЛОВСК</w:t>
      </w:r>
    </w:p>
    <w:p w:rsidR="00BB78A2" w:rsidRPr="006A5DA3" w:rsidRDefault="00BB78A2" w:rsidP="0082265D">
      <w:pPr>
        <w:widowControl w:val="0"/>
        <w:tabs>
          <w:tab w:val="left" w:pos="9781"/>
        </w:tabs>
        <w:jc w:val="center"/>
        <w:rPr>
          <w:b/>
          <w:sz w:val="16"/>
          <w:szCs w:val="16"/>
        </w:rPr>
      </w:pPr>
      <w:r w:rsidRPr="006A5DA3">
        <w:rPr>
          <w:b/>
          <w:sz w:val="16"/>
          <w:szCs w:val="16"/>
        </w:rPr>
        <w:t>ПАВЛОВСКОГО МУНИЦИПАЛЬНОГО РАЙОНА</w:t>
      </w:r>
    </w:p>
    <w:p w:rsidR="00BB78A2" w:rsidRPr="006A5DA3" w:rsidRDefault="00BB78A2" w:rsidP="0082265D">
      <w:pPr>
        <w:pStyle w:val="6"/>
        <w:widowControl w:val="0"/>
        <w:tabs>
          <w:tab w:val="left" w:pos="9781"/>
        </w:tabs>
        <w:spacing w:before="0" w:after="0"/>
        <w:jc w:val="center"/>
        <w:rPr>
          <w:sz w:val="16"/>
          <w:szCs w:val="16"/>
        </w:rPr>
      </w:pPr>
      <w:r w:rsidRPr="006A5DA3">
        <w:rPr>
          <w:sz w:val="16"/>
          <w:szCs w:val="16"/>
        </w:rPr>
        <w:t>ВОРОНЕЖСКОЙ ОБЛАСТИ</w:t>
      </w:r>
    </w:p>
    <w:p w:rsidR="00BB78A2" w:rsidRPr="006A5DA3" w:rsidRDefault="00BB78A2" w:rsidP="0082265D">
      <w:pPr>
        <w:widowControl w:val="0"/>
        <w:tabs>
          <w:tab w:val="left" w:pos="9781"/>
        </w:tabs>
        <w:jc w:val="center"/>
        <w:rPr>
          <w:sz w:val="16"/>
          <w:szCs w:val="16"/>
        </w:rPr>
      </w:pPr>
    </w:p>
    <w:p w:rsidR="00BB78A2" w:rsidRPr="006A5DA3" w:rsidRDefault="00BB78A2" w:rsidP="0082265D">
      <w:pPr>
        <w:widowControl w:val="0"/>
        <w:tabs>
          <w:tab w:val="left" w:pos="9781"/>
        </w:tabs>
        <w:jc w:val="center"/>
        <w:rPr>
          <w:b/>
          <w:sz w:val="16"/>
          <w:szCs w:val="16"/>
        </w:rPr>
      </w:pPr>
      <w:proofErr w:type="gramStart"/>
      <w:r w:rsidRPr="006A5DA3">
        <w:rPr>
          <w:b/>
          <w:sz w:val="16"/>
          <w:szCs w:val="16"/>
        </w:rPr>
        <w:t>П</w:t>
      </w:r>
      <w:proofErr w:type="gramEnd"/>
      <w:r w:rsidRPr="006A5DA3">
        <w:rPr>
          <w:b/>
          <w:sz w:val="16"/>
          <w:szCs w:val="16"/>
        </w:rPr>
        <w:t xml:space="preserve"> О С Т А Н О В Л Е Н И Е </w:t>
      </w:r>
    </w:p>
    <w:p w:rsidR="00BB78A2" w:rsidRPr="006A5DA3" w:rsidRDefault="00BB78A2" w:rsidP="0082265D">
      <w:pPr>
        <w:widowControl w:val="0"/>
        <w:pBdr>
          <w:bottom w:val="thinThickSmallGap" w:sz="24" w:space="1" w:color="auto"/>
        </w:pBdr>
        <w:tabs>
          <w:tab w:val="left" w:pos="0"/>
          <w:tab w:val="left" w:pos="9781"/>
        </w:tabs>
        <w:rPr>
          <w:sz w:val="16"/>
          <w:szCs w:val="16"/>
        </w:rPr>
      </w:pPr>
    </w:p>
    <w:p w:rsidR="00BB78A2" w:rsidRPr="006A5DA3" w:rsidRDefault="00BB78A2" w:rsidP="0082265D">
      <w:pPr>
        <w:widowControl w:val="0"/>
        <w:pBdr>
          <w:bottom w:val="single" w:sz="4" w:space="1" w:color="auto"/>
        </w:pBdr>
        <w:tabs>
          <w:tab w:val="left" w:pos="9781"/>
        </w:tabs>
        <w:rPr>
          <w:sz w:val="16"/>
          <w:szCs w:val="16"/>
        </w:rPr>
      </w:pPr>
      <w:r w:rsidRPr="006A5DA3">
        <w:rPr>
          <w:sz w:val="16"/>
          <w:szCs w:val="16"/>
        </w:rPr>
        <w:t xml:space="preserve">от  24.09.2024 г.                                        № 13  </w:t>
      </w:r>
    </w:p>
    <w:p w:rsidR="00BB78A2" w:rsidRPr="006A5DA3" w:rsidRDefault="00BB78A2" w:rsidP="0082265D">
      <w:pPr>
        <w:widowControl w:val="0"/>
        <w:shd w:val="clear" w:color="auto" w:fill="FFFFFF"/>
        <w:tabs>
          <w:tab w:val="left" w:pos="9781"/>
        </w:tabs>
        <w:rPr>
          <w:sz w:val="16"/>
          <w:szCs w:val="16"/>
        </w:rPr>
      </w:pPr>
      <w:r w:rsidRPr="006A5DA3">
        <w:rPr>
          <w:sz w:val="16"/>
          <w:szCs w:val="16"/>
        </w:rPr>
        <w:t>г. Павловск</w:t>
      </w:r>
    </w:p>
    <w:p w:rsidR="00BB78A2" w:rsidRPr="006A5DA3" w:rsidRDefault="00BB78A2" w:rsidP="0082265D">
      <w:pPr>
        <w:widowControl w:val="0"/>
        <w:tabs>
          <w:tab w:val="left" w:pos="9781"/>
        </w:tabs>
        <w:jc w:val="both"/>
        <w:rPr>
          <w:sz w:val="16"/>
          <w:szCs w:val="16"/>
        </w:rPr>
      </w:pPr>
      <w:r w:rsidRPr="006A5DA3">
        <w:rPr>
          <w:sz w:val="16"/>
          <w:szCs w:val="16"/>
        </w:rPr>
        <w:t xml:space="preserve">О 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w:t>
      </w:r>
    </w:p>
    <w:p w:rsidR="00BB78A2" w:rsidRPr="006A5DA3" w:rsidRDefault="00BB78A2" w:rsidP="0082265D">
      <w:pPr>
        <w:widowControl w:val="0"/>
        <w:tabs>
          <w:tab w:val="left" w:pos="9781"/>
        </w:tabs>
        <w:jc w:val="both"/>
        <w:rPr>
          <w:sz w:val="16"/>
          <w:szCs w:val="16"/>
        </w:rPr>
      </w:pPr>
    </w:p>
    <w:p w:rsidR="00BB78A2" w:rsidRPr="006A5DA3" w:rsidRDefault="00BB78A2" w:rsidP="0082265D">
      <w:pPr>
        <w:widowControl w:val="0"/>
        <w:tabs>
          <w:tab w:val="left" w:pos="9781"/>
        </w:tabs>
        <w:jc w:val="both"/>
        <w:rPr>
          <w:sz w:val="16"/>
          <w:szCs w:val="16"/>
        </w:rPr>
      </w:pPr>
    </w:p>
    <w:p w:rsidR="00BB78A2" w:rsidRPr="006A5DA3" w:rsidRDefault="00BB78A2" w:rsidP="0082265D">
      <w:pPr>
        <w:widowControl w:val="0"/>
        <w:tabs>
          <w:tab w:val="left" w:pos="9781"/>
        </w:tabs>
        <w:jc w:val="both"/>
        <w:rPr>
          <w:sz w:val="16"/>
          <w:szCs w:val="16"/>
        </w:rPr>
      </w:pPr>
      <w:proofErr w:type="gramStart"/>
      <w:r w:rsidRPr="006A5DA3">
        <w:rPr>
          <w:sz w:val="16"/>
          <w:szCs w:val="16"/>
        </w:rPr>
        <w:t xml:space="preserve">В соответствии со ст. 40 Градостроительного кодекса Российской Федерации от 29.12.2004 № 190-ФЗ, ст.ст. 14, 28 Федерального закона от 06.10.2003 № 131-ФЗ «Об общих принципах организации местного самоуправления в Российской Федерации», Правилами землепользования и застройки городского поселения - город Павловск, утвержденными приказом департамента архитектуры и градостроительства Воронежской области от 17.03.2020г. № 45-01-04/255, </w:t>
      </w:r>
      <w:r w:rsidRPr="006A5DA3">
        <w:rPr>
          <w:sz w:val="16"/>
          <w:szCs w:val="16"/>
          <w:lang w:eastAsia="en-US"/>
        </w:rPr>
        <w:t>решением Совета народных депутатов городского поселения - город Павловск от</w:t>
      </w:r>
      <w:proofErr w:type="gramEnd"/>
      <w:r w:rsidRPr="006A5DA3">
        <w:rPr>
          <w:sz w:val="16"/>
          <w:szCs w:val="16"/>
          <w:lang w:eastAsia="en-US"/>
        </w:rPr>
        <w:t xml:space="preserve"> 26.12.2014 №277 «</w:t>
      </w:r>
      <w:r w:rsidRPr="006A5DA3">
        <w:rPr>
          <w:sz w:val="16"/>
          <w:szCs w:val="16"/>
        </w:rPr>
        <w:t xml:space="preserve">Об утверждении Положения «О порядке организации и проведения публичных слушаний, общественных обсуждений в </w:t>
      </w:r>
      <w:r w:rsidRPr="006A5DA3">
        <w:rPr>
          <w:sz w:val="16"/>
          <w:szCs w:val="16"/>
        </w:rPr>
        <w:lastRenderedPageBreak/>
        <w:t>городском поселении – город Павловск</w:t>
      </w:r>
      <w:r w:rsidRPr="006A5DA3">
        <w:rPr>
          <w:sz w:val="16"/>
          <w:szCs w:val="16"/>
          <w:lang w:eastAsia="en-US"/>
        </w:rPr>
        <w:t xml:space="preserve">», рассмотрев заявление </w:t>
      </w:r>
      <w:proofErr w:type="spellStart"/>
      <w:r w:rsidRPr="006A5DA3">
        <w:rPr>
          <w:sz w:val="16"/>
          <w:szCs w:val="16"/>
          <w:lang w:eastAsia="en-US"/>
        </w:rPr>
        <w:t>Тебекина</w:t>
      </w:r>
      <w:proofErr w:type="spellEnd"/>
      <w:r w:rsidRPr="006A5DA3">
        <w:rPr>
          <w:sz w:val="16"/>
          <w:szCs w:val="16"/>
          <w:lang w:eastAsia="en-US"/>
        </w:rPr>
        <w:t xml:space="preserve"> Дмитрия Павловича (вход. №3152 от 10.09.2024 г.), </w:t>
      </w:r>
      <w:r w:rsidRPr="006A5DA3">
        <w:rPr>
          <w:sz w:val="16"/>
          <w:szCs w:val="16"/>
        </w:rPr>
        <w:t>руководствуясь Уставом городского поселения город Павловск, глава городского поселения – город Павловск</w:t>
      </w:r>
    </w:p>
    <w:p w:rsidR="00BB78A2" w:rsidRPr="006A5DA3" w:rsidRDefault="00BB78A2" w:rsidP="0082265D">
      <w:pPr>
        <w:widowControl w:val="0"/>
        <w:tabs>
          <w:tab w:val="left" w:pos="9781"/>
        </w:tabs>
        <w:jc w:val="center"/>
        <w:rPr>
          <w:sz w:val="16"/>
          <w:szCs w:val="16"/>
        </w:rPr>
      </w:pPr>
    </w:p>
    <w:p w:rsidR="00BB78A2" w:rsidRPr="006A5DA3" w:rsidRDefault="00BB78A2" w:rsidP="0082265D">
      <w:pPr>
        <w:widowControl w:val="0"/>
        <w:tabs>
          <w:tab w:val="left" w:pos="9781"/>
        </w:tabs>
        <w:jc w:val="center"/>
        <w:rPr>
          <w:sz w:val="16"/>
          <w:szCs w:val="16"/>
        </w:rPr>
      </w:pPr>
      <w:r w:rsidRPr="006A5DA3">
        <w:rPr>
          <w:sz w:val="16"/>
          <w:szCs w:val="16"/>
        </w:rPr>
        <w:t>ПОСТАНОВЛЯЕТ:</w:t>
      </w:r>
    </w:p>
    <w:p w:rsidR="00BB78A2" w:rsidRPr="006A5DA3" w:rsidRDefault="00BB78A2" w:rsidP="0082265D">
      <w:pPr>
        <w:widowControl w:val="0"/>
        <w:tabs>
          <w:tab w:val="left" w:pos="9781"/>
        </w:tabs>
        <w:jc w:val="center"/>
        <w:rPr>
          <w:sz w:val="16"/>
          <w:szCs w:val="16"/>
        </w:rPr>
      </w:pPr>
    </w:p>
    <w:p w:rsidR="00BB78A2" w:rsidRPr="006A5DA3" w:rsidRDefault="00BB78A2" w:rsidP="0082265D">
      <w:pPr>
        <w:widowControl w:val="0"/>
        <w:tabs>
          <w:tab w:val="left" w:pos="709"/>
          <w:tab w:val="left" w:pos="1134"/>
          <w:tab w:val="left" w:pos="9781"/>
        </w:tabs>
        <w:contextualSpacing/>
        <w:jc w:val="both"/>
        <w:rPr>
          <w:sz w:val="16"/>
          <w:szCs w:val="16"/>
        </w:rPr>
      </w:pPr>
      <w:r w:rsidRPr="006A5DA3">
        <w:rPr>
          <w:sz w:val="16"/>
          <w:szCs w:val="16"/>
        </w:rPr>
        <w:t xml:space="preserve"> 1. Назначить публичные слушания по вопросу предоставления </w:t>
      </w:r>
      <w:proofErr w:type="spellStart"/>
      <w:r w:rsidRPr="006A5DA3">
        <w:rPr>
          <w:sz w:val="16"/>
          <w:szCs w:val="16"/>
        </w:rPr>
        <w:t>Тебекину</w:t>
      </w:r>
      <w:proofErr w:type="spellEnd"/>
      <w:r w:rsidRPr="006A5DA3">
        <w:rPr>
          <w:sz w:val="16"/>
          <w:szCs w:val="16"/>
        </w:rPr>
        <w:t xml:space="preserve"> Дмитрию Павловичу разрешения на отклонение от предельных параметров разрешенного строительства,</w:t>
      </w:r>
      <w:r w:rsidRPr="006A5DA3">
        <w:rPr>
          <w:b/>
          <w:bCs/>
          <w:sz w:val="16"/>
          <w:szCs w:val="16"/>
        </w:rPr>
        <w:t xml:space="preserve"> </w:t>
      </w:r>
      <w:r w:rsidRPr="006A5DA3">
        <w:rPr>
          <w:bCs/>
          <w:sz w:val="16"/>
          <w:szCs w:val="16"/>
        </w:rPr>
        <w:t xml:space="preserve">реконструкции объектов капитального строительства </w:t>
      </w:r>
      <w:r w:rsidRPr="006A5DA3">
        <w:rPr>
          <w:sz w:val="16"/>
          <w:szCs w:val="16"/>
        </w:rPr>
        <w:t xml:space="preserve">на земельном участке с кадастровым номером </w:t>
      </w:r>
      <w:r w:rsidRPr="006A5DA3">
        <w:rPr>
          <w:rStyle w:val="button-search"/>
          <w:sz w:val="16"/>
          <w:szCs w:val="16"/>
        </w:rPr>
        <w:t>36:20:0100013:386</w:t>
      </w:r>
      <w:r w:rsidRPr="006A5DA3">
        <w:rPr>
          <w:sz w:val="16"/>
          <w:szCs w:val="16"/>
        </w:rPr>
        <w:t>, площадью 1615 кв</w:t>
      </w:r>
      <w:proofErr w:type="gramStart"/>
      <w:r w:rsidRPr="006A5DA3">
        <w:rPr>
          <w:sz w:val="16"/>
          <w:szCs w:val="16"/>
        </w:rPr>
        <w:t>.м</w:t>
      </w:r>
      <w:proofErr w:type="gramEnd"/>
      <w:r w:rsidRPr="006A5DA3">
        <w:rPr>
          <w:sz w:val="16"/>
          <w:szCs w:val="16"/>
        </w:rPr>
        <w:t xml:space="preserve">, расположенном по адресу: РФ, Воронежская область, Павловский муниципальный район, </w:t>
      </w:r>
      <w:proofErr w:type="gramStart"/>
      <w:r w:rsidRPr="006A5DA3">
        <w:rPr>
          <w:sz w:val="16"/>
          <w:szCs w:val="16"/>
        </w:rPr>
        <w:t>городское</w:t>
      </w:r>
      <w:proofErr w:type="gramEnd"/>
      <w:r w:rsidRPr="006A5DA3">
        <w:rPr>
          <w:sz w:val="16"/>
          <w:szCs w:val="16"/>
        </w:rPr>
        <w:t xml:space="preserve"> поселение - город Павловск, г. Павловск, ул. Транспортная, земельный участок 4б, в </w:t>
      </w:r>
      <w:r w:rsidRPr="006A5DA3">
        <w:rPr>
          <w:color w:val="000000"/>
          <w:sz w:val="16"/>
          <w:szCs w:val="16"/>
        </w:rPr>
        <w:t>части уменьшения минимального отступа от границы земельного участка с западной, северной и восточной стороны с 3 м. до 0 м.</w:t>
      </w:r>
    </w:p>
    <w:p w:rsidR="00BB78A2" w:rsidRPr="006A5DA3" w:rsidRDefault="00BB78A2" w:rsidP="0082265D">
      <w:pPr>
        <w:widowControl w:val="0"/>
        <w:tabs>
          <w:tab w:val="left" w:pos="9781"/>
        </w:tabs>
        <w:jc w:val="both"/>
        <w:rPr>
          <w:sz w:val="16"/>
          <w:szCs w:val="16"/>
        </w:rPr>
      </w:pPr>
      <w:r w:rsidRPr="006A5DA3">
        <w:rPr>
          <w:sz w:val="16"/>
          <w:szCs w:val="16"/>
        </w:rPr>
        <w:t xml:space="preserve">2. Провести публичные слушания по вопросу, указанному в п. 1 настоящего постановления </w:t>
      </w:r>
      <w:r w:rsidRPr="006A5DA3">
        <w:rPr>
          <w:b/>
          <w:sz w:val="16"/>
          <w:szCs w:val="16"/>
        </w:rPr>
        <w:t>16 октября 2024 года в 17.00 часов</w:t>
      </w:r>
      <w:r w:rsidRPr="006A5DA3">
        <w:rPr>
          <w:sz w:val="16"/>
          <w:szCs w:val="16"/>
        </w:rPr>
        <w:t xml:space="preserve">. </w:t>
      </w:r>
    </w:p>
    <w:p w:rsidR="00BB78A2" w:rsidRPr="006A5DA3" w:rsidRDefault="00BB78A2" w:rsidP="0082265D">
      <w:pPr>
        <w:widowControl w:val="0"/>
        <w:tabs>
          <w:tab w:val="left" w:pos="9781"/>
        </w:tabs>
        <w:jc w:val="both"/>
        <w:rPr>
          <w:sz w:val="16"/>
          <w:szCs w:val="16"/>
        </w:rPr>
      </w:pPr>
      <w:r w:rsidRPr="006A5DA3">
        <w:rPr>
          <w:sz w:val="16"/>
          <w:szCs w:val="16"/>
        </w:rPr>
        <w:t xml:space="preserve">3. Местом проведения публичных слушаний определить земельный участок с кадастровым номером </w:t>
      </w:r>
      <w:r w:rsidRPr="006A5DA3">
        <w:rPr>
          <w:rStyle w:val="button-search"/>
          <w:sz w:val="16"/>
          <w:szCs w:val="16"/>
        </w:rPr>
        <w:t xml:space="preserve">36:20:0100013:386 </w:t>
      </w:r>
      <w:r w:rsidRPr="006A5DA3">
        <w:rPr>
          <w:sz w:val="16"/>
          <w:szCs w:val="16"/>
        </w:rPr>
        <w:t xml:space="preserve">по адресу: РФ, Воронежская область, Павловский муниципальный район, </w:t>
      </w:r>
      <w:proofErr w:type="gramStart"/>
      <w:r w:rsidRPr="006A5DA3">
        <w:rPr>
          <w:sz w:val="16"/>
          <w:szCs w:val="16"/>
        </w:rPr>
        <w:t>городское</w:t>
      </w:r>
      <w:proofErr w:type="gramEnd"/>
      <w:r w:rsidRPr="006A5DA3">
        <w:rPr>
          <w:sz w:val="16"/>
          <w:szCs w:val="16"/>
        </w:rPr>
        <w:t xml:space="preserve"> поселение - город Павловск, г. Павловск, ул. Транспортная, земельный участок 4б.</w:t>
      </w:r>
    </w:p>
    <w:p w:rsidR="00BB78A2" w:rsidRPr="006A5DA3" w:rsidRDefault="00BB78A2" w:rsidP="0082265D">
      <w:pPr>
        <w:widowControl w:val="0"/>
        <w:tabs>
          <w:tab w:val="left" w:pos="9781"/>
        </w:tabs>
        <w:autoSpaceDE w:val="0"/>
        <w:autoSpaceDN w:val="0"/>
        <w:adjustRightInd w:val="0"/>
        <w:jc w:val="both"/>
        <w:rPr>
          <w:sz w:val="16"/>
          <w:szCs w:val="16"/>
        </w:rPr>
      </w:pPr>
      <w:r w:rsidRPr="006A5DA3">
        <w:rPr>
          <w:sz w:val="16"/>
          <w:szCs w:val="16"/>
        </w:rPr>
        <w:t xml:space="preserve">4. </w:t>
      </w:r>
      <w:proofErr w:type="gramStart"/>
      <w:r w:rsidRPr="006A5DA3">
        <w:rPr>
          <w:sz w:val="16"/>
          <w:szCs w:val="16"/>
        </w:rPr>
        <w:t xml:space="preserve">Установить, что участниками публичных слушаний по вопросу отклонения от предельных параметров разрешенного строительства, реконструкции объектов капитального строительства на рассматриваемом земельном участке являются жители городского поселения - город Павловск Павловского муниципального района, проживающие или зарегистрированные по месту жительства в границах территориальной </w:t>
      </w:r>
      <w:hyperlink r:id="rId45" w:history="1">
        <w:r w:rsidRPr="006A5DA3">
          <w:rPr>
            <w:sz w:val="16"/>
            <w:szCs w:val="16"/>
          </w:rPr>
          <w:t xml:space="preserve">зоны, </w:t>
        </w:r>
      </w:hyperlink>
      <w:r w:rsidRPr="006A5DA3">
        <w:rPr>
          <w:sz w:val="16"/>
          <w:szCs w:val="16"/>
        </w:rPr>
        <w:t>в границах которой расположен рассматриваемый земельный участок, а также правообладатели земельных участков и объектов капитального строительства, подверженных риску негативного воздействия</w:t>
      </w:r>
      <w:proofErr w:type="gramEnd"/>
      <w:r w:rsidRPr="006A5DA3">
        <w:rPr>
          <w:sz w:val="16"/>
          <w:szCs w:val="16"/>
        </w:rPr>
        <w:t>, вызванного отклонением от предельных параметров разрешенного строительства, реконструкции объектов капитального строительства на рассматриваемом земельном участке, в случае, если отклонение от предельных параметров разрешенного строительства, реконструкции объектов капитального строительства на рассматриваемом земельном участке может оказать негативное воздействие на окружающую среду.</w:t>
      </w:r>
    </w:p>
    <w:p w:rsidR="00BB78A2" w:rsidRPr="006A5DA3" w:rsidRDefault="00BB78A2" w:rsidP="0082265D">
      <w:pPr>
        <w:pStyle w:val="ae"/>
        <w:widowControl w:val="0"/>
        <w:tabs>
          <w:tab w:val="left" w:pos="9781"/>
        </w:tabs>
        <w:ind w:left="0"/>
        <w:jc w:val="both"/>
        <w:rPr>
          <w:sz w:val="16"/>
          <w:szCs w:val="16"/>
        </w:rPr>
      </w:pPr>
      <w:r w:rsidRPr="006A5DA3">
        <w:rPr>
          <w:sz w:val="16"/>
          <w:szCs w:val="16"/>
        </w:rPr>
        <w:tab/>
        <w:t>5. Поручить подготовку и проведение публичных слушаний с соблюдением процедуры их проведения комиссии по землепользованию и застройке городского поселения - город Павловск Павловского муниципального района Воронежской области.</w:t>
      </w:r>
    </w:p>
    <w:p w:rsidR="00BB78A2" w:rsidRPr="006A5DA3" w:rsidRDefault="00BB78A2" w:rsidP="0082265D">
      <w:pPr>
        <w:widowControl w:val="0"/>
        <w:tabs>
          <w:tab w:val="left" w:pos="9781"/>
        </w:tabs>
        <w:jc w:val="both"/>
        <w:rPr>
          <w:sz w:val="16"/>
          <w:szCs w:val="16"/>
        </w:rPr>
      </w:pPr>
      <w:r w:rsidRPr="006A5DA3">
        <w:rPr>
          <w:sz w:val="16"/>
          <w:szCs w:val="16"/>
        </w:rPr>
        <w:tab/>
        <w:t>6. Комиссии по землепользованию и застройке оповестить население городского поселения - город Павловск Павловского муниципального района Воронежской области о дате и месте проведения публичных слушаний, о способе ознакомления с материалами по вопросу публичных слушаний, опубликовать заключение о результатах публичных слушаний.</w:t>
      </w:r>
    </w:p>
    <w:p w:rsidR="00BB78A2" w:rsidRPr="006A5DA3" w:rsidRDefault="00BB78A2" w:rsidP="0082265D">
      <w:pPr>
        <w:widowControl w:val="0"/>
        <w:shd w:val="clear" w:color="auto" w:fill="FFFFFF"/>
        <w:tabs>
          <w:tab w:val="left" w:pos="9781"/>
        </w:tabs>
        <w:jc w:val="both"/>
        <w:rPr>
          <w:color w:val="000000"/>
          <w:sz w:val="16"/>
          <w:szCs w:val="16"/>
        </w:rPr>
      </w:pPr>
      <w:r w:rsidRPr="006A5DA3">
        <w:rPr>
          <w:color w:val="000000"/>
          <w:sz w:val="16"/>
          <w:szCs w:val="16"/>
        </w:rPr>
        <w:t xml:space="preserve">7. Определить местонахождение комиссии </w:t>
      </w:r>
      <w:r w:rsidRPr="006A5DA3">
        <w:rPr>
          <w:sz w:val="16"/>
          <w:szCs w:val="16"/>
        </w:rPr>
        <w:t>по землепользованию и застройке городского поселения - город Павловск Павловского муниципального района Воронежской области по подготовке и проведению публичных слушаний</w:t>
      </w:r>
      <w:r w:rsidRPr="006A5DA3">
        <w:rPr>
          <w:color w:val="000000"/>
          <w:sz w:val="16"/>
          <w:szCs w:val="16"/>
        </w:rPr>
        <w:t xml:space="preserve">: </w:t>
      </w:r>
      <w:proofErr w:type="gramStart"/>
      <w:r w:rsidRPr="006A5DA3">
        <w:rPr>
          <w:color w:val="000000"/>
          <w:sz w:val="16"/>
          <w:szCs w:val="16"/>
        </w:rPr>
        <w:t>г</w:t>
      </w:r>
      <w:proofErr w:type="gramEnd"/>
      <w:r w:rsidRPr="006A5DA3">
        <w:rPr>
          <w:color w:val="000000"/>
          <w:sz w:val="16"/>
          <w:szCs w:val="16"/>
        </w:rPr>
        <w:t xml:space="preserve">. Павловск, </w:t>
      </w:r>
      <w:proofErr w:type="spellStart"/>
      <w:r w:rsidRPr="006A5DA3">
        <w:rPr>
          <w:color w:val="000000"/>
          <w:sz w:val="16"/>
          <w:szCs w:val="16"/>
        </w:rPr>
        <w:t>мкр</w:t>
      </w:r>
      <w:proofErr w:type="spellEnd"/>
      <w:r w:rsidRPr="006A5DA3">
        <w:rPr>
          <w:color w:val="000000"/>
          <w:sz w:val="16"/>
          <w:szCs w:val="16"/>
        </w:rPr>
        <w:t>. Северный, д. 23а (администрация городского поселения - город Павловск), приемные часы в рабочие дни – с 8.00 до 12.00.</w:t>
      </w:r>
    </w:p>
    <w:p w:rsidR="00BB78A2" w:rsidRPr="006A5DA3" w:rsidRDefault="00BB78A2" w:rsidP="0082265D">
      <w:pPr>
        <w:widowControl w:val="0"/>
        <w:tabs>
          <w:tab w:val="left" w:pos="9781"/>
        </w:tabs>
        <w:autoSpaceDE w:val="0"/>
        <w:autoSpaceDN w:val="0"/>
        <w:adjustRightInd w:val="0"/>
        <w:jc w:val="both"/>
        <w:rPr>
          <w:color w:val="2D2D2D"/>
          <w:spacing w:val="2"/>
          <w:sz w:val="16"/>
          <w:szCs w:val="16"/>
          <w:shd w:val="clear" w:color="auto" w:fill="FFFFFF"/>
        </w:rPr>
      </w:pPr>
      <w:r w:rsidRPr="006A5DA3">
        <w:rPr>
          <w:sz w:val="16"/>
          <w:szCs w:val="16"/>
        </w:rPr>
        <w:t xml:space="preserve">Регистрация жителей городского поселения – город Павловск, желающих выступать на публичных слушаниях, производится по месту нахождения комиссии до 15.10.2024г. включительно, до 12.00 часов.  </w:t>
      </w:r>
    </w:p>
    <w:p w:rsidR="00BB78A2" w:rsidRPr="006A5DA3" w:rsidRDefault="00BB78A2" w:rsidP="0082265D">
      <w:pPr>
        <w:widowControl w:val="0"/>
        <w:tabs>
          <w:tab w:val="left" w:pos="9781"/>
        </w:tabs>
        <w:jc w:val="both"/>
        <w:rPr>
          <w:sz w:val="16"/>
          <w:szCs w:val="16"/>
        </w:rPr>
      </w:pPr>
      <w:r w:rsidRPr="006A5DA3">
        <w:rPr>
          <w:spacing w:val="2"/>
          <w:sz w:val="16"/>
          <w:szCs w:val="16"/>
          <w:shd w:val="clear" w:color="auto" w:fill="FFFFFF"/>
        </w:rPr>
        <w:t xml:space="preserve">8. </w:t>
      </w:r>
      <w:proofErr w:type="gramStart"/>
      <w:r w:rsidRPr="006A5DA3">
        <w:rPr>
          <w:spacing w:val="2"/>
          <w:sz w:val="16"/>
          <w:szCs w:val="16"/>
          <w:shd w:val="clear" w:color="auto" w:fill="FFFFFF"/>
        </w:rPr>
        <w:t>Предложить гражданам, проживающим в пределах соответствующей территориальной зоны,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разрешение, не позднее двух дней до даты</w:t>
      </w:r>
      <w:proofErr w:type="gramEnd"/>
      <w:r w:rsidRPr="006A5DA3">
        <w:rPr>
          <w:spacing w:val="2"/>
          <w:sz w:val="16"/>
          <w:szCs w:val="16"/>
          <w:shd w:val="clear" w:color="auto" w:fill="FFFFFF"/>
        </w:rPr>
        <w:t xml:space="preserve"> проведения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направить в комиссию свои предложения по вынесенным на публичные слушания вопросам. Предложения по вопросам, вынесенным на слушания, могут быть представлены в комиссию по истечении указанного срока, но не позднее двух дней со дня проведения слушаний, указанные предложения не подлежат анализу экспертами, но могут быть учтены при принятии решения по вопросу, вынесенному на слушания.</w:t>
      </w:r>
    </w:p>
    <w:p w:rsidR="00BB78A2" w:rsidRPr="006A5DA3" w:rsidRDefault="00BB78A2" w:rsidP="0082265D">
      <w:pPr>
        <w:widowControl w:val="0"/>
        <w:tabs>
          <w:tab w:val="left" w:pos="9781"/>
        </w:tabs>
        <w:jc w:val="both"/>
        <w:rPr>
          <w:sz w:val="16"/>
          <w:szCs w:val="16"/>
        </w:rPr>
      </w:pPr>
      <w:r w:rsidRPr="006A5DA3">
        <w:rPr>
          <w:sz w:val="16"/>
          <w:szCs w:val="16"/>
        </w:rPr>
        <w:t xml:space="preserve">9. </w:t>
      </w:r>
      <w:proofErr w:type="gramStart"/>
      <w:r w:rsidRPr="006A5DA3">
        <w:rPr>
          <w:sz w:val="16"/>
          <w:szCs w:val="16"/>
        </w:rPr>
        <w:t>Разместить</w:t>
      </w:r>
      <w:proofErr w:type="gramEnd"/>
      <w:r w:rsidRPr="006A5DA3">
        <w:rPr>
          <w:sz w:val="16"/>
          <w:szCs w:val="16"/>
        </w:rPr>
        <w:t xml:space="preserve"> настоящее постановление и проект постановления администрации городского поселения - город Павловск </w:t>
      </w:r>
      <w:r w:rsidRPr="006A5DA3">
        <w:rPr>
          <w:sz w:val="16"/>
          <w:szCs w:val="16"/>
        </w:rPr>
        <w:lastRenderedPageBreak/>
        <w:t>Павловского муниципального района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6A5DA3">
        <w:rPr>
          <w:w w:val="107"/>
          <w:sz w:val="16"/>
          <w:szCs w:val="16"/>
        </w:rPr>
        <w:t xml:space="preserve">» </w:t>
      </w:r>
      <w:r w:rsidRPr="006A5DA3">
        <w:rPr>
          <w:sz w:val="16"/>
          <w:szCs w:val="16"/>
        </w:rPr>
        <w:t>согласно приложению на официальном сайте администрации городского поселения – город Павловск в сети Интернет.</w:t>
      </w:r>
    </w:p>
    <w:p w:rsidR="00BB78A2" w:rsidRPr="006A5DA3" w:rsidRDefault="00BB78A2" w:rsidP="0082265D">
      <w:pPr>
        <w:pStyle w:val="4"/>
        <w:keepNext w:val="0"/>
        <w:widowControl w:val="0"/>
        <w:tabs>
          <w:tab w:val="left" w:pos="9781"/>
        </w:tabs>
        <w:spacing w:before="0" w:after="0"/>
        <w:jc w:val="both"/>
        <w:rPr>
          <w:sz w:val="16"/>
          <w:szCs w:val="16"/>
        </w:rPr>
      </w:pPr>
      <w:r w:rsidRPr="006A5DA3">
        <w:rPr>
          <w:sz w:val="16"/>
          <w:szCs w:val="16"/>
        </w:rPr>
        <w:t xml:space="preserve">10. </w:t>
      </w:r>
      <w:proofErr w:type="gramStart"/>
      <w:r w:rsidRPr="006A5DA3">
        <w:rPr>
          <w:sz w:val="16"/>
          <w:szCs w:val="16"/>
        </w:rPr>
        <w:t>Контроль за</w:t>
      </w:r>
      <w:proofErr w:type="gramEnd"/>
      <w:r w:rsidRPr="006A5DA3">
        <w:rPr>
          <w:sz w:val="16"/>
          <w:szCs w:val="16"/>
        </w:rPr>
        <w:t xml:space="preserve">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BB78A2" w:rsidRPr="006A5DA3" w:rsidRDefault="00BB78A2" w:rsidP="0082265D">
      <w:pPr>
        <w:widowControl w:val="0"/>
        <w:tabs>
          <w:tab w:val="left" w:pos="9781"/>
        </w:tabs>
        <w:jc w:val="both"/>
        <w:rPr>
          <w:sz w:val="16"/>
          <w:szCs w:val="16"/>
        </w:rPr>
      </w:pPr>
    </w:p>
    <w:p w:rsidR="00BB78A2" w:rsidRPr="006A5DA3" w:rsidRDefault="00BB78A2" w:rsidP="0082265D">
      <w:pPr>
        <w:widowControl w:val="0"/>
        <w:tabs>
          <w:tab w:val="left" w:pos="9781"/>
        </w:tabs>
        <w:jc w:val="both"/>
        <w:rPr>
          <w:sz w:val="16"/>
          <w:szCs w:val="16"/>
        </w:rPr>
      </w:pPr>
      <w:r w:rsidRPr="006A5DA3">
        <w:rPr>
          <w:sz w:val="16"/>
          <w:szCs w:val="16"/>
        </w:rPr>
        <w:t xml:space="preserve">И.о главы городского поселения - </w:t>
      </w:r>
    </w:p>
    <w:p w:rsidR="00BB78A2" w:rsidRPr="006A5DA3" w:rsidRDefault="00BB78A2" w:rsidP="0082265D">
      <w:pPr>
        <w:widowControl w:val="0"/>
        <w:tabs>
          <w:tab w:val="left" w:pos="9781"/>
        </w:tabs>
        <w:jc w:val="both"/>
        <w:rPr>
          <w:sz w:val="16"/>
          <w:szCs w:val="16"/>
        </w:rPr>
      </w:pPr>
      <w:r w:rsidRPr="006A5DA3">
        <w:rPr>
          <w:sz w:val="16"/>
          <w:szCs w:val="16"/>
        </w:rPr>
        <w:t xml:space="preserve">город Павловск </w:t>
      </w:r>
      <w:r w:rsidRPr="006A5DA3">
        <w:rPr>
          <w:sz w:val="16"/>
          <w:szCs w:val="16"/>
        </w:rPr>
        <w:tab/>
        <w:t xml:space="preserve">                                                    В.И. Комнатный</w:t>
      </w:r>
    </w:p>
    <w:p w:rsidR="00BB78A2" w:rsidRPr="006A5DA3" w:rsidRDefault="00BB78A2" w:rsidP="0082265D">
      <w:pPr>
        <w:widowControl w:val="0"/>
        <w:tabs>
          <w:tab w:val="left" w:pos="9781"/>
        </w:tabs>
        <w:jc w:val="both"/>
        <w:rPr>
          <w:sz w:val="16"/>
          <w:szCs w:val="16"/>
        </w:rPr>
      </w:pPr>
    </w:p>
    <w:p w:rsidR="00BB78A2" w:rsidRPr="006A5DA3" w:rsidRDefault="00BB78A2" w:rsidP="0082265D">
      <w:pPr>
        <w:widowControl w:val="0"/>
        <w:tabs>
          <w:tab w:val="left" w:pos="9781"/>
        </w:tabs>
        <w:jc w:val="both"/>
        <w:rPr>
          <w:sz w:val="16"/>
          <w:szCs w:val="16"/>
        </w:rPr>
      </w:pPr>
    </w:p>
    <w:p w:rsidR="00BB78A2" w:rsidRPr="006A5DA3" w:rsidRDefault="00BB78A2" w:rsidP="0082265D">
      <w:pPr>
        <w:widowControl w:val="0"/>
        <w:tabs>
          <w:tab w:val="left" w:pos="9781"/>
        </w:tabs>
        <w:rPr>
          <w:sz w:val="16"/>
          <w:szCs w:val="16"/>
        </w:rPr>
      </w:pPr>
      <w:r w:rsidRPr="006A5DA3">
        <w:rPr>
          <w:sz w:val="16"/>
          <w:szCs w:val="16"/>
        </w:rPr>
        <w:t>Приложение</w:t>
      </w:r>
    </w:p>
    <w:p w:rsidR="00BB78A2" w:rsidRPr="006A5DA3" w:rsidRDefault="00BB78A2" w:rsidP="0082265D">
      <w:pPr>
        <w:widowControl w:val="0"/>
        <w:tabs>
          <w:tab w:val="left" w:pos="9781"/>
        </w:tabs>
        <w:rPr>
          <w:sz w:val="16"/>
          <w:szCs w:val="16"/>
        </w:rPr>
      </w:pPr>
      <w:r w:rsidRPr="006A5DA3">
        <w:rPr>
          <w:sz w:val="16"/>
          <w:szCs w:val="16"/>
        </w:rPr>
        <w:t>к постановлению главы городского поселения - город Павловск Павловского муниципального района Воронежской области</w:t>
      </w:r>
    </w:p>
    <w:p w:rsidR="00BB78A2" w:rsidRPr="006A5DA3" w:rsidRDefault="00BB78A2" w:rsidP="0082265D">
      <w:pPr>
        <w:widowControl w:val="0"/>
        <w:tabs>
          <w:tab w:val="left" w:pos="9781"/>
        </w:tabs>
        <w:rPr>
          <w:sz w:val="16"/>
          <w:szCs w:val="16"/>
        </w:rPr>
      </w:pPr>
      <w:r w:rsidRPr="006A5DA3">
        <w:rPr>
          <w:sz w:val="16"/>
          <w:szCs w:val="16"/>
        </w:rPr>
        <w:t xml:space="preserve">от 24.09.2024 г.  № 13 </w:t>
      </w:r>
    </w:p>
    <w:p w:rsidR="00BB78A2" w:rsidRPr="006A5DA3" w:rsidRDefault="00BB78A2" w:rsidP="0082265D">
      <w:pPr>
        <w:widowControl w:val="0"/>
        <w:tabs>
          <w:tab w:val="left" w:pos="9781"/>
        </w:tabs>
        <w:jc w:val="both"/>
        <w:rPr>
          <w:sz w:val="16"/>
          <w:szCs w:val="16"/>
        </w:rPr>
      </w:pPr>
    </w:p>
    <w:p w:rsidR="00BB78A2" w:rsidRPr="006A5DA3" w:rsidRDefault="00BB78A2" w:rsidP="0082265D">
      <w:pPr>
        <w:widowControl w:val="0"/>
        <w:tabs>
          <w:tab w:val="left" w:pos="9781"/>
        </w:tabs>
        <w:jc w:val="both"/>
        <w:rPr>
          <w:sz w:val="16"/>
          <w:szCs w:val="16"/>
        </w:rPr>
      </w:pPr>
    </w:p>
    <w:p w:rsidR="00BB78A2" w:rsidRPr="006A5DA3" w:rsidRDefault="00BB78A2" w:rsidP="0082265D">
      <w:pPr>
        <w:pStyle w:val="ConsPlusNormal"/>
        <w:tabs>
          <w:tab w:val="left" w:pos="9781"/>
        </w:tabs>
        <w:suppressAutoHyphens w:val="0"/>
        <w:ind w:firstLine="0"/>
        <w:rPr>
          <w:rFonts w:ascii="Times New Roman" w:hAnsi="Times New Roman"/>
          <w:sz w:val="16"/>
          <w:szCs w:val="16"/>
        </w:rPr>
      </w:pPr>
      <w:r w:rsidRPr="006A5DA3">
        <w:rPr>
          <w:rFonts w:ascii="Times New Roman" w:hAnsi="Times New Roman"/>
          <w:sz w:val="16"/>
          <w:szCs w:val="16"/>
        </w:rPr>
        <w:t>Проект</w:t>
      </w:r>
    </w:p>
    <w:p w:rsidR="00BB78A2" w:rsidRPr="006A5DA3" w:rsidRDefault="00BB78A2" w:rsidP="0082265D">
      <w:pPr>
        <w:widowControl w:val="0"/>
        <w:tabs>
          <w:tab w:val="left" w:pos="9781"/>
        </w:tabs>
        <w:rPr>
          <w:sz w:val="16"/>
          <w:szCs w:val="16"/>
        </w:rPr>
      </w:pPr>
    </w:p>
    <w:p w:rsidR="00BB78A2" w:rsidRPr="006A5DA3" w:rsidRDefault="00BB78A2" w:rsidP="0082265D">
      <w:pPr>
        <w:pStyle w:val="3"/>
        <w:keepNext w:val="0"/>
        <w:widowControl w:val="0"/>
        <w:tabs>
          <w:tab w:val="left" w:pos="9781"/>
        </w:tabs>
        <w:suppressAutoHyphens w:val="0"/>
        <w:spacing w:before="0" w:after="0"/>
        <w:jc w:val="center"/>
        <w:rPr>
          <w:rFonts w:ascii="Times New Roman" w:hAnsi="Times New Roman"/>
          <w:b w:val="0"/>
          <w:sz w:val="16"/>
          <w:szCs w:val="16"/>
        </w:rPr>
      </w:pPr>
      <w:r w:rsidRPr="006A5DA3">
        <w:rPr>
          <w:rFonts w:ascii="Times New Roman" w:hAnsi="Times New Roman"/>
          <w:b w:val="0"/>
          <w:sz w:val="16"/>
          <w:szCs w:val="16"/>
        </w:rPr>
        <w:t>АДМИНИСТРАЦИЯ ГОРОДСКОГО ПОСЕЛЕНИЯ -</w:t>
      </w:r>
    </w:p>
    <w:p w:rsidR="00BB78A2" w:rsidRPr="006A5DA3" w:rsidRDefault="00BB78A2" w:rsidP="0082265D">
      <w:pPr>
        <w:pStyle w:val="5"/>
        <w:widowControl w:val="0"/>
        <w:tabs>
          <w:tab w:val="left" w:pos="9781"/>
        </w:tabs>
        <w:spacing w:before="0" w:after="0"/>
        <w:jc w:val="center"/>
        <w:rPr>
          <w:sz w:val="16"/>
          <w:szCs w:val="16"/>
        </w:rPr>
      </w:pPr>
      <w:r w:rsidRPr="006A5DA3">
        <w:rPr>
          <w:sz w:val="16"/>
          <w:szCs w:val="16"/>
        </w:rPr>
        <w:t>ГОРОД ПАВЛОВСК</w:t>
      </w:r>
    </w:p>
    <w:p w:rsidR="00BB78A2" w:rsidRPr="006A5DA3" w:rsidRDefault="00BB78A2" w:rsidP="0082265D">
      <w:pPr>
        <w:widowControl w:val="0"/>
        <w:tabs>
          <w:tab w:val="left" w:pos="9781"/>
        </w:tabs>
        <w:jc w:val="center"/>
        <w:rPr>
          <w:b/>
          <w:sz w:val="16"/>
          <w:szCs w:val="16"/>
        </w:rPr>
      </w:pPr>
      <w:r w:rsidRPr="006A5DA3">
        <w:rPr>
          <w:b/>
          <w:sz w:val="16"/>
          <w:szCs w:val="16"/>
        </w:rPr>
        <w:t>ПАВЛОВСКОГО МУНИЦИПАЛЬНОГО РАЙОНА</w:t>
      </w:r>
    </w:p>
    <w:p w:rsidR="00BB78A2" w:rsidRPr="006A5DA3" w:rsidRDefault="00BB78A2" w:rsidP="0082265D">
      <w:pPr>
        <w:pStyle w:val="6"/>
        <w:widowControl w:val="0"/>
        <w:tabs>
          <w:tab w:val="left" w:pos="9781"/>
        </w:tabs>
        <w:spacing w:before="0" w:after="0"/>
        <w:jc w:val="center"/>
        <w:rPr>
          <w:sz w:val="16"/>
          <w:szCs w:val="16"/>
        </w:rPr>
      </w:pPr>
      <w:r w:rsidRPr="006A5DA3">
        <w:rPr>
          <w:sz w:val="16"/>
          <w:szCs w:val="16"/>
        </w:rPr>
        <w:t>ВОРОНЕЖСКОЙ ОБЛАСТИ</w:t>
      </w:r>
    </w:p>
    <w:p w:rsidR="00BB78A2" w:rsidRPr="006A5DA3" w:rsidRDefault="00BB78A2" w:rsidP="0082265D">
      <w:pPr>
        <w:widowControl w:val="0"/>
        <w:tabs>
          <w:tab w:val="left" w:pos="9781"/>
        </w:tabs>
        <w:jc w:val="center"/>
        <w:rPr>
          <w:sz w:val="16"/>
          <w:szCs w:val="16"/>
        </w:rPr>
      </w:pPr>
    </w:p>
    <w:p w:rsidR="00BB78A2" w:rsidRPr="006A5DA3" w:rsidRDefault="00BB78A2" w:rsidP="0082265D">
      <w:pPr>
        <w:widowControl w:val="0"/>
        <w:tabs>
          <w:tab w:val="left" w:pos="9781"/>
        </w:tabs>
        <w:jc w:val="center"/>
        <w:rPr>
          <w:b/>
          <w:sz w:val="16"/>
          <w:szCs w:val="16"/>
        </w:rPr>
      </w:pPr>
      <w:proofErr w:type="gramStart"/>
      <w:r w:rsidRPr="006A5DA3">
        <w:rPr>
          <w:b/>
          <w:sz w:val="16"/>
          <w:szCs w:val="16"/>
        </w:rPr>
        <w:t>П</w:t>
      </w:r>
      <w:proofErr w:type="gramEnd"/>
      <w:r w:rsidRPr="006A5DA3">
        <w:rPr>
          <w:b/>
          <w:sz w:val="16"/>
          <w:szCs w:val="16"/>
        </w:rPr>
        <w:t xml:space="preserve"> О С Т А Н О В Л Е Н И Е </w:t>
      </w:r>
    </w:p>
    <w:p w:rsidR="00BB78A2" w:rsidRPr="006A5DA3" w:rsidRDefault="00BB78A2" w:rsidP="0082265D">
      <w:pPr>
        <w:widowControl w:val="0"/>
        <w:pBdr>
          <w:bottom w:val="thinThickSmallGap" w:sz="24" w:space="1" w:color="auto"/>
        </w:pBdr>
        <w:tabs>
          <w:tab w:val="left" w:pos="0"/>
          <w:tab w:val="left" w:pos="9781"/>
        </w:tabs>
        <w:rPr>
          <w:sz w:val="16"/>
          <w:szCs w:val="16"/>
        </w:rPr>
      </w:pPr>
    </w:p>
    <w:p w:rsidR="00BB78A2" w:rsidRPr="006A5DA3" w:rsidRDefault="00BB78A2" w:rsidP="0082265D">
      <w:pPr>
        <w:widowControl w:val="0"/>
        <w:pBdr>
          <w:bottom w:val="single" w:sz="4" w:space="1" w:color="auto"/>
        </w:pBdr>
        <w:tabs>
          <w:tab w:val="left" w:pos="9781"/>
        </w:tabs>
        <w:rPr>
          <w:sz w:val="16"/>
          <w:szCs w:val="16"/>
        </w:rPr>
      </w:pPr>
    </w:p>
    <w:p w:rsidR="00BB78A2" w:rsidRPr="006A5DA3" w:rsidRDefault="00BB78A2" w:rsidP="0082265D">
      <w:pPr>
        <w:widowControl w:val="0"/>
        <w:pBdr>
          <w:bottom w:val="single" w:sz="4" w:space="1" w:color="auto"/>
        </w:pBdr>
        <w:tabs>
          <w:tab w:val="left" w:pos="9781"/>
        </w:tabs>
        <w:rPr>
          <w:sz w:val="16"/>
          <w:szCs w:val="16"/>
        </w:rPr>
      </w:pPr>
      <w:r w:rsidRPr="006A5DA3">
        <w:rPr>
          <w:sz w:val="16"/>
          <w:szCs w:val="16"/>
        </w:rPr>
        <w:t xml:space="preserve">от      </w:t>
      </w:r>
      <w:r w:rsidRPr="006A5DA3">
        <w:rPr>
          <w:sz w:val="16"/>
          <w:szCs w:val="16"/>
        </w:rPr>
        <w:tab/>
      </w:r>
      <w:r w:rsidRPr="006A5DA3">
        <w:rPr>
          <w:sz w:val="16"/>
          <w:szCs w:val="16"/>
        </w:rPr>
        <w:tab/>
      </w:r>
      <w:r w:rsidRPr="006A5DA3">
        <w:rPr>
          <w:sz w:val="16"/>
          <w:szCs w:val="16"/>
        </w:rPr>
        <w:tab/>
        <w:t xml:space="preserve">                       №  </w:t>
      </w:r>
    </w:p>
    <w:p w:rsidR="00BB78A2" w:rsidRPr="006A5DA3" w:rsidRDefault="00BB78A2" w:rsidP="0082265D">
      <w:pPr>
        <w:widowControl w:val="0"/>
        <w:tabs>
          <w:tab w:val="left" w:pos="9781"/>
        </w:tabs>
        <w:jc w:val="both"/>
        <w:rPr>
          <w:sz w:val="16"/>
          <w:szCs w:val="16"/>
        </w:rPr>
      </w:pPr>
      <w:r w:rsidRPr="006A5DA3">
        <w:rPr>
          <w:sz w:val="16"/>
          <w:szCs w:val="16"/>
        </w:rPr>
        <w:t xml:space="preserve">                     г. Павловск </w:t>
      </w:r>
    </w:p>
    <w:p w:rsidR="00BB78A2" w:rsidRPr="006A5DA3" w:rsidRDefault="00BB78A2" w:rsidP="0082265D">
      <w:pPr>
        <w:widowControl w:val="0"/>
        <w:tabs>
          <w:tab w:val="left" w:pos="9781"/>
        </w:tabs>
        <w:jc w:val="both"/>
        <w:rPr>
          <w:sz w:val="16"/>
          <w:szCs w:val="16"/>
        </w:rPr>
      </w:pPr>
      <w:r w:rsidRPr="006A5DA3">
        <w:rPr>
          <w:sz w:val="16"/>
          <w:szCs w:val="16"/>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B78A2" w:rsidRPr="006A5DA3" w:rsidRDefault="00BB78A2" w:rsidP="0082265D">
      <w:pPr>
        <w:widowControl w:val="0"/>
        <w:tabs>
          <w:tab w:val="left" w:pos="9781"/>
        </w:tabs>
        <w:jc w:val="both"/>
        <w:rPr>
          <w:sz w:val="16"/>
          <w:szCs w:val="16"/>
        </w:rPr>
      </w:pPr>
    </w:p>
    <w:p w:rsidR="00BB78A2" w:rsidRPr="006A5DA3" w:rsidRDefault="00BB78A2" w:rsidP="0082265D">
      <w:pPr>
        <w:widowControl w:val="0"/>
        <w:tabs>
          <w:tab w:val="left" w:pos="9781"/>
        </w:tabs>
        <w:jc w:val="both"/>
        <w:rPr>
          <w:sz w:val="16"/>
          <w:szCs w:val="16"/>
          <w:lang w:eastAsia="en-US"/>
        </w:rPr>
      </w:pPr>
      <w:proofErr w:type="gramStart"/>
      <w:r w:rsidRPr="006A5DA3">
        <w:rPr>
          <w:sz w:val="16"/>
          <w:szCs w:val="16"/>
        </w:rPr>
        <w:t>В соответствии со ст. 40 Градостроительного кодекса Российской Федерации ст.ст. 14, 28 Федерального закона от 06.10.2003г. № 131-ФЗ «Об общих принципах организации местного самоуправления в Российской Федерации», приказом  департамента архитектуры и градостроительства Воронежской области, П</w:t>
      </w:r>
      <w:r w:rsidRPr="006A5DA3">
        <w:rPr>
          <w:bCs/>
          <w:sz w:val="16"/>
          <w:szCs w:val="16"/>
        </w:rPr>
        <w:t xml:space="preserve">равилами землепользования и застройки городского поселения – город Павловск, </w:t>
      </w:r>
      <w:r w:rsidRPr="006A5DA3">
        <w:rPr>
          <w:sz w:val="16"/>
          <w:szCs w:val="16"/>
        </w:rPr>
        <w:t>утвержденными приказом департамента архитектуры и градостроительства Воронежской области от 17.03.2020г. № 45-01-04/255,  решением Совета народных депутатов</w:t>
      </w:r>
      <w:proofErr w:type="gramEnd"/>
      <w:r w:rsidRPr="006A5DA3">
        <w:rPr>
          <w:sz w:val="16"/>
          <w:szCs w:val="16"/>
        </w:rPr>
        <w:t xml:space="preserve"> </w:t>
      </w:r>
      <w:proofErr w:type="gramStart"/>
      <w:r w:rsidRPr="006A5DA3">
        <w:rPr>
          <w:sz w:val="16"/>
          <w:szCs w:val="16"/>
        </w:rPr>
        <w:t xml:space="preserve">городского поселения - город Павловск от 26.12.2014г. № 277 </w:t>
      </w:r>
      <w:r w:rsidRPr="006A5DA3">
        <w:rPr>
          <w:sz w:val="16"/>
          <w:szCs w:val="16"/>
          <w:lang w:eastAsia="en-US"/>
        </w:rPr>
        <w:t>«</w:t>
      </w:r>
      <w:r w:rsidRPr="006A5DA3">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6A5DA3">
        <w:rPr>
          <w:sz w:val="16"/>
          <w:szCs w:val="16"/>
          <w:lang w:eastAsia="en-US"/>
        </w:rPr>
        <w:t xml:space="preserve">», </w:t>
      </w:r>
      <w:r w:rsidRPr="006A5DA3">
        <w:rPr>
          <w:sz w:val="16"/>
          <w:szCs w:val="16"/>
        </w:rPr>
        <w:t xml:space="preserve">на основании </w:t>
      </w:r>
      <w:r w:rsidRPr="006A5DA3">
        <w:rPr>
          <w:bCs/>
          <w:sz w:val="16"/>
          <w:szCs w:val="16"/>
        </w:rPr>
        <w:t xml:space="preserve"> протокола публичных слушаний №    от «__»_______2024г., заключения о результатах публичных слушаний от «__»_______2024г., </w:t>
      </w:r>
      <w:r w:rsidRPr="006A5DA3">
        <w:rPr>
          <w:sz w:val="16"/>
          <w:szCs w:val="16"/>
        </w:rPr>
        <w:t xml:space="preserve">рекомендации комиссии по землепользованию и застройке городского поселения - город Павловск от </w:t>
      </w:r>
      <w:r w:rsidRPr="006A5DA3">
        <w:rPr>
          <w:bCs/>
          <w:sz w:val="16"/>
          <w:szCs w:val="16"/>
        </w:rPr>
        <w:t xml:space="preserve">«__»_______2024г., заявления </w:t>
      </w:r>
      <w:proofErr w:type="spellStart"/>
      <w:r w:rsidRPr="006A5DA3">
        <w:rPr>
          <w:bCs/>
          <w:sz w:val="16"/>
          <w:szCs w:val="16"/>
        </w:rPr>
        <w:t>Тебекина</w:t>
      </w:r>
      <w:proofErr w:type="spellEnd"/>
      <w:r w:rsidRPr="006A5DA3">
        <w:rPr>
          <w:bCs/>
          <w:sz w:val="16"/>
          <w:szCs w:val="16"/>
        </w:rPr>
        <w:t xml:space="preserve"> Дмитрия Павловича </w:t>
      </w:r>
      <w:r w:rsidRPr="006A5DA3">
        <w:rPr>
          <w:sz w:val="16"/>
          <w:szCs w:val="16"/>
          <w:lang w:eastAsia="en-US"/>
        </w:rPr>
        <w:t>от 10.09.2024г. № 3152</w:t>
      </w:r>
      <w:r w:rsidRPr="006A5DA3">
        <w:rPr>
          <w:sz w:val="16"/>
          <w:szCs w:val="16"/>
        </w:rPr>
        <w:t>, руководствуясь</w:t>
      </w:r>
      <w:proofErr w:type="gramEnd"/>
      <w:r w:rsidRPr="006A5DA3">
        <w:rPr>
          <w:sz w:val="16"/>
          <w:szCs w:val="16"/>
        </w:rPr>
        <w:t xml:space="preserve"> Уставом городского поселения - город Павловск, администрация городского поселения – город Павловск </w:t>
      </w:r>
    </w:p>
    <w:p w:rsidR="00BB78A2" w:rsidRPr="006A5DA3" w:rsidRDefault="00BB78A2" w:rsidP="0082265D">
      <w:pPr>
        <w:widowControl w:val="0"/>
        <w:tabs>
          <w:tab w:val="left" w:pos="9781"/>
        </w:tabs>
        <w:jc w:val="center"/>
        <w:rPr>
          <w:sz w:val="16"/>
          <w:szCs w:val="16"/>
        </w:rPr>
      </w:pPr>
    </w:p>
    <w:p w:rsidR="00BB78A2" w:rsidRPr="006A5DA3" w:rsidRDefault="00BB78A2" w:rsidP="0082265D">
      <w:pPr>
        <w:widowControl w:val="0"/>
        <w:tabs>
          <w:tab w:val="left" w:pos="9781"/>
        </w:tabs>
        <w:jc w:val="center"/>
        <w:rPr>
          <w:sz w:val="16"/>
          <w:szCs w:val="16"/>
        </w:rPr>
      </w:pPr>
      <w:r w:rsidRPr="006A5DA3">
        <w:rPr>
          <w:sz w:val="16"/>
          <w:szCs w:val="16"/>
        </w:rPr>
        <w:t>ПОСТАНОВЛЯЕТ:</w:t>
      </w:r>
    </w:p>
    <w:p w:rsidR="00BB78A2" w:rsidRPr="006A5DA3" w:rsidRDefault="00BB78A2" w:rsidP="0082265D">
      <w:pPr>
        <w:widowControl w:val="0"/>
        <w:tabs>
          <w:tab w:val="left" w:pos="9781"/>
        </w:tabs>
        <w:jc w:val="center"/>
        <w:rPr>
          <w:sz w:val="16"/>
          <w:szCs w:val="16"/>
        </w:rPr>
      </w:pPr>
    </w:p>
    <w:p w:rsidR="00BB78A2" w:rsidRPr="006A5DA3" w:rsidRDefault="00BB78A2" w:rsidP="0082265D">
      <w:pPr>
        <w:widowControl w:val="0"/>
        <w:tabs>
          <w:tab w:val="left" w:pos="1134"/>
          <w:tab w:val="left" w:pos="9781"/>
        </w:tabs>
        <w:contextualSpacing/>
        <w:jc w:val="both"/>
        <w:rPr>
          <w:sz w:val="16"/>
          <w:szCs w:val="16"/>
        </w:rPr>
      </w:pPr>
      <w:r w:rsidRPr="006A5DA3">
        <w:rPr>
          <w:sz w:val="16"/>
          <w:szCs w:val="16"/>
        </w:rPr>
        <w:t xml:space="preserve">1. Предоставить </w:t>
      </w:r>
      <w:proofErr w:type="spellStart"/>
      <w:r w:rsidRPr="006A5DA3">
        <w:rPr>
          <w:sz w:val="16"/>
          <w:szCs w:val="16"/>
        </w:rPr>
        <w:t>Тебекину</w:t>
      </w:r>
      <w:proofErr w:type="spellEnd"/>
      <w:r w:rsidRPr="006A5DA3">
        <w:rPr>
          <w:sz w:val="16"/>
          <w:szCs w:val="16"/>
        </w:rPr>
        <w:t xml:space="preserve"> Дмитрию Павловичу разрешение на отклонение от предельных параметров разрешенного строительства,</w:t>
      </w:r>
      <w:r w:rsidRPr="006A5DA3">
        <w:rPr>
          <w:b/>
          <w:bCs/>
          <w:sz w:val="16"/>
          <w:szCs w:val="16"/>
        </w:rPr>
        <w:t xml:space="preserve"> </w:t>
      </w:r>
      <w:r w:rsidRPr="006A5DA3">
        <w:rPr>
          <w:bCs/>
          <w:sz w:val="16"/>
          <w:szCs w:val="16"/>
        </w:rPr>
        <w:t xml:space="preserve">реконструкции объектов капитального строительства </w:t>
      </w:r>
      <w:r w:rsidRPr="006A5DA3">
        <w:rPr>
          <w:sz w:val="16"/>
          <w:szCs w:val="16"/>
        </w:rPr>
        <w:t xml:space="preserve">на земельном участке с кадастровым номером </w:t>
      </w:r>
      <w:r w:rsidRPr="006A5DA3">
        <w:rPr>
          <w:rStyle w:val="button-search"/>
          <w:sz w:val="16"/>
          <w:szCs w:val="16"/>
        </w:rPr>
        <w:t>36:20:0100013:386</w:t>
      </w:r>
      <w:r w:rsidRPr="006A5DA3">
        <w:rPr>
          <w:sz w:val="16"/>
          <w:szCs w:val="16"/>
        </w:rPr>
        <w:t>, площадью 1615 кв</w:t>
      </w:r>
      <w:proofErr w:type="gramStart"/>
      <w:r w:rsidRPr="006A5DA3">
        <w:rPr>
          <w:sz w:val="16"/>
          <w:szCs w:val="16"/>
        </w:rPr>
        <w:t>.м</w:t>
      </w:r>
      <w:proofErr w:type="gramEnd"/>
      <w:r w:rsidRPr="006A5DA3">
        <w:rPr>
          <w:sz w:val="16"/>
          <w:szCs w:val="16"/>
        </w:rPr>
        <w:t xml:space="preserve">, расположенном по адресу: РФ, Воронежская область, Павловский муниципальный район, </w:t>
      </w:r>
      <w:proofErr w:type="gramStart"/>
      <w:r w:rsidRPr="006A5DA3">
        <w:rPr>
          <w:sz w:val="16"/>
          <w:szCs w:val="16"/>
        </w:rPr>
        <w:t>городское</w:t>
      </w:r>
      <w:proofErr w:type="gramEnd"/>
      <w:r w:rsidRPr="006A5DA3">
        <w:rPr>
          <w:sz w:val="16"/>
          <w:szCs w:val="16"/>
        </w:rPr>
        <w:t xml:space="preserve"> поселение - город Павловск, г. Павловск, ул. Транспортная, земельный участок 4б, </w:t>
      </w:r>
      <w:r w:rsidRPr="006A5DA3">
        <w:rPr>
          <w:color w:val="000000"/>
          <w:sz w:val="16"/>
          <w:szCs w:val="16"/>
        </w:rPr>
        <w:t>в части уменьшения минимального отступа от границы земельного участка с западной, северной и восточной стороны с 3 м. до 0 м.</w:t>
      </w:r>
    </w:p>
    <w:p w:rsidR="00BB78A2" w:rsidRPr="006A5DA3" w:rsidRDefault="00BB78A2" w:rsidP="0082265D">
      <w:pPr>
        <w:widowControl w:val="0"/>
        <w:tabs>
          <w:tab w:val="left" w:pos="1134"/>
          <w:tab w:val="left" w:pos="9781"/>
        </w:tabs>
        <w:contextualSpacing/>
        <w:jc w:val="both"/>
        <w:rPr>
          <w:sz w:val="16"/>
          <w:szCs w:val="16"/>
        </w:rPr>
      </w:pPr>
      <w:r w:rsidRPr="006A5DA3">
        <w:rPr>
          <w:sz w:val="16"/>
          <w:szCs w:val="16"/>
        </w:rPr>
        <w:t xml:space="preserve">2. </w:t>
      </w:r>
      <w:proofErr w:type="gramStart"/>
      <w:r w:rsidRPr="006A5DA3">
        <w:rPr>
          <w:sz w:val="16"/>
          <w:szCs w:val="16"/>
        </w:rPr>
        <w:t>Контроль за</w:t>
      </w:r>
      <w:proofErr w:type="gramEnd"/>
      <w:r w:rsidRPr="006A5DA3">
        <w:rPr>
          <w:sz w:val="16"/>
          <w:szCs w:val="16"/>
        </w:rPr>
        <w:t xml:space="preserve">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BB78A2" w:rsidRPr="006A5DA3" w:rsidRDefault="00BB78A2" w:rsidP="0082265D">
      <w:pPr>
        <w:widowControl w:val="0"/>
        <w:tabs>
          <w:tab w:val="left" w:pos="9781"/>
        </w:tabs>
        <w:jc w:val="both"/>
        <w:rPr>
          <w:sz w:val="16"/>
          <w:szCs w:val="16"/>
        </w:rPr>
      </w:pPr>
    </w:p>
    <w:p w:rsidR="00BB78A2" w:rsidRPr="006A5DA3" w:rsidRDefault="00BB78A2" w:rsidP="0082265D">
      <w:pPr>
        <w:widowControl w:val="0"/>
        <w:tabs>
          <w:tab w:val="left" w:pos="9781"/>
        </w:tabs>
        <w:jc w:val="both"/>
        <w:rPr>
          <w:sz w:val="16"/>
          <w:szCs w:val="16"/>
        </w:rPr>
      </w:pPr>
    </w:p>
    <w:p w:rsidR="00BB78A2" w:rsidRPr="006A5DA3" w:rsidRDefault="00BB78A2" w:rsidP="0082265D">
      <w:pPr>
        <w:widowControl w:val="0"/>
        <w:tabs>
          <w:tab w:val="left" w:pos="9781"/>
        </w:tabs>
        <w:jc w:val="both"/>
        <w:rPr>
          <w:sz w:val="16"/>
          <w:szCs w:val="16"/>
        </w:rPr>
      </w:pPr>
      <w:r w:rsidRPr="006A5DA3">
        <w:rPr>
          <w:sz w:val="16"/>
          <w:szCs w:val="16"/>
        </w:rPr>
        <w:tab/>
      </w:r>
    </w:p>
    <w:p w:rsidR="00BB78A2" w:rsidRPr="006A5DA3" w:rsidRDefault="00BB78A2" w:rsidP="0082265D">
      <w:pPr>
        <w:widowControl w:val="0"/>
        <w:tabs>
          <w:tab w:val="left" w:pos="9781"/>
        </w:tabs>
        <w:jc w:val="both"/>
        <w:rPr>
          <w:sz w:val="16"/>
          <w:szCs w:val="16"/>
        </w:rPr>
      </w:pPr>
      <w:r w:rsidRPr="006A5DA3">
        <w:rPr>
          <w:sz w:val="16"/>
          <w:szCs w:val="16"/>
        </w:rPr>
        <w:t xml:space="preserve">Глава городского поселения – </w:t>
      </w:r>
    </w:p>
    <w:p w:rsidR="00BB78A2" w:rsidRPr="006A5DA3" w:rsidRDefault="00BB78A2" w:rsidP="0082265D">
      <w:pPr>
        <w:widowControl w:val="0"/>
        <w:tabs>
          <w:tab w:val="left" w:pos="9781"/>
        </w:tabs>
        <w:jc w:val="both"/>
        <w:rPr>
          <w:sz w:val="16"/>
          <w:szCs w:val="16"/>
        </w:rPr>
      </w:pPr>
      <w:r w:rsidRPr="006A5DA3">
        <w:rPr>
          <w:sz w:val="16"/>
          <w:szCs w:val="16"/>
        </w:rPr>
        <w:t xml:space="preserve">город Павловск </w:t>
      </w:r>
      <w:r w:rsidRPr="006A5DA3">
        <w:rPr>
          <w:sz w:val="16"/>
          <w:szCs w:val="16"/>
        </w:rPr>
        <w:tab/>
      </w:r>
      <w:r w:rsidRPr="006A5DA3">
        <w:rPr>
          <w:sz w:val="16"/>
          <w:szCs w:val="16"/>
        </w:rPr>
        <w:tab/>
        <w:t xml:space="preserve">                      </w:t>
      </w:r>
      <w:r w:rsidRPr="006A5DA3">
        <w:rPr>
          <w:sz w:val="16"/>
          <w:szCs w:val="16"/>
        </w:rPr>
        <w:tab/>
        <w:t xml:space="preserve">                    </w:t>
      </w:r>
      <w:r w:rsidRPr="006A5DA3">
        <w:rPr>
          <w:sz w:val="16"/>
          <w:szCs w:val="16"/>
        </w:rPr>
        <w:tab/>
        <w:t xml:space="preserve">                       В.А. Щербаков </w:t>
      </w:r>
    </w:p>
    <w:p w:rsidR="00BB78A2" w:rsidRPr="006A5DA3" w:rsidRDefault="00BB78A2" w:rsidP="0082265D">
      <w:pPr>
        <w:widowControl w:val="0"/>
        <w:tabs>
          <w:tab w:val="left" w:pos="9781"/>
        </w:tabs>
        <w:jc w:val="both"/>
        <w:rPr>
          <w:sz w:val="16"/>
          <w:szCs w:val="16"/>
        </w:rPr>
      </w:pPr>
    </w:p>
    <w:p w:rsidR="00BB78A2" w:rsidRPr="00CC54C8" w:rsidRDefault="00BB78A2" w:rsidP="0082265D">
      <w:pPr>
        <w:widowControl w:val="0"/>
        <w:rPr>
          <w:sz w:val="16"/>
          <w:szCs w:val="16"/>
        </w:rPr>
      </w:pPr>
    </w:p>
    <w:p w:rsidR="00BB78A2" w:rsidRPr="00CC54C8" w:rsidRDefault="00BB78A2" w:rsidP="0082265D">
      <w:pPr>
        <w:pStyle w:val="3"/>
        <w:keepNext w:val="0"/>
        <w:widowControl w:val="0"/>
        <w:suppressAutoHyphens w:val="0"/>
        <w:spacing w:before="0" w:after="0"/>
        <w:rPr>
          <w:sz w:val="16"/>
          <w:szCs w:val="16"/>
        </w:rPr>
      </w:pPr>
    </w:p>
    <w:p w:rsidR="00BB78A2" w:rsidRPr="00CC54C8" w:rsidRDefault="00BB78A2" w:rsidP="0082265D">
      <w:pPr>
        <w:pStyle w:val="3"/>
        <w:keepNext w:val="0"/>
        <w:widowControl w:val="0"/>
        <w:suppressAutoHyphens w:val="0"/>
        <w:spacing w:before="0" w:after="0"/>
        <w:rPr>
          <w:rFonts w:ascii="Times New Roman" w:hAnsi="Times New Roman"/>
          <w:b w:val="0"/>
          <w:sz w:val="16"/>
          <w:szCs w:val="16"/>
        </w:rPr>
      </w:pPr>
      <w:r w:rsidRPr="00CC54C8">
        <w:rPr>
          <w:rFonts w:ascii="Times New Roman" w:hAnsi="Times New Roman"/>
          <w:b w:val="0"/>
          <w:sz w:val="16"/>
          <w:szCs w:val="16"/>
        </w:rPr>
        <w:t>ГЛАВА ГОРОДСКОГО ПОСЕЛЕНИЯ -</w:t>
      </w:r>
    </w:p>
    <w:p w:rsidR="00BB78A2" w:rsidRPr="00CC54C8" w:rsidRDefault="00BB78A2" w:rsidP="0082265D">
      <w:pPr>
        <w:pStyle w:val="5"/>
        <w:widowControl w:val="0"/>
        <w:spacing w:before="0" w:after="0"/>
        <w:jc w:val="center"/>
        <w:rPr>
          <w:sz w:val="16"/>
          <w:szCs w:val="16"/>
        </w:rPr>
      </w:pPr>
      <w:r w:rsidRPr="00CC54C8">
        <w:rPr>
          <w:sz w:val="16"/>
          <w:szCs w:val="16"/>
        </w:rPr>
        <w:t>ГОРОД ПАВЛОВСК</w:t>
      </w:r>
    </w:p>
    <w:p w:rsidR="00BB78A2" w:rsidRPr="00CC54C8" w:rsidRDefault="00BB78A2" w:rsidP="0082265D">
      <w:pPr>
        <w:widowControl w:val="0"/>
        <w:jc w:val="center"/>
        <w:rPr>
          <w:b/>
          <w:sz w:val="16"/>
          <w:szCs w:val="16"/>
        </w:rPr>
      </w:pPr>
      <w:r w:rsidRPr="00CC54C8">
        <w:rPr>
          <w:b/>
          <w:sz w:val="16"/>
          <w:szCs w:val="16"/>
        </w:rPr>
        <w:t>ПАВЛОВСКОГО МУНИЦИПАЛЬНОГО РАЙОНА</w:t>
      </w:r>
    </w:p>
    <w:p w:rsidR="00BB78A2" w:rsidRPr="00CC54C8" w:rsidRDefault="00BB78A2" w:rsidP="0082265D">
      <w:pPr>
        <w:pStyle w:val="6"/>
        <w:widowControl w:val="0"/>
        <w:spacing w:before="0" w:after="0"/>
        <w:rPr>
          <w:sz w:val="16"/>
          <w:szCs w:val="16"/>
        </w:rPr>
      </w:pPr>
      <w:r w:rsidRPr="00CC54C8">
        <w:rPr>
          <w:sz w:val="16"/>
          <w:szCs w:val="16"/>
        </w:rPr>
        <w:t>ВОРОНЕЖСКОЙ ОБЛАСТИ</w:t>
      </w:r>
    </w:p>
    <w:p w:rsidR="00BB78A2" w:rsidRPr="00CC54C8" w:rsidRDefault="00BB78A2" w:rsidP="0082265D">
      <w:pPr>
        <w:widowControl w:val="0"/>
        <w:jc w:val="center"/>
        <w:rPr>
          <w:sz w:val="16"/>
          <w:szCs w:val="16"/>
        </w:rPr>
      </w:pPr>
    </w:p>
    <w:p w:rsidR="00BB78A2" w:rsidRPr="00CC54C8" w:rsidRDefault="00BB78A2" w:rsidP="0082265D">
      <w:pPr>
        <w:widowControl w:val="0"/>
        <w:jc w:val="center"/>
        <w:rPr>
          <w:b/>
          <w:sz w:val="16"/>
          <w:szCs w:val="16"/>
        </w:rPr>
      </w:pPr>
      <w:proofErr w:type="gramStart"/>
      <w:r w:rsidRPr="00CC54C8">
        <w:rPr>
          <w:b/>
          <w:sz w:val="16"/>
          <w:szCs w:val="16"/>
        </w:rPr>
        <w:t>П</w:t>
      </w:r>
      <w:proofErr w:type="gramEnd"/>
      <w:r w:rsidRPr="00CC54C8">
        <w:rPr>
          <w:b/>
          <w:sz w:val="16"/>
          <w:szCs w:val="16"/>
        </w:rPr>
        <w:t xml:space="preserve"> О С Т А Н О В Л Е Н И Е </w:t>
      </w:r>
    </w:p>
    <w:p w:rsidR="00BB78A2" w:rsidRPr="00CC54C8" w:rsidRDefault="00BB78A2" w:rsidP="0082265D">
      <w:pPr>
        <w:widowControl w:val="0"/>
        <w:pBdr>
          <w:bottom w:val="thinThickSmallGap" w:sz="24" w:space="1" w:color="auto"/>
        </w:pBdr>
        <w:tabs>
          <w:tab w:val="left" w:pos="0"/>
        </w:tabs>
        <w:rPr>
          <w:sz w:val="16"/>
          <w:szCs w:val="16"/>
        </w:rPr>
      </w:pPr>
    </w:p>
    <w:p w:rsidR="00BB78A2" w:rsidRPr="00CC54C8" w:rsidRDefault="00BB78A2" w:rsidP="0082265D">
      <w:pPr>
        <w:widowControl w:val="0"/>
        <w:pBdr>
          <w:bottom w:val="single" w:sz="4" w:space="1" w:color="auto"/>
        </w:pBdr>
        <w:rPr>
          <w:sz w:val="16"/>
          <w:szCs w:val="16"/>
        </w:rPr>
      </w:pPr>
      <w:r w:rsidRPr="00CC54C8">
        <w:rPr>
          <w:sz w:val="16"/>
          <w:szCs w:val="16"/>
        </w:rPr>
        <w:t>от 24.09.2024 г.</w:t>
      </w:r>
      <w:r w:rsidRPr="00CC54C8">
        <w:rPr>
          <w:sz w:val="16"/>
          <w:szCs w:val="16"/>
        </w:rPr>
        <w:tab/>
        <w:t xml:space="preserve">                              № 14  </w:t>
      </w:r>
    </w:p>
    <w:p w:rsidR="00BB78A2" w:rsidRPr="00CC54C8" w:rsidRDefault="00BB78A2" w:rsidP="0082265D">
      <w:pPr>
        <w:widowControl w:val="0"/>
        <w:shd w:val="clear" w:color="auto" w:fill="FFFFFF"/>
        <w:rPr>
          <w:sz w:val="16"/>
          <w:szCs w:val="16"/>
        </w:rPr>
      </w:pPr>
      <w:r w:rsidRPr="00CC54C8">
        <w:rPr>
          <w:sz w:val="16"/>
          <w:szCs w:val="16"/>
        </w:rPr>
        <w:t>г. Павловск</w:t>
      </w:r>
    </w:p>
    <w:p w:rsidR="00BB78A2" w:rsidRPr="00CC54C8" w:rsidRDefault="00BB78A2" w:rsidP="0082265D">
      <w:pPr>
        <w:widowControl w:val="0"/>
        <w:jc w:val="both"/>
        <w:rPr>
          <w:sz w:val="16"/>
          <w:szCs w:val="16"/>
        </w:rPr>
      </w:pPr>
      <w:r w:rsidRPr="00CC54C8">
        <w:rPr>
          <w:sz w:val="16"/>
          <w:szCs w:val="16"/>
        </w:rPr>
        <w:t>О назначении публичных слушаний по вопросу предоставления разрешения на условно разрешенный вид использования земельного участка или</w:t>
      </w:r>
      <w:r w:rsidRPr="00CC54C8">
        <w:rPr>
          <w:bCs/>
          <w:sz w:val="16"/>
          <w:szCs w:val="16"/>
        </w:rPr>
        <w:t xml:space="preserve"> объекта капитального строительства</w:t>
      </w:r>
    </w:p>
    <w:p w:rsidR="00BB78A2" w:rsidRPr="00CC54C8" w:rsidRDefault="00BB78A2" w:rsidP="0082265D">
      <w:pPr>
        <w:widowControl w:val="0"/>
        <w:jc w:val="both"/>
        <w:rPr>
          <w:sz w:val="16"/>
          <w:szCs w:val="16"/>
        </w:rPr>
      </w:pPr>
    </w:p>
    <w:p w:rsidR="00BB78A2" w:rsidRPr="00CC54C8" w:rsidRDefault="00BB78A2" w:rsidP="0082265D">
      <w:pPr>
        <w:widowControl w:val="0"/>
        <w:jc w:val="both"/>
        <w:rPr>
          <w:sz w:val="16"/>
          <w:szCs w:val="16"/>
        </w:rPr>
      </w:pPr>
    </w:p>
    <w:p w:rsidR="00BB78A2" w:rsidRPr="00CC54C8" w:rsidRDefault="00BB78A2" w:rsidP="0082265D">
      <w:pPr>
        <w:widowControl w:val="0"/>
        <w:jc w:val="both"/>
        <w:rPr>
          <w:sz w:val="16"/>
          <w:szCs w:val="16"/>
        </w:rPr>
      </w:pPr>
      <w:proofErr w:type="gramStart"/>
      <w:r w:rsidRPr="00CC54C8">
        <w:rPr>
          <w:sz w:val="16"/>
          <w:szCs w:val="16"/>
        </w:rPr>
        <w:t xml:space="preserve">В соответствии со ст.ст. 5.1, 39 Градостроительного кодекса Российской Федерации от 29.12.2004 № 190-ФЗ, ст.ст. 14, 28 Федерального закона от 06.10.2003 № 131-ФЗ «Об общих принципах организации местного самоуправления в Российской Федерации», Правилами землепользования и застройки городского поселения - город Павловск, утвержденными приказом департамента архитектуры и градостроительства Воронежской области от 17.03.2020г. №45-01-04/255, </w:t>
      </w:r>
      <w:r w:rsidRPr="00CC54C8">
        <w:rPr>
          <w:sz w:val="16"/>
          <w:szCs w:val="16"/>
          <w:lang w:eastAsia="en-US"/>
        </w:rPr>
        <w:t>решением Совета народных депутатов городского поселения - город</w:t>
      </w:r>
      <w:proofErr w:type="gramEnd"/>
      <w:r w:rsidRPr="00CC54C8">
        <w:rPr>
          <w:sz w:val="16"/>
          <w:szCs w:val="16"/>
          <w:lang w:eastAsia="en-US"/>
        </w:rPr>
        <w:t xml:space="preserve"> Павловск от 26.12.2014 №277 «</w:t>
      </w:r>
      <w:r w:rsidRPr="00CC54C8">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CC54C8">
        <w:rPr>
          <w:sz w:val="16"/>
          <w:szCs w:val="16"/>
          <w:lang w:eastAsia="en-US"/>
        </w:rPr>
        <w:t xml:space="preserve">», рассмотрев заявление </w:t>
      </w:r>
      <w:proofErr w:type="spellStart"/>
      <w:r w:rsidRPr="00CC54C8">
        <w:rPr>
          <w:sz w:val="16"/>
          <w:szCs w:val="16"/>
          <w:lang w:eastAsia="en-US"/>
        </w:rPr>
        <w:t>Тебекина</w:t>
      </w:r>
      <w:proofErr w:type="spellEnd"/>
      <w:r w:rsidRPr="00CC54C8">
        <w:rPr>
          <w:sz w:val="16"/>
          <w:szCs w:val="16"/>
          <w:lang w:eastAsia="en-US"/>
        </w:rPr>
        <w:t xml:space="preserve"> Дмитрия Павловича (вход. №3153 от 10.09.2024г.),</w:t>
      </w:r>
      <w:r w:rsidRPr="00CC54C8">
        <w:rPr>
          <w:sz w:val="16"/>
          <w:szCs w:val="16"/>
        </w:rPr>
        <w:t xml:space="preserve"> руководствуясь Уставом городского поселения город Павловск, глава городского поселения – город Павловск</w:t>
      </w:r>
    </w:p>
    <w:p w:rsidR="00BB78A2" w:rsidRPr="00CC54C8" w:rsidRDefault="00BB78A2" w:rsidP="0082265D">
      <w:pPr>
        <w:widowControl w:val="0"/>
        <w:jc w:val="center"/>
        <w:rPr>
          <w:sz w:val="16"/>
          <w:szCs w:val="16"/>
        </w:rPr>
      </w:pPr>
    </w:p>
    <w:p w:rsidR="00BB78A2" w:rsidRPr="00CC54C8" w:rsidRDefault="00BB78A2" w:rsidP="0082265D">
      <w:pPr>
        <w:widowControl w:val="0"/>
        <w:jc w:val="center"/>
        <w:rPr>
          <w:sz w:val="16"/>
          <w:szCs w:val="16"/>
        </w:rPr>
      </w:pPr>
      <w:r w:rsidRPr="00CC54C8">
        <w:rPr>
          <w:sz w:val="16"/>
          <w:szCs w:val="16"/>
        </w:rPr>
        <w:t>ПОСТАНОВЛЯЕТ:</w:t>
      </w:r>
    </w:p>
    <w:p w:rsidR="00BB78A2" w:rsidRPr="00CC54C8" w:rsidRDefault="00BB78A2" w:rsidP="0082265D">
      <w:pPr>
        <w:widowControl w:val="0"/>
        <w:jc w:val="center"/>
        <w:rPr>
          <w:sz w:val="16"/>
          <w:szCs w:val="16"/>
        </w:rPr>
      </w:pPr>
    </w:p>
    <w:p w:rsidR="00BB78A2" w:rsidRPr="00CC54C8" w:rsidRDefault="00BB78A2" w:rsidP="0082265D">
      <w:pPr>
        <w:widowControl w:val="0"/>
        <w:jc w:val="both"/>
        <w:rPr>
          <w:sz w:val="16"/>
          <w:szCs w:val="16"/>
        </w:rPr>
      </w:pPr>
      <w:r w:rsidRPr="00CC54C8">
        <w:rPr>
          <w:sz w:val="16"/>
          <w:szCs w:val="16"/>
        </w:rPr>
        <w:tab/>
        <w:t xml:space="preserve"> 1. Назначить публичные слушания по вопросу предоставления </w:t>
      </w:r>
      <w:proofErr w:type="spellStart"/>
      <w:r w:rsidRPr="00CC54C8">
        <w:rPr>
          <w:sz w:val="16"/>
          <w:szCs w:val="16"/>
        </w:rPr>
        <w:t>Тебекину</w:t>
      </w:r>
      <w:proofErr w:type="spellEnd"/>
      <w:r w:rsidRPr="00CC54C8">
        <w:rPr>
          <w:sz w:val="16"/>
          <w:szCs w:val="16"/>
        </w:rPr>
        <w:t xml:space="preserve"> Дмитрию Павловичу разрешения на условно разрешенный вид использования земельного участка или</w:t>
      </w:r>
      <w:r w:rsidRPr="00CC54C8">
        <w:rPr>
          <w:bCs/>
          <w:sz w:val="16"/>
          <w:szCs w:val="16"/>
        </w:rPr>
        <w:t xml:space="preserve"> объекта капитального строительства </w:t>
      </w:r>
      <w:r w:rsidRPr="00CC54C8">
        <w:rPr>
          <w:sz w:val="16"/>
          <w:szCs w:val="16"/>
        </w:rPr>
        <w:t xml:space="preserve">«гостиничное обслуживание» (код 4.7.) в отношении земельного участка с кадастровым номером </w:t>
      </w:r>
      <w:r w:rsidRPr="00CC54C8">
        <w:rPr>
          <w:rStyle w:val="button-search"/>
          <w:sz w:val="16"/>
          <w:szCs w:val="16"/>
        </w:rPr>
        <w:t>36:20:0100013:386</w:t>
      </w:r>
      <w:r w:rsidRPr="00CC54C8">
        <w:rPr>
          <w:sz w:val="16"/>
          <w:szCs w:val="16"/>
        </w:rPr>
        <w:t>, площадью 1 615 кв</w:t>
      </w:r>
      <w:proofErr w:type="gramStart"/>
      <w:r w:rsidRPr="00CC54C8">
        <w:rPr>
          <w:sz w:val="16"/>
          <w:szCs w:val="16"/>
        </w:rPr>
        <w:t>.м</w:t>
      </w:r>
      <w:proofErr w:type="gramEnd"/>
      <w:r w:rsidRPr="00CC54C8">
        <w:rPr>
          <w:sz w:val="16"/>
          <w:szCs w:val="16"/>
        </w:rPr>
        <w:t>, расположенного по адресу: РФ, Воронежская область, Павловский муниципальный район, городское поселение - город Павловск, г. Павловск, ул. Транспортная, земельный участок 4б, в территориальной зоне «</w:t>
      </w:r>
      <w:r w:rsidRPr="00CC54C8">
        <w:rPr>
          <w:sz w:val="16"/>
          <w:szCs w:val="16"/>
          <w:shd w:val="clear" w:color="auto" w:fill="FFFFFF"/>
        </w:rPr>
        <w:t>Производственная зона города Павловск</w:t>
      </w:r>
      <w:r w:rsidRPr="00CC54C8">
        <w:rPr>
          <w:sz w:val="16"/>
          <w:szCs w:val="16"/>
        </w:rPr>
        <w:t>»</w:t>
      </w:r>
      <w:r w:rsidRPr="00CC54C8">
        <w:rPr>
          <w:sz w:val="16"/>
          <w:szCs w:val="16"/>
          <w:shd w:val="clear" w:color="auto" w:fill="FFFFFF"/>
        </w:rPr>
        <w:t xml:space="preserve"> с индексом П</w:t>
      </w:r>
      <w:proofErr w:type="gramStart"/>
      <w:r w:rsidRPr="00CC54C8">
        <w:rPr>
          <w:sz w:val="16"/>
          <w:szCs w:val="16"/>
          <w:shd w:val="clear" w:color="auto" w:fill="FFFFFF"/>
        </w:rPr>
        <w:t>1</w:t>
      </w:r>
      <w:proofErr w:type="gramEnd"/>
      <w:r w:rsidRPr="00CC54C8">
        <w:rPr>
          <w:sz w:val="16"/>
          <w:szCs w:val="16"/>
          <w:shd w:val="clear" w:color="auto" w:fill="FFFFFF"/>
        </w:rPr>
        <w:t>/1</w:t>
      </w:r>
      <w:r w:rsidRPr="00CC54C8">
        <w:rPr>
          <w:sz w:val="16"/>
          <w:szCs w:val="16"/>
        </w:rPr>
        <w:t>.</w:t>
      </w:r>
    </w:p>
    <w:p w:rsidR="00BB78A2" w:rsidRPr="00CC54C8" w:rsidRDefault="00BB78A2" w:rsidP="0082265D">
      <w:pPr>
        <w:widowControl w:val="0"/>
        <w:tabs>
          <w:tab w:val="left" w:pos="709"/>
          <w:tab w:val="left" w:pos="1134"/>
        </w:tabs>
        <w:contextualSpacing/>
        <w:jc w:val="both"/>
        <w:rPr>
          <w:sz w:val="16"/>
          <w:szCs w:val="16"/>
        </w:rPr>
      </w:pPr>
    </w:p>
    <w:p w:rsidR="00BB78A2" w:rsidRPr="00CC54C8" w:rsidRDefault="00BB78A2" w:rsidP="0082265D">
      <w:pPr>
        <w:widowControl w:val="0"/>
        <w:jc w:val="both"/>
        <w:rPr>
          <w:sz w:val="16"/>
          <w:szCs w:val="16"/>
        </w:rPr>
      </w:pPr>
      <w:r w:rsidRPr="00CC54C8">
        <w:rPr>
          <w:sz w:val="16"/>
          <w:szCs w:val="16"/>
        </w:rPr>
        <w:t xml:space="preserve">2. Провести публичные слушания по вопросу, указанному в п. 1 настоящего постановления </w:t>
      </w:r>
      <w:r w:rsidRPr="00CC54C8">
        <w:rPr>
          <w:b/>
          <w:sz w:val="16"/>
          <w:szCs w:val="16"/>
        </w:rPr>
        <w:t>16 октября 2024 года в 17.30 часов</w:t>
      </w:r>
      <w:r w:rsidRPr="00CC54C8">
        <w:rPr>
          <w:sz w:val="16"/>
          <w:szCs w:val="16"/>
        </w:rPr>
        <w:t xml:space="preserve">. </w:t>
      </w:r>
    </w:p>
    <w:p w:rsidR="00BB78A2" w:rsidRPr="00CC54C8" w:rsidRDefault="00BB78A2" w:rsidP="0082265D">
      <w:pPr>
        <w:widowControl w:val="0"/>
        <w:jc w:val="both"/>
        <w:rPr>
          <w:sz w:val="16"/>
          <w:szCs w:val="16"/>
        </w:rPr>
      </w:pPr>
      <w:r w:rsidRPr="00CC54C8">
        <w:rPr>
          <w:sz w:val="16"/>
          <w:szCs w:val="16"/>
        </w:rPr>
        <w:t xml:space="preserve">3. Местом проведения публичных слушаний определить земельный участок с кадастровым номером </w:t>
      </w:r>
      <w:r w:rsidRPr="00CC54C8">
        <w:rPr>
          <w:rStyle w:val="button-search"/>
          <w:sz w:val="16"/>
          <w:szCs w:val="16"/>
        </w:rPr>
        <w:t xml:space="preserve">36:20:0100013:386 </w:t>
      </w:r>
      <w:r w:rsidRPr="00CC54C8">
        <w:rPr>
          <w:sz w:val="16"/>
          <w:szCs w:val="16"/>
        </w:rPr>
        <w:t xml:space="preserve">по адресу: РФ, Воронежская область, Павловский муниципальный район, </w:t>
      </w:r>
      <w:proofErr w:type="gramStart"/>
      <w:r w:rsidRPr="00CC54C8">
        <w:rPr>
          <w:sz w:val="16"/>
          <w:szCs w:val="16"/>
        </w:rPr>
        <w:t>городское</w:t>
      </w:r>
      <w:proofErr w:type="gramEnd"/>
      <w:r w:rsidRPr="00CC54C8">
        <w:rPr>
          <w:sz w:val="16"/>
          <w:szCs w:val="16"/>
        </w:rPr>
        <w:t xml:space="preserve"> поселение - город Павловск, г. Павловск, ул. Транспортная, земельный участок 4б.</w:t>
      </w:r>
    </w:p>
    <w:p w:rsidR="00BB78A2" w:rsidRPr="00CC54C8" w:rsidRDefault="00BB78A2" w:rsidP="0082265D">
      <w:pPr>
        <w:widowControl w:val="0"/>
        <w:autoSpaceDE w:val="0"/>
        <w:autoSpaceDN w:val="0"/>
        <w:adjustRightInd w:val="0"/>
        <w:jc w:val="both"/>
        <w:rPr>
          <w:sz w:val="16"/>
          <w:szCs w:val="16"/>
        </w:rPr>
      </w:pPr>
      <w:r w:rsidRPr="00CC54C8">
        <w:rPr>
          <w:sz w:val="16"/>
          <w:szCs w:val="16"/>
        </w:rPr>
        <w:t xml:space="preserve">4. </w:t>
      </w:r>
      <w:proofErr w:type="gramStart"/>
      <w:r w:rsidRPr="00CC54C8">
        <w:rPr>
          <w:sz w:val="16"/>
          <w:szCs w:val="16"/>
        </w:rPr>
        <w:t>Установить, что участниками публичных слушаний по вопросу предоставления разрешения на условно разрешенный вид использования земельного участка или</w:t>
      </w:r>
      <w:r w:rsidRPr="00CC54C8">
        <w:rPr>
          <w:bCs/>
          <w:sz w:val="16"/>
          <w:szCs w:val="16"/>
        </w:rPr>
        <w:t xml:space="preserve"> объекта капитального строительства</w:t>
      </w:r>
      <w:r w:rsidRPr="00CC54C8">
        <w:rPr>
          <w:sz w:val="16"/>
          <w:szCs w:val="16"/>
        </w:rPr>
        <w:t xml:space="preserve"> на рассматриваемом земельном участке являются жители городского поселения - город Павловск Павловского муниципального района, проживающие или зарегистрированные по месту жительства в границах территориальной </w:t>
      </w:r>
      <w:hyperlink r:id="rId46" w:history="1">
        <w:r w:rsidRPr="00CC54C8">
          <w:rPr>
            <w:sz w:val="16"/>
            <w:szCs w:val="16"/>
          </w:rPr>
          <w:t xml:space="preserve">зоны, </w:t>
        </w:r>
      </w:hyperlink>
      <w:r w:rsidRPr="00CC54C8">
        <w:rPr>
          <w:sz w:val="16"/>
          <w:szCs w:val="16"/>
        </w:rPr>
        <w:t>в границах которой расположен рассматриваемый земельный участок, а также правообладатели земельных участков и объектов капитального строительства, подверженных</w:t>
      </w:r>
      <w:proofErr w:type="gramEnd"/>
      <w:r w:rsidRPr="00CC54C8">
        <w:rPr>
          <w:sz w:val="16"/>
          <w:szCs w:val="16"/>
        </w:rPr>
        <w:t xml:space="preserve"> риску негативного воздействия, вызванного видом разрешенного использования на рассматриваемом земельном участке, в случае, если данный вид использования на рассматриваемом земельном участке может оказать негативное воздействие на окружающую среду.</w:t>
      </w:r>
    </w:p>
    <w:p w:rsidR="00BB78A2" w:rsidRPr="00CC54C8" w:rsidRDefault="00BB78A2" w:rsidP="0082265D">
      <w:pPr>
        <w:pStyle w:val="ae"/>
        <w:widowControl w:val="0"/>
        <w:ind w:left="0"/>
        <w:jc w:val="both"/>
        <w:rPr>
          <w:sz w:val="16"/>
          <w:szCs w:val="16"/>
        </w:rPr>
      </w:pPr>
      <w:r w:rsidRPr="00CC54C8">
        <w:rPr>
          <w:sz w:val="16"/>
          <w:szCs w:val="16"/>
        </w:rPr>
        <w:tab/>
        <w:t>5. Поручить подготовку и проведение публичных слушаний с соблюдением процедуры их проведения комиссии по землепользованию и застройке городского поселения - город Павловск Павловского муниципального района Воронежской области.</w:t>
      </w:r>
    </w:p>
    <w:p w:rsidR="00BB78A2" w:rsidRPr="00CC54C8" w:rsidRDefault="00BB78A2" w:rsidP="0082265D">
      <w:pPr>
        <w:widowControl w:val="0"/>
        <w:jc w:val="both"/>
        <w:rPr>
          <w:sz w:val="16"/>
          <w:szCs w:val="16"/>
        </w:rPr>
      </w:pPr>
      <w:r w:rsidRPr="00CC54C8">
        <w:rPr>
          <w:sz w:val="16"/>
          <w:szCs w:val="16"/>
        </w:rPr>
        <w:lastRenderedPageBreak/>
        <w:tab/>
        <w:t>6. Комиссии по землепользованию и застройке оповестить население городского поселения - город Павловск Павловского муниципального района Воронежской области о дате и месте проведения публичных слушаний, о способе ознакомления с материалами по вопросу публичных слушаний, опубликовать заключение о результатах публичных слушаний.</w:t>
      </w:r>
    </w:p>
    <w:p w:rsidR="00BB78A2" w:rsidRPr="00CC54C8" w:rsidRDefault="00BB78A2" w:rsidP="0082265D">
      <w:pPr>
        <w:widowControl w:val="0"/>
        <w:shd w:val="clear" w:color="auto" w:fill="FFFFFF"/>
        <w:jc w:val="both"/>
        <w:rPr>
          <w:color w:val="000000"/>
          <w:sz w:val="16"/>
          <w:szCs w:val="16"/>
        </w:rPr>
      </w:pPr>
      <w:r w:rsidRPr="00CC54C8">
        <w:rPr>
          <w:color w:val="000000"/>
          <w:sz w:val="16"/>
          <w:szCs w:val="16"/>
        </w:rPr>
        <w:t xml:space="preserve">7. Определить местонахождение комиссии </w:t>
      </w:r>
      <w:r w:rsidRPr="00CC54C8">
        <w:rPr>
          <w:sz w:val="16"/>
          <w:szCs w:val="16"/>
        </w:rPr>
        <w:t>по землепользованию и застройке городского поселения - город Павловск Павловского муниципального района Воронежской области по подготовке и проведению публичных слушаний</w:t>
      </w:r>
      <w:r w:rsidRPr="00CC54C8">
        <w:rPr>
          <w:color w:val="000000"/>
          <w:sz w:val="16"/>
          <w:szCs w:val="16"/>
        </w:rPr>
        <w:t xml:space="preserve">: </w:t>
      </w:r>
      <w:proofErr w:type="gramStart"/>
      <w:r w:rsidRPr="00CC54C8">
        <w:rPr>
          <w:color w:val="000000"/>
          <w:sz w:val="16"/>
          <w:szCs w:val="16"/>
        </w:rPr>
        <w:t>г</w:t>
      </w:r>
      <w:proofErr w:type="gramEnd"/>
      <w:r w:rsidRPr="00CC54C8">
        <w:rPr>
          <w:color w:val="000000"/>
          <w:sz w:val="16"/>
          <w:szCs w:val="16"/>
        </w:rPr>
        <w:t xml:space="preserve">. Павловск, </w:t>
      </w:r>
      <w:proofErr w:type="spellStart"/>
      <w:r w:rsidRPr="00CC54C8">
        <w:rPr>
          <w:color w:val="000000"/>
          <w:sz w:val="16"/>
          <w:szCs w:val="16"/>
        </w:rPr>
        <w:t>мкр</w:t>
      </w:r>
      <w:proofErr w:type="spellEnd"/>
      <w:r w:rsidRPr="00CC54C8">
        <w:rPr>
          <w:color w:val="000000"/>
          <w:sz w:val="16"/>
          <w:szCs w:val="16"/>
        </w:rPr>
        <w:t>. Северный, д. 23а (администрация городского поселения - город Павловск), приемные часы в рабочие дни – с 8.00 до 12.00.</w:t>
      </w:r>
    </w:p>
    <w:p w:rsidR="00BB78A2" w:rsidRPr="00CC54C8" w:rsidRDefault="00BB78A2" w:rsidP="0082265D">
      <w:pPr>
        <w:widowControl w:val="0"/>
        <w:autoSpaceDE w:val="0"/>
        <w:autoSpaceDN w:val="0"/>
        <w:adjustRightInd w:val="0"/>
        <w:jc w:val="both"/>
        <w:rPr>
          <w:color w:val="2D2D2D"/>
          <w:spacing w:val="2"/>
          <w:sz w:val="16"/>
          <w:szCs w:val="16"/>
          <w:shd w:val="clear" w:color="auto" w:fill="FFFFFF"/>
        </w:rPr>
      </w:pPr>
      <w:r w:rsidRPr="00CC54C8">
        <w:rPr>
          <w:sz w:val="16"/>
          <w:szCs w:val="16"/>
        </w:rPr>
        <w:t xml:space="preserve">Регистрация жителей городского поселения – город Павловск, желающих выступать на публичных слушаниях, производится по месту нахождения комиссии до 15.10.2024г. включительно, до 16.00 часов.  </w:t>
      </w:r>
    </w:p>
    <w:p w:rsidR="00BB78A2" w:rsidRPr="00CC54C8" w:rsidRDefault="00BB78A2" w:rsidP="0082265D">
      <w:pPr>
        <w:widowControl w:val="0"/>
        <w:jc w:val="both"/>
        <w:rPr>
          <w:sz w:val="16"/>
          <w:szCs w:val="16"/>
        </w:rPr>
      </w:pPr>
      <w:r w:rsidRPr="00CC54C8">
        <w:rPr>
          <w:spacing w:val="2"/>
          <w:sz w:val="16"/>
          <w:szCs w:val="16"/>
          <w:shd w:val="clear" w:color="auto" w:fill="FFFFFF"/>
        </w:rPr>
        <w:t xml:space="preserve">8. </w:t>
      </w:r>
      <w:proofErr w:type="gramStart"/>
      <w:r w:rsidRPr="00CC54C8">
        <w:rPr>
          <w:spacing w:val="2"/>
          <w:sz w:val="16"/>
          <w:szCs w:val="16"/>
          <w:shd w:val="clear" w:color="auto" w:fill="FFFFFF"/>
        </w:rPr>
        <w:t xml:space="preserve">Предложить гражданам, проживающим в пределах соответствующей территориальной зоны,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 правообладателям помещений, являющихся частью объекта капитального строительства, применительно к которому запрашивается разрешение, не позднее двух дней до даты проведения публичных слушаний по вопросу предоставления разрешения </w:t>
      </w:r>
      <w:r w:rsidRPr="00CC54C8">
        <w:rPr>
          <w:sz w:val="16"/>
          <w:szCs w:val="16"/>
        </w:rPr>
        <w:t>на условно разрешенный вид</w:t>
      </w:r>
      <w:proofErr w:type="gramEnd"/>
      <w:r w:rsidRPr="00CC54C8">
        <w:rPr>
          <w:sz w:val="16"/>
          <w:szCs w:val="16"/>
        </w:rPr>
        <w:t xml:space="preserve"> использования земельного участка или</w:t>
      </w:r>
      <w:r w:rsidRPr="00CC54C8">
        <w:rPr>
          <w:bCs/>
          <w:sz w:val="16"/>
          <w:szCs w:val="16"/>
        </w:rPr>
        <w:t xml:space="preserve"> объекта капитального строительства</w:t>
      </w:r>
      <w:r w:rsidRPr="00CC54C8">
        <w:rPr>
          <w:spacing w:val="2"/>
          <w:sz w:val="16"/>
          <w:szCs w:val="16"/>
          <w:shd w:val="clear" w:color="auto" w:fill="FFFFFF"/>
        </w:rPr>
        <w:t>, направить в комиссию свои предложения по вынесенным на публичные слушания вопросам. Предложения по вопросам, вынесенным на слушания, могут быть представлены в комиссию по истечении указанного срока, но не позднее двух дней со дня проведения слушаний, указанные предложения не подлежат анализу экспертами, но могут быть учтены при принятии решения по вопросу, вынесенному на слушания.</w:t>
      </w:r>
    </w:p>
    <w:p w:rsidR="00BB78A2" w:rsidRPr="00CC54C8" w:rsidRDefault="00BB78A2" w:rsidP="0082265D">
      <w:pPr>
        <w:widowControl w:val="0"/>
        <w:jc w:val="both"/>
        <w:rPr>
          <w:sz w:val="16"/>
          <w:szCs w:val="16"/>
        </w:rPr>
      </w:pPr>
      <w:r w:rsidRPr="00CC54C8">
        <w:rPr>
          <w:sz w:val="16"/>
          <w:szCs w:val="16"/>
        </w:rPr>
        <w:t xml:space="preserve">9. </w:t>
      </w:r>
      <w:proofErr w:type="gramStart"/>
      <w:r w:rsidRPr="00CC54C8">
        <w:rPr>
          <w:sz w:val="16"/>
          <w:szCs w:val="16"/>
        </w:rPr>
        <w:t>Разместить</w:t>
      </w:r>
      <w:proofErr w:type="gramEnd"/>
      <w:r w:rsidRPr="00CC54C8">
        <w:rPr>
          <w:sz w:val="16"/>
          <w:szCs w:val="16"/>
        </w:rPr>
        <w:t xml:space="preserve"> настоящее постановление и проект постановления администрации городского поселения - город Павловск Павловского муниципального района Воронежской области «О предоставлении разрешения на условно разрешенный вид использования земельного участка или</w:t>
      </w:r>
      <w:r w:rsidRPr="00CC54C8">
        <w:rPr>
          <w:bCs/>
          <w:sz w:val="16"/>
          <w:szCs w:val="16"/>
        </w:rPr>
        <w:t xml:space="preserve"> объекта капитального строительства</w:t>
      </w:r>
      <w:r w:rsidRPr="00CC54C8">
        <w:rPr>
          <w:w w:val="107"/>
          <w:sz w:val="16"/>
          <w:szCs w:val="16"/>
        </w:rPr>
        <w:t xml:space="preserve">» </w:t>
      </w:r>
      <w:r w:rsidRPr="00CC54C8">
        <w:rPr>
          <w:sz w:val="16"/>
          <w:szCs w:val="16"/>
        </w:rPr>
        <w:t>согласно приложению на официальном сайте администрации городского поселения – город Павловск в сети Интернет.</w:t>
      </w:r>
    </w:p>
    <w:p w:rsidR="00BB78A2" w:rsidRPr="00CC54C8" w:rsidRDefault="00BB78A2" w:rsidP="0082265D">
      <w:pPr>
        <w:pStyle w:val="4"/>
        <w:keepNext w:val="0"/>
        <w:widowControl w:val="0"/>
        <w:spacing w:before="0" w:after="0"/>
        <w:jc w:val="both"/>
        <w:rPr>
          <w:sz w:val="16"/>
          <w:szCs w:val="16"/>
        </w:rPr>
      </w:pPr>
      <w:r w:rsidRPr="00CC54C8">
        <w:rPr>
          <w:sz w:val="16"/>
          <w:szCs w:val="16"/>
        </w:rPr>
        <w:t xml:space="preserve">10. </w:t>
      </w:r>
      <w:proofErr w:type="gramStart"/>
      <w:r w:rsidRPr="00CC54C8">
        <w:rPr>
          <w:sz w:val="16"/>
          <w:szCs w:val="16"/>
        </w:rPr>
        <w:t>Контроль за</w:t>
      </w:r>
      <w:proofErr w:type="gramEnd"/>
      <w:r w:rsidRPr="00CC54C8">
        <w:rPr>
          <w:sz w:val="16"/>
          <w:szCs w:val="16"/>
        </w:rPr>
        <w:t xml:space="preserve">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BB78A2" w:rsidRPr="00CC54C8" w:rsidRDefault="00BB78A2" w:rsidP="0082265D">
      <w:pPr>
        <w:widowControl w:val="0"/>
        <w:jc w:val="both"/>
        <w:rPr>
          <w:sz w:val="16"/>
          <w:szCs w:val="16"/>
        </w:rPr>
      </w:pPr>
    </w:p>
    <w:p w:rsidR="00BB78A2" w:rsidRPr="00CC54C8" w:rsidRDefault="00BB78A2" w:rsidP="0082265D">
      <w:pPr>
        <w:widowControl w:val="0"/>
        <w:jc w:val="both"/>
        <w:rPr>
          <w:sz w:val="16"/>
          <w:szCs w:val="16"/>
        </w:rPr>
      </w:pPr>
    </w:p>
    <w:p w:rsidR="00BB78A2" w:rsidRPr="00CC54C8" w:rsidRDefault="00BB78A2" w:rsidP="0082265D">
      <w:pPr>
        <w:widowControl w:val="0"/>
        <w:jc w:val="both"/>
        <w:rPr>
          <w:sz w:val="16"/>
          <w:szCs w:val="16"/>
        </w:rPr>
      </w:pPr>
    </w:p>
    <w:p w:rsidR="00BB78A2" w:rsidRPr="00CC54C8" w:rsidRDefault="00BB78A2" w:rsidP="0082265D">
      <w:pPr>
        <w:widowControl w:val="0"/>
        <w:jc w:val="both"/>
        <w:rPr>
          <w:sz w:val="16"/>
          <w:szCs w:val="16"/>
        </w:rPr>
      </w:pPr>
      <w:r w:rsidRPr="00CC54C8">
        <w:rPr>
          <w:sz w:val="16"/>
          <w:szCs w:val="16"/>
        </w:rPr>
        <w:t xml:space="preserve">И.о. главы городского поселения - </w:t>
      </w:r>
    </w:p>
    <w:p w:rsidR="00BB78A2" w:rsidRPr="00CC54C8" w:rsidRDefault="00BB78A2" w:rsidP="0082265D">
      <w:pPr>
        <w:widowControl w:val="0"/>
        <w:jc w:val="both"/>
        <w:rPr>
          <w:sz w:val="16"/>
          <w:szCs w:val="16"/>
        </w:rPr>
      </w:pPr>
      <w:r w:rsidRPr="00CC54C8">
        <w:rPr>
          <w:sz w:val="16"/>
          <w:szCs w:val="16"/>
        </w:rPr>
        <w:t xml:space="preserve">город Павловск </w:t>
      </w:r>
      <w:r w:rsidRPr="00CC54C8">
        <w:rPr>
          <w:sz w:val="16"/>
          <w:szCs w:val="16"/>
        </w:rPr>
        <w:tab/>
      </w:r>
      <w:r w:rsidRPr="00CC54C8">
        <w:rPr>
          <w:sz w:val="16"/>
          <w:szCs w:val="16"/>
        </w:rPr>
        <w:tab/>
        <w:t xml:space="preserve">                      </w:t>
      </w:r>
      <w:r w:rsidRPr="00CC54C8">
        <w:rPr>
          <w:sz w:val="16"/>
          <w:szCs w:val="16"/>
        </w:rPr>
        <w:tab/>
      </w:r>
      <w:r w:rsidRPr="00CC54C8">
        <w:rPr>
          <w:sz w:val="16"/>
          <w:szCs w:val="16"/>
        </w:rPr>
        <w:tab/>
        <w:t xml:space="preserve">                               В.И. Комнатный</w:t>
      </w:r>
    </w:p>
    <w:p w:rsidR="00BB78A2" w:rsidRPr="00CC54C8" w:rsidRDefault="00BB78A2" w:rsidP="0082265D">
      <w:pPr>
        <w:widowControl w:val="0"/>
        <w:jc w:val="both"/>
        <w:rPr>
          <w:sz w:val="16"/>
          <w:szCs w:val="16"/>
        </w:rPr>
      </w:pPr>
    </w:p>
    <w:p w:rsidR="00BB78A2" w:rsidRPr="00CC54C8" w:rsidRDefault="00BB78A2" w:rsidP="0082265D">
      <w:pPr>
        <w:widowControl w:val="0"/>
        <w:jc w:val="both"/>
        <w:rPr>
          <w:sz w:val="16"/>
          <w:szCs w:val="16"/>
        </w:rPr>
      </w:pPr>
    </w:p>
    <w:p w:rsidR="00BB78A2" w:rsidRPr="00CC54C8" w:rsidRDefault="00BB78A2" w:rsidP="0082265D">
      <w:pPr>
        <w:widowControl w:val="0"/>
        <w:rPr>
          <w:sz w:val="16"/>
          <w:szCs w:val="16"/>
        </w:rPr>
      </w:pPr>
      <w:r w:rsidRPr="00CC54C8">
        <w:rPr>
          <w:sz w:val="16"/>
          <w:szCs w:val="16"/>
        </w:rPr>
        <w:t>Приложение</w:t>
      </w:r>
    </w:p>
    <w:p w:rsidR="00BB78A2" w:rsidRPr="00CC54C8" w:rsidRDefault="00BB78A2" w:rsidP="0082265D">
      <w:pPr>
        <w:widowControl w:val="0"/>
        <w:rPr>
          <w:sz w:val="16"/>
          <w:szCs w:val="16"/>
        </w:rPr>
      </w:pPr>
      <w:r w:rsidRPr="00CC54C8">
        <w:rPr>
          <w:sz w:val="16"/>
          <w:szCs w:val="16"/>
        </w:rPr>
        <w:t>к постановлению главы городского поселения - город Павловск Павловского муниципального района Воронежской области</w:t>
      </w:r>
    </w:p>
    <w:p w:rsidR="00BB78A2" w:rsidRPr="00CC54C8" w:rsidRDefault="00BB78A2" w:rsidP="0082265D">
      <w:pPr>
        <w:widowControl w:val="0"/>
        <w:rPr>
          <w:sz w:val="16"/>
          <w:szCs w:val="16"/>
        </w:rPr>
      </w:pPr>
      <w:r w:rsidRPr="00CC54C8">
        <w:rPr>
          <w:sz w:val="16"/>
          <w:szCs w:val="16"/>
        </w:rPr>
        <w:t xml:space="preserve">от 24.09.2024 г. № 14 </w:t>
      </w:r>
    </w:p>
    <w:p w:rsidR="00BB78A2" w:rsidRPr="00CC54C8" w:rsidRDefault="00BB78A2" w:rsidP="0082265D">
      <w:pPr>
        <w:widowControl w:val="0"/>
        <w:jc w:val="both"/>
        <w:rPr>
          <w:sz w:val="16"/>
          <w:szCs w:val="16"/>
        </w:rPr>
      </w:pPr>
    </w:p>
    <w:p w:rsidR="00BB78A2" w:rsidRPr="00CC54C8" w:rsidRDefault="00BB78A2" w:rsidP="0082265D">
      <w:pPr>
        <w:widowControl w:val="0"/>
        <w:jc w:val="both"/>
        <w:rPr>
          <w:sz w:val="16"/>
          <w:szCs w:val="16"/>
        </w:rPr>
      </w:pPr>
    </w:p>
    <w:p w:rsidR="00BB78A2" w:rsidRPr="00CC54C8" w:rsidRDefault="00BB78A2" w:rsidP="0082265D">
      <w:pPr>
        <w:pStyle w:val="ConsPlusNormal"/>
        <w:suppressAutoHyphens w:val="0"/>
        <w:ind w:firstLine="0"/>
        <w:rPr>
          <w:sz w:val="16"/>
          <w:szCs w:val="16"/>
        </w:rPr>
      </w:pPr>
      <w:r w:rsidRPr="00CC54C8">
        <w:rPr>
          <w:rFonts w:ascii="Times New Roman" w:hAnsi="Times New Roman"/>
          <w:sz w:val="16"/>
          <w:szCs w:val="16"/>
        </w:rPr>
        <w:t>Проект</w:t>
      </w:r>
    </w:p>
    <w:p w:rsidR="00BB78A2" w:rsidRPr="00CC54C8" w:rsidRDefault="00BB78A2" w:rsidP="0082265D">
      <w:pPr>
        <w:widowControl w:val="0"/>
        <w:rPr>
          <w:sz w:val="16"/>
          <w:szCs w:val="16"/>
        </w:rPr>
      </w:pPr>
    </w:p>
    <w:p w:rsidR="00BB78A2" w:rsidRPr="00CC54C8" w:rsidRDefault="00BB78A2" w:rsidP="0082265D">
      <w:pPr>
        <w:pStyle w:val="3"/>
        <w:keepNext w:val="0"/>
        <w:widowControl w:val="0"/>
        <w:suppressAutoHyphens w:val="0"/>
        <w:spacing w:before="0" w:after="0"/>
        <w:rPr>
          <w:rFonts w:ascii="Times New Roman" w:hAnsi="Times New Roman"/>
          <w:b w:val="0"/>
          <w:sz w:val="16"/>
          <w:szCs w:val="16"/>
        </w:rPr>
      </w:pPr>
      <w:r w:rsidRPr="00CC54C8">
        <w:rPr>
          <w:rFonts w:ascii="Times New Roman" w:hAnsi="Times New Roman"/>
          <w:b w:val="0"/>
          <w:sz w:val="16"/>
          <w:szCs w:val="16"/>
        </w:rPr>
        <w:t xml:space="preserve">АДМИНИСТРАЦИЯ ГОРОДСКОГО ПОСЕЛЕНИЯ - </w:t>
      </w:r>
    </w:p>
    <w:p w:rsidR="00BB78A2" w:rsidRPr="00CC54C8" w:rsidRDefault="00BB78A2" w:rsidP="0082265D">
      <w:pPr>
        <w:pStyle w:val="5"/>
        <w:widowControl w:val="0"/>
        <w:spacing w:before="0" w:after="0"/>
        <w:jc w:val="center"/>
        <w:rPr>
          <w:sz w:val="16"/>
          <w:szCs w:val="16"/>
        </w:rPr>
      </w:pPr>
      <w:r w:rsidRPr="00CC54C8">
        <w:rPr>
          <w:sz w:val="16"/>
          <w:szCs w:val="16"/>
        </w:rPr>
        <w:t>ГОРОД ПАВЛОВСК</w:t>
      </w:r>
    </w:p>
    <w:p w:rsidR="00BB78A2" w:rsidRPr="00CC54C8" w:rsidRDefault="00BB78A2" w:rsidP="0082265D">
      <w:pPr>
        <w:widowControl w:val="0"/>
        <w:jc w:val="center"/>
        <w:rPr>
          <w:b/>
          <w:sz w:val="16"/>
          <w:szCs w:val="16"/>
        </w:rPr>
      </w:pPr>
      <w:r w:rsidRPr="00CC54C8">
        <w:rPr>
          <w:b/>
          <w:sz w:val="16"/>
          <w:szCs w:val="16"/>
        </w:rPr>
        <w:t>ПАВЛОВСКОГО МУНИЦИПАЛЬНОГО РАЙОНА</w:t>
      </w:r>
    </w:p>
    <w:p w:rsidR="00BB78A2" w:rsidRPr="00CC54C8" w:rsidRDefault="00BB78A2" w:rsidP="0082265D">
      <w:pPr>
        <w:pStyle w:val="6"/>
        <w:widowControl w:val="0"/>
        <w:spacing w:before="0" w:after="0"/>
        <w:rPr>
          <w:sz w:val="16"/>
          <w:szCs w:val="16"/>
        </w:rPr>
      </w:pPr>
      <w:r w:rsidRPr="00CC54C8">
        <w:rPr>
          <w:sz w:val="16"/>
          <w:szCs w:val="16"/>
        </w:rPr>
        <w:t>ВОРОНЕЖСКОЙ ОБЛАСТИ</w:t>
      </w:r>
    </w:p>
    <w:p w:rsidR="00BB78A2" w:rsidRPr="00CC54C8" w:rsidRDefault="00BB78A2" w:rsidP="0082265D">
      <w:pPr>
        <w:widowControl w:val="0"/>
        <w:jc w:val="center"/>
        <w:rPr>
          <w:sz w:val="16"/>
          <w:szCs w:val="16"/>
        </w:rPr>
      </w:pPr>
    </w:p>
    <w:p w:rsidR="00BB78A2" w:rsidRPr="00CC54C8" w:rsidRDefault="00BB78A2" w:rsidP="0082265D">
      <w:pPr>
        <w:widowControl w:val="0"/>
        <w:jc w:val="center"/>
        <w:rPr>
          <w:b/>
          <w:sz w:val="16"/>
          <w:szCs w:val="16"/>
        </w:rPr>
      </w:pPr>
      <w:proofErr w:type="gramStart"/>
      <w:r w:rsidRPr="00CC54C8">
        <w:rPr>
          <w:b/>
          <w:sz w:val="16"/>
          <w:szCs w:val="16"/>
        </w:rPr>
        <w:t>П</w:t>
      </w:r>
      <w:proofErr w:type="gramEnd"/>
      <w:r w:rsidRPr="00CC54C8">
        <w:rPr>
          <w:b/>
          <w:sz w:val="16"/>
          <w:szCs w:val="16"/>
        </w:rPr>
        <w:t xml:space="preserve"> О С Т А Н О В Л Е Н И Е </w:t>
      </w:r>
    </w:p>
    <w:p w:rsidR="00BB78A2" w:rsidRPr="00CC54C8" w:rsidRDefault="00BB78A2" w:rsidP="0082265D">
      <w:pPr>
        <w:widowControl w:val="0"/>
        <w:pBdr>
          <w:bottom w:val="thinThickSmallGap" w:sz="24" w:space="1" w:color="auto"/>
        </w:pBdr>
        <w:tabs>
          <w:tab w:val="left" w:pos="0"/>
        </w:tabs>
        <w:rPr>
          <w:sz w:val="16"/>
          <w:szCs w:val="16"/>
        </w:rPr>
      </w:pPr>
    </w:p>
    <w:p w:rsidR="00BB78A2" w:rsidRPr="00CC54C8" w:rsidRDefault="00BB78A2" w:rsidP="0082265D">
      <w:pPr>
        <w:widowControl w:val="0"/>
        <w:pBdr>
          <w:bottom w:val="single" w:sz="4" w:space="1" w:color="auto"/>
        </w:pBdr>
        <w:rPr>
          <w:sz w:val="16"/>
          <w:szCs w:val="16"/>
        </w:rPr>
      </w:pPr>
    </w:p>
    <w:p w:rsidR="00BB78A2" w:rsidRPr="00CC54C8" w:rsidRDefault="00BB78A2" w:rsidP="0082265D">
      <w:pPr>
        <w:widowControl w:val="0"/>
        <w:pBdr>
          <w:bottom w:val="single" w:sz="4" w:space="1" w:color="auto"/>
        </w:pBdr>
        <w:rPr>
          <w:sz w:val="16"/>
          <w:szCs w:val="16"/>
        </w:rPr>
      </w:pPr>
      <w:r w:rsidRPr="00CC54C8">
        <w:rPr>
          <w:sz w:val="16"/>
          <w:szCs w:val="16"/>
        </w:rPr>
        <w:t xml:space="preserve">от      </w:t>
      </w:r>
      <w:r w:rsidRPr="00CC54C8">
        <w:rPr>
          <w:sz w:val="16"/>
          <w:szCs w:val="16"/>
        </w:rPr>
        <w:tab/>
      </w:r>
      <w:r w:rsidRPr="00CC54C8">
        <w:rPr>
          <w:sz w:val="16"/>
          <w:szCs w:val="16"/>
        </w:rPr>
        <w:tab/>
      </w:r>
      <w:r w:rsidRPr="00CC54C8">
        <w:rPr>
          <w:sz w:val="16"/>
          <w:szCs w:val="16"/>
        </w:rPr>
        <w:tab/>
        <w:t xml:space="preserve">                       №  </w:t>
      </w:r>
    </w:p>
    <w:p w:rsidR="00BB78A2" w:rsidRPr="00CC54C8" w:rsidRDefault="00BB78A2" w:rsidP="0082265D">
      <w:pPr>
        <w:widowControl w:val="0"/>
        <w:jc w:val="both"/>
        <w:rPr>
          <w:sz w:val="16"/>
          <w:szCs w:val="16"/>
        </w:rPr>
      </w:pPr>
      <w:r w:rsidRPr="00CC54C8">
        <w:rPr>
          <w:sz w:val="16"/>
          <w:szCs w:val="16"/>
        </w:rPr>
        <w:t xml:space="preserve">                     г. Павловск </w:t>
      </w:r>
    </w:p>
    <w:p w:rsidR="00BB78A2" w:rsidRPr="00CC54C8" w:rsidRDefault="00BB78A2" w:rsidP="0082265D">
      <w:pPr>
        <w:widowControl w:val="0"/>
        <w:jc w:val="both"/>
        <w:rPr>
          <w:bCs/>
          <w:sz w:val="16"/>
          <w:szCs w:val="16"/>
        </w:rPr>
      </w:pPr>
      <w:r w:rsidRPr="00CC54C8">
        <w:rPr>
          <w:sz w:val="16"/>
          <w:szCs w:val="16"/>
        </w:rPr>
        <w:t>О предоставлении разрешения на условно разрешенный вид использования земельного участка или</w:t>
      </w:r>
      <w:r w:rsidRPr="00CC54C8">
        <w:rPr>
          <w:bCs/>
          <w:sz w:val="16"/>
          <w:szCs w:val="16"/>
        </w:rPr>
        <w:t xml:space="preserve"> объекта капитального строительства</w:t>
      </w:r>
    </w:p>
    <w:p w:rsidR="00BB78A2" w:rsidRPr="00CC54C8" w:rsidRDefault="00BB78A2" w:rsidP="0082265D">
      <w:pPr>
        <w:widowControl w:val="0"/>
        <w:jc w:val="both"/>
        <w:rPr>
          <w:bCs/>
          <w:sz w:val="16"/>
          <w:szCs w:val="16"/>
        </w:rPr>
      </w:pPr>
    </w:p>
    <w:p w:rsidR="00BB78A2" w:rsidRPr="00CC54C8" w:rsidRDefault="00BB78A2" w:rsidP="0082265D">
      <w:pPr>
        <w:widowControl w:val="0"/>
        <w:jc w:val="both"/>
        <w:rPr>
          <w:sz w:val="16"/>
          <w:szCs w:val="16"/>
        </w:rPr>
      </w:pPr>
    </w:p>
    <w:p w:rsidR="00BB78A2" w:rsidRPr="00CC54C8" w:rsidRDefault="00BB78A2" w:rsidP="0082265D">
      <w:pPr>
        <w:widowControl w:val="0"/>
        <w:jc w:val="both"/>
        <w:rPr>
          <w:sz w:val="16"/>
          <w:szCs w:val="16"/>
          <w:lang w:eastAsia="en-US"/>
        </w:rPr>
      </w:pPr>
      <w:proofErr w:type="gramStart"/>
      <w:r w:rsidRPr="00CC54C8">
        <w:rPr>
          <w:sz w:val="16"/>
          <w:szCs w:val="16"/>
        </w:rPr>
        <w:t>В соответствии со ст. 39 Градостроительного кодекса Российской Федерации ст.ст. 14, 28 Федерального закона от 06.10.2003г. № 131-ФЗ «Об общих принципах организации местного самоуправления в Российской Федерации», приказом департамента архитектуры и градостроительства Воронежской области, П</w:t>
      </w:r>
      <w:r w:rsidRPr="00CC54C8">
        <w:rPr>
          <w:bCs/>
          <w:sz w:val="16"/>
          <w:szCs w:val="16"/>
        </w:rPr>
        <w:t xml:space="preserve">равилами землепользования и застройки городского поселения – город Павловск, </w:t>
      </w:r>
      <w:r w:rsidRPr="00CC54C8">
        <w:rPr>
          <w:sz w:val="16"/>
          <w:szCs w:val="16"/>
        </w:rPr>
        <w:t>утвержденными приказом департамента архитектуры и градостроительства Воронежской области от 17.03.2020г. № 45-01-04/255, решением Совета народных депутатов</w:t>
      </w:r>
      <w:proofErr w:type="gramEnd"/>
      <w:r w:rsidRPr="00CC54C8">
        <w:rPr>
          <w:sz w:val="16"/>
          <w:szCs w:val="16"/>
        </w:rPr>
        <w:t xml:space="preserve"> </w:t>
      </w:r>
      <w:proofErr w:type="gramStart"/>
      <w:r w:rsidRPr="00CC54C8">
        <w:rPr>
          <w:sz w:val="16"/>
          <w:szCs w:val="16"/>
        </w:rPr>
        <w:t xml:space="preserve">городского поселения - город Павловск от 26.12.2014г. № 277 </w:t>
      </w:r>
      <w:r w:rsidRPr="00CC54C8">
        <w:rPr>
          <w:sz w:val="16"/>
          <w:szCs w:val="16"/>
          <w:lang w:eastAsia="en-US"/>
        </w:rPr>
        <w:t>«</w:t>
      </w:r>
      <w:r w:rsidRPr="00CC54C8">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CC54C8">
        <w:rPr>
          <w:sz w:val="16"/>
          <w:szCs w:val="16"/>
          <w:lang w:eastAsia="en-US"/>
        </w:rPr>
        <w:t xml:space="preserve">», </w:t>
      </w:r>
      <w:r w:rsidRPr="00CC54C8">
        <w:rPr>
          <w:sz w:val="16"/>
          <w:szCs w:val="16"/>
        </w:rPr>
        <w:t xml:space="preserve">на основании </w:t>
      </w:r>
      <w:r w:rsidRPr="00CC54C8">
        <w:rPr>
          <w:bCs/>
          <w:sz w:val="16"/>
          <w:szCs w:val="16"/>
        </w:rPr>
        <w:t xml:space="preserve">протокола публичных слушаний №   от «__»_______2024г., заключения о результатах публичных слушаний от «__»_______2024г., </w:t>
      </w:r>
      <w:r w:rsidRPr="00CC54C8">
        <w:rPr>
          <w:sz w:val="16"/>
          <w:szCs w:val="16"/>
        </w:rPr>
        <w:t xml:space="preserve">рекомендации комиссии по землепользованию и застройке городского поселения - город Павловск от </w:t>
      </w:r>
      <w:r w:rsidRPr="00CC54C8">
        <w:rPr>
          <w:bCs/>
          <w:sz w:val="16"/>
          <w:szCs w:val="16"/>
        </w:rPr>
        <w:t xml:space="preserve">«__»_______2024г., заявления </w:t>
      </w:r>
      <w:proofErr w:type="spellStart"/>
      <w:r w:rsidRPr="00CC54C8">
        <w:rPr>
          <w:bCs/>
          <w:sz w:val="16"/>
          <w:szCs w:val="16"/>
        </w:rPr>
        <w:t>Тебекина</w:t>
      </w:r>
      <w:proofErr w:type="spellEnd"/>
      <w:r w:rsidRPr="00CC54C8">
        <w:rPr>
          <w:bCs/>
          <w:sz w:val="16"/>
          <w:szCs w:val="16"/>
        </w:rPr>
        <w:t xml:space="preserve"> Дмитрия Павловича </w:t>
      </w:r>
      <w:r w:rsidRPr="00CC54C8">
        <w:rPr>
          <w:sz w:val="16"/>
          <w:szCs w:val="16"/>
          <w:lang w:eastAsia="en-US"/>
        </w:rPr>
        <w:t>от 10.09.2024г. № 3153</w:t>
      </w:r>
      <w:r w:rsidRPr="00CC54C8">
        <w:rPr>
          <w:sz w:val="16"/>
          <w:szCs w:val="16"/>
        </w:rPr>
        <w:t>, руководствуясь</w:t>
      </w:r>
      <w:proofErr w:type="gramEnd"/>
      <w:r w:rsidRPr="00CC54C8">
        <w:rPr>
          <w:sz w:val="16"/>
          <w:szCs w:val="16"/>
        </w:rPr>
        <w:t xml:space="preserve"> Уставом городского поселения - город Павловск, администрация городского поселения – город Павловск. </w:t>
      </w:r>
    </w:p>
    <w:p w:rsidR="00BB78A2" w:rsidRPr="00CC54C8" w:rsidRDefault="00BB78A2" w:rsidP="0082265D">
      <w:pPr>
        <w:widowControl w:val="0"/>
        <w:jc w:val="center"/>
        <w:rPr>
          <w:sz w:val="16"/>
          <w:szCs w:val="16"/>
        </w:rPr>
      </w:pPr>
    </w:p>
    <w:p w:rsidR="00BB78A2" w:rsidRPr="00CC54C8" w:rsidRDefault="00BB78A2" w:rsidP="0082265D">
      <w:pPr>
        <w:widowControl w:val="0"/>
        <w:jc w:val="center"/>
        <w:rPr>
          <w:sz w:val="16"/>
          <w:szCs w:val="16"/>
        </w:rPr>
      </w:pPr>
      <w:r w:rsidRPr="00CC54C8">
        <w:rPr>
          <w:sz w:val="16"/>
          <w:szCs w:val="16"/>
        </w:rPr>
        <w:t>ПОСТАНОВЛЯЕТ:</w:t>
      </w:r>
    </w:p>
    <w:p w:rsidR="00BB78A2" w:rsidRPr="00CC54C8" w:rsidRDefault="00BB78A2" w:rsidP="0082265D">
      <w:pPr>
        <w:widowControl w:val="0"/>
        <w:jc w:val="center"/>
        <w:rPr>
          <w:sz w:val="16"/>
          <w:szCs w:val="16"/>
        </w:rPr>
      </w:pPr>
    </w:p>
    <w:p w:rsidR="00BB78A2" w:rsidRPr="00CC54C8" w:rsidRDefault="00BB78A2" w:rsidP="0082265D">
      <w:pPr>
        <w:widowControl w:val="0"/>
        <w:jc w:val="both"/>
        <w:rPr>
          <w:sz w:val="16"/>
          <w:szCs w:val="16"/>
        </w:rPr>
      </w:pPr>
      <w:r w:rsidRPr="00CC54C8">
        <w:rPr>
          <w:sz w:val="16"/>
          <w:szCs w:val="16"/>
        </w:rPr>
        <w:tab/>
        <w:t xml:space="preserve">1. Предоставить </w:t>
      </w:r>
      <w:proofErr w:type="spellStart"/>
      <w:r w:rsidRPr="00CC54C8">
        <w:rPr>
          <w:sz w:val="16"/>
          <w:szCs w:val="16"/>
        </w:rPr>
        <w:t>Тебекину</w:t>
      </w:r>
      <w:proofErr w:type="spellEnd"/>
      <w:r w:rsidRPr="00CC54C8">
        <w:rPr>
          <w:sz w:val="16"/>
          <w:szCs w:val="16"/>
        </w:rPr>
        <w:t xml:space="preserve"> Дмитрию Павловичу разрешение на условно разрешенный вид использования земельного участка или</w:t>
      </w:r>
      <w:r w:rsidRPr="00CC54C8">
        <w:rPr>
          <w:bCs/>
          <w:sz w:val="16"/>
          <w:szCs w:val="16"/>
        </w:rPr>
        <w:t xml:space="preserve"> объекта капитального строительства</w:t>
      </w:r>
      <w:r w:rsidRPr="00CC54C8">
        <w:rPr>
          <w:sz w:val="16"/>
          <w:szCs w:val="16"/>
        </w:rPr>
        <w:t xml:space="preserve"> «гостиничное обслуживание» (код 4.7.) в отношении земельного участка с кадастровым номером </w:t>
      </w:r>
      <w:r w:rsidRPr="00CC54C8">
        <w:rPr>
          <w:rStyle w:val="button-search"/>
          <w:sz w:val="16"/>
          <w:szCs w:val="16"/>
        </w:rPr>
        <w:t>36:20:0100013:386</w:t>
      </w:r>
      <w:r w:rsidRPr="00CC54C8">
        <w:rPr>
          <w:sz w:val="16"/>
          <w:szCs w:val="16"/>
        </w:rPr>
        <w:t>, площадью 1615 кв</w:t>
      </w:r>
      <w:proofErr w:type="gramStart"/>
      <w:r w:rsidRPr="00CC54C8">
        <w:rPr>
          <w:sz w:val="16"/>
          <w:szCs w:val="16"/>
        </w:rPr>
        <w:t>.м</w:t>
      </w:r>
      <w:proofErr w:type="gramEnd"/>
      <w:r w:rsidRPr="00CC54C8">
        <w:rPr>
          <w:sz w:val="16"/>
          <w:szCs w:val="16"/>
        </w:rPr>
        <w:t>, расположенного по адресу: РФ, Воронежская область, Павловский муниципальный район, городское поселение - город Павловск, г. Павловск, ул. Транспортная, земельный участок 4б, в территориальной зоне «</w:t>
      </w:r>
      <w:r w:rsidRPr="00CC54C8">
        <w:rPr>
          <w:sz w:val="16"/>
          <w:szCs w:val="16"/>
          <w:shd w:val="clear" w:color="auto" w:fill="FFFFFF"/>
        </w:rPr>
        <w:t>Производственная зона города Павловск</w:t>
      </w:r>
      <w:r w:rsidRPr="00CC54C8">
        <w:rPr>
          <w:sz w:val="16"/>
          <w:szCs w:val="16"/>
        </w:rPr>
        <w:t>»</w:t>
      </w:r>
      <w:r w:rsidRPr="00CC54C8">
        <w:rPr>
          <w:sz w:val="16"/>
          <w:szCs w:val="16"/>
          <w:shd w:val="clear" w:color="auto" w:fill="FFFFFF"/>
        </w:rPr>
        <w:t xml:space="preserve"> с индексом П</w:t>
      </w:r>
      <w:proofErr w:type="gramStart"/>
      <w:r w:rsidRPr="00CC54C8">
        <w:rPr>
          <w:sz w:val="16"/>
          <w:szCs w:val="16"/>
          <w:shd w:val="clear" w:color="auto" w:fill="FFFFFF"/>
        </w:rPr>
        <w:t>1</w:t>
      </w:r>
      <w:proofErr w:type="gramEnd"/>
      <w:r w:rsidRPr="00CC54C8">
        <w:rPr>
          <w:sz w:val="16"/>
          <w:szCs w:val="16"/>
          <w:shd w:val="clear" w:color="auto" w:fill="FFFFFF"/>
        </w:rPr>
        <w:t>/1</w:t>
      </w:r>
      <w:r w:rsidRPr="00CC54C8">
        <w:rPr>
          <w:sz w:val="16"/>
          <w:szCs w:val="16"/>
        </w:rPr>
        <w:t>.</w:t>
      </w:r>
    </w:p>
    <w:p w:rsidR="00BB78A2" w:rsidRPr="00CC54C8" w:rsidRDefault="00BB78A2" w:rsidP="0082265D">
      <w:pPr>
        <w:widowControl w:val="0"/>
        <w:tabs>
          <w:tab w:val="left" w:pos="1134"/>
        </w:tabs>
        <w:contextualSpacing/>
        <w:jc w:val="both"/>
        <w:rPr>
          <w:sz w:val="16"/>
          <w:szCs w:val="16"/>
        </w:rPr>
      </w:pPr>
      <w:r w:rsidRPr="00CC54C8">
        <w:rPr>
          <w:sz w:val="16"/>
          <w:szCs w:val="16"/>
        </w:rPr>
        <w:t xml:space="preserve"> 2. </w:t>
      </w:r>
      <w:proofErr w:type="gramStart"/>
      <w:r w:rsidRPr="00CC54C8">
        <w:rPr>
          <w:sz w:val="16"/>
          <w:szCs w:val="16"/>
        </w:rPr>
        <w:t>Контроль за</w:t>
      </w:r>
      <w:proofErr w:type="gramEnd"/>
      <w:r w:rsidRPr="00CC54C8">
        <w:rPr>
          <w:sz w:val="16"/>
          <w:szCs w:val="16"/>
        </w:rPr>
        <w:t xml:space="preserve">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BB78A2" w:rsidRPr="00CC54C8" w:rsidRDefault="00BB78A2" w:rsidP="0082265D">
      <w:pPr>
        <w:widowControl w:val="0"/>
        <w:jc w:val="both"/>
        <w:rPr>
          <w:sz w:val="16"/>
          <w:szCs w:val="16"/>
        </w:rPr>
      </w:pPr>
    </w:p>
    <w:p w:rsidR="00BB78A2" w:rsidRPr="00CC54C8" w:rsidRDefault="00BB78A2" w:rsidP="0082265D">
      <w:pPr>
        <w:widowControl w:val="0"/>
        <w:jc w:val="both"/>
        <w:rPr>
          <w:sz w:val="16"/>
          <w:szCs w:val="16"/>
        </w:rPr>
      </w:pPr>
    </w:p>
    <w:p w:rsidR="00BB78A2" w:rsidRPr="00CC54C8" w:rsidRDefault="00BB78A2" w:rsidP="0082265D">
      <w:pPr>
        <w:widowControl w:val="0"/>
        <w:jc w:val="both"/>
        <w:rPr>
          <w:sz w:val="16"/>
          <w:szCs w:val="16"/>
        </w:rPr>
      </w:pPr>
      <w:r w:rsidRPr="00CC54C8">
        <w:rPr>
          <w:sz w:val="16"/>
          <w:szCs w:val="16"/>
        </w:rPr>
        <w:tab/>
      </w:r>
    </w:p>
    <w:p w:rsidR="00BB78A2" w:rsidRPr="00CC54C8" w:rsidRDefault="00BB78A2" w:rsidP="0082265D">
      <w:pPr>
        <w:widowControl w:val="0"/>
        <w:jc w:val="both"/>
        <w:rPr>
          <w:sz w:val="16"/>
          <w:szCs w:val="16"/>
        </w:rPr>
      </w:pPr>
      <w:r w:rsidRPr="00CC54C8">
        <w:rPr>
          <w:sz w:val="16"/>
          <w:szCs w:val="16"/>
        </w:rPr>
        <w:t xml:space="preserve">Глава городского поселения – </w:t>
      </w:r>
    </w:p>
    <w:p w:rsidR="00BB78A2" w:rsidRPr="00CC54C8" w:rsidRDefault="00BB78A2" w:rsidP="0082265D">
      <w:pPr>
        <w:widowControl w:val="0"/>
        <w:jc w:val="both"/>
        <w:rPr>
          <w:sz w:val="16"/>
          <w:szCs w:val="16"/>
        </w:rPr>
      </w:pPr>
      <w:r w:rsidRPr="00CC54C8">
        <w:rPr>
          <w:sz w:val="16"/>
          <w:szCs w:val="16"/>
        </w:rPr>
        <w:t xml:space="preserve">город Павловск </w:t>
      </w:r>
      <w:r w:rsidRPr="00CC54C8">
        <w:rPr>
          <w:sz w:val="16"/>
          <w:szCs w:val="16"/>
        </w:rPr>
        <w:tab/>
      </w:r>
      <w:r w:rsidRPr="00CC54C8">
        <w:rPr>
          <w:sz w:val="16"/>
          <w:szCs w:val="16"/>
        </w:rPr>
        <w:tab/>
        <w:t xml:space="preserve">                      </w:t>
      </w:r>
      <w:r w:rsidRPr="00CC54C8">
        <w:rPr>
          <w:sz w:val="16"/>
          <w:szCs w:val="16"/>
        </w:rPr>
        <w:tab/>
        <w:t xml:space="preserve">                    </w:t>
      </w:r>
      <w:r w:rsidRPr="00CC54C8">
        <w:rPr>
          <w:sz w:val="16"/>
          <w:szCs w:val="16"/>
        </w:rPr>
        <w:tab/>
        <w:t xml:space="preserve">                       В.А. Щербаков </w:t>
      </w:r>
    </w:p>
    <w:p w:rsidR="00BB78A2" w:rsidRDefault="00BB78A2" w:rsidP="0082265D">
      <w:pPr>
        <w:widowControl w:val="0"/>
        <w:jc w:val="both"/>
        <w:rPr>
          <w:sz w:val="16"/>
          <w:szCs w:val="16"/>
        </w:rPr>
      </w:pPr>
    </w:p>
    <w:p w:rsidR="004D010B" w:rsidRPr="00624128" w:rsidRDefault="004D010B" w:rsidP="0082265D">
      <w:pPr>
        <w:widowControl w:val="0"/>
        <w:rPr>
          <w:sz w:val="16"/>
          <w:szCs w:val="16"/>
        </w:rPr>
      </w:pPr>
    </w:p>
    <w:p w:rsidR="004D010B" w:rsidRPr="00624128" w:rsidRDefault="004D010B" w:rsidP="0082265D">
      <w:pPr>
        <w:pStyle w:val="3"/>
        <w:keepNext w:val="0"/>
        <w:widowControl w:val="0"/>
        <w:suppressAutoHyphens w:val="0"/>
        <w:spacing w:before="0" w:after="0"/>
        <w:rPr>
          <w:rFonts w:ascii="Times New Roman" w:hAnsi="Times New Roman"/>
          <w:sz w:val="16"/>
          <w:szCs w:val="16"/>
        </w:rPr>
      </w:pPr>
    </w:p>
    <w:p w:rsidR="004D010B" w:rsidRPr="00624128" w:rsidRDefault="004D010B" w:rsidP="0082265D">
      <w:pPr>
        <w:pStyle w:val="3"/>
        <w:keepNext w:val="0"/>
        <w:widowControl w:val="0"/>
        <w:suppressAutoHyphens w:val="0"/>
        <w:spacing w:before="0" w:after="0"/>
        <w:jc w:val="center"/>
        <w:rPr>
          <w:rFonts w:ascii="Times New Roman" w:hAnsi="Times New Roman"/>
          <w:b w:val="0"/>
          <w:sz w:val="16"/>
          <w:szCs w:val="16"/>
        </w:rPr>
      </w:pPr>
      <w:r w:rsidRPr="00624128">
        <w:rPr>
          <w:rFonts w:ascii="Times New Roman" w:hAnsi="Times New Roman"/>
          <w:b w:val="0"/>
          <w:sz w:val="16"/>
          <w:szCs w:val="16"/>
        </w:rPr>
        <w:t>ГЛАВА ГОРОДСКОГО ПОСЕЛЕНИЯ -</w:t>
      </w:r>
    </w:p>
    <w:p w:rsidR="004D010B" w:rsidRPr="00624128" w:rsidRDefault="004D010B" w:rsidP="0082265D">
      <w:pPr>
        <w:pStyle w:val="5"/>
        <w:widowControl w:val="0"/>
        <w:spacing w:before="0" w:after="0"/>
        <w:jc w:val="center"/>
        <w:rPr>
          <w:sz w:val="16"/>
          <w:szCs w:val="16"/>
        </w:rPr>
      </w:pPr>
      <w:r w:rsidRPr="00624128">
        <w:rPr>
          <w:sz w:val="16"/>
          <w:szCs w:val="16"/>
        </w:rPr>
        <w:t>ГОРОД ПАВЛОВСК</w:t>
      </w:r>
    </w:p>
    <w:p w:rsidR="004D010B" w:rsidRPr="00624128" w:rsidRDefault="004D010B" w:rsidP="0082265D">
      <w:pPr>
        <w:widowControl w:val="0"/>
        <w:jc w:val="center"/>
        <w:rPr>
          <w:b/>
          <w:sz w:val="16"/>
          <w:szCs w:val="16"/>
        </w:rPr>
      </w:pPr>
      <w:r w:rsidRPr="00624128">
        <w:rPr>
          <w:b/>
          <w:sz w:val="16"/>
          <w:szCs w:val="16"/>
        </w:rPr>
        <w:t>ПАВЛОВСКОГО МУНИЦИПАЛЬНОГО РАЙОНА</w:t>
      </w:r>
    </w:p>
    <w:p w:rsidR="004D010B" w:rsidRPr="00624128" w:rsidRDefault="004D010B" w:rsidP="0082265D">
      <w:pPr>
        <w:pStyle w:val="6"/>
        <w:widowControl w:val="0"/>
        <w:spacing w:before="0" w:after="0"/>
        <w:jc w:val="center"/>
        <w:rPr>
          <w:sz w:val="16"/>
          <w:szCs w:val="16"/>
        </w:rPr>
      </w:pPr>
      <w:r w:rsidRPr="00624128">
        <w:rPr>
          <w:sz w:val="16"/>
          <w:szCs w:val="16"/>
        </w:rPr>
        <w:t>ВОРОНЕЖСКОЙ ОБЛАСТИ</w:t>
      </w:r>
    </w:p>
    <w:p w:rsidR="004D010B" w:rsidRPr="00624128" w:rsidRDefault="004D010B" w:rsidP="0082265D">
      <w:pPr>
        <w:widowControl w:val="0"/>
        <w:jc w:val="center"/>
        <w:rPr>
          <w:sz w:val="16"/>
          <w:szCs w:val="16"/>
        </w:rPr>
      </w:pPr>
    </w:p>
    <w:p w:rsidR="004D010B" w:rsidRPr="00624128" w:rsidRDefault="004D010B" w:rsidP="0082265D">
      <w:pPr>
        <w:widowControl w:val="0"/>
        <w:jc w:val="center"/>
        <w:rPr>
          <w:b/>
          <w:sz w:val="16"/>
          <w:szCs w:val="16"/>
        </w:rPr>
      </w:pPr>
      <w:proofErr w:type="gramStart"/>
      <w:r w:rsidRPr="00624128">
        <w:rPr>
          <w:b/>
          <w:sz w:val="16"/>
          <w:szCs w:val="16"/>
        </w:rPr>
        <w:t>П</w:t>
      </w:r>
      <w:proofErr w:type="gramEnd"/>
      <w:r w:rsidRPr="00624128">
        <w:rPr>
          <w:b/>
          <w:sz w:val="16"/>
          <w:szCs w:val="16"/>
        </w:rPr>
        <w:t xml:space="preserve"> О С Т А Н О В Л Е Н И Е</w:t>
      </w:r>
    </w:p>
    <w:p w:rsidR="004D010B" w:rsidRPr="00624128" w:rsidRDefault="004D010B" w:rsidP="0082265D">
      <w:pPr>
        <w:widowControl w:val="0"/>
        <w:pBdr>
          <w:bottom w:val="thinThickSmallGap" w:sz="24" w:space="1" w:color="auto"/>
        </w:pBdr>
        <w:tabs>
          <w:tab w:val="left" w:pos="0"/>
        </w:tabs>
        <w:rPr>
          <w:sz w:val="16"/>
          <w:szCs w:val="16"/>
        </w:rPr>
      </w:pPr>
    </w:p>
    <w:p w:rsidR="004D010B" w:rsidRPr="00624128" w:rsidRDefault="004D010B" w:rsidP="0082265D">
      <w:pPr>
        <w:widowControl w:val="0"/>
        <w:pBdr>
          <w:bottom w:val="single" w:sz="4" w:space="1" w:color="auto"/>
        </w:pBdr>
        <w:rPr>
          <w:sz w:val="16"/>
          <w:szCs w:val="16"/>
        </w:rPr>
      </w:pPr>
      <w:r w:rsidRPr="00624128">
        <w:rPr>
          <w:sz w:val="16"/>
          <w:szCs w:val="16"/>
        </w:rPr>
        <w:t xml:space="preserve">от  24.09.2024 г.                                   № 15  </w:t>
      </w:r>
    </w:p>
    <w:p w:rsidR="004D010B" w:rsidRPr="00624128" w:rsidRDefault="004D010B" w:rsidP="0082265D">
      <w:pPr>
        <w:widowControl w:val="0"/>
        <w:shd w:val="clear" w:color="auto" w:fill="FFFFFF"/>
        <w:rPr>
          <w:sz w:val="16"/>
          <w:szCs w:val="16"/>
        </w:rPr>
      </w:pPr>
      <w:r w:rsidRPr="00624128">
        <w:rPr>
          <w:sz w:val="16"/>
          <w:szCs w:val="16"/>
        </w:rPr>
        <w:t>г. Павловск</w:t>
      </w:r>
    </w:p>
    <w:p w:rsidR="004D010B" w:rsidRPr="00624128" w:rsidRDefault="004D010B" w:rsidP="0082265D">
      <w:pPr>
        <w:widowControl w:val="0"/>
        <w:jc w:val="both"/>
        <w:rPr>
          <w:sz w:val="16"/>
          <w:szCs w:val="16"/>
        </w:rPr>
      </w:pPr>
      <w:r w:rsidRPr="00624128">
        <w:rPr>
          <w:sz w:val="16"/>
          <w:szCs w:val="16"/>
        </w:rPr>
        <w:t xml:space="preserve">О 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w:t>
      </w:r>
    </w:p>
    <w:p w:rsidR="004D010B" w:rsidRPr="00624128" w:rsidRDefault="004D010B" w:rsidP="0082265D">
      <w:pPr>
        <w:widowControl w:val="0"/>
        <w:jc w:val="both"/>
        <w:rPr>
          <w:sz w:val="16"/>
          <w:szCs w:val="16"/>
        </w:rPr>
      </w:pPr>
    </w:p>
    <w:p w:rsidR="004D010B" w:rsidRPr="00624128" w:rsidRDefault="004D010B" w:rsidP="0082265D">
      <w:pPr>
        <w:widowControl w:val="0"/>
        <w:jc w:val="both"/>
        <w:rPr>
          <w:sz w:val="16"/>
          <w:szCs w:val="16"/>
        </w:rPr>
      </w:pPr>
    </w:p>
    <w:p w:rsidR="004D010B" w:rsidRPr="00624128" w:rsidRDefault="004D010B" w:rsidP="0082265D">
      <w:pPr>
        <w:widowControl w:val="0"/>
        <w:jc w:val="both"/>
        <w:rPr>
          <w:sz w:val="16"/>
          <w:szCs w:val="16"/>
        </w:rPr>
      </w:pPr>
      <w:proofErr w:type="gramStart"/>
      <w:r w:rsidRPr="00624128">
        <w:rPr>
          <w:sz w:val="16"/>
          <w:szCs w:val="16"/>
        </w:rPr>
        <w:t xml:space="preserve">В соответствии со ст. 40 Градостроительного кодекса Российской Федерации от 29.12.2004 № 190-ФЗ, ст.ст. 14, 28 Федерального закона от 06.10.2003 № 131-ФЗ «Об общих принципах организации местного самоуправления в Российской Федерации», Правилами землепользования и застройки городского поселения - город Павловск, утвержденными приказом департамента архитектуры и градостроительства Воронежской области от 17.03.2020г. №45-01-04/255, </w:t>
      </w:r>
      <w:r w:rsidRPr="00624128">
        <w:rPr>
          <w:sz w:val="16"/>
          <w:szCs w:val="16"/>
          <w:lang w:eastAsia="en-US"/>
        </w:rPr>
        <w:t>решением Совета народных депутатов городского поселения - город Павловск от</w:t>
      </w:r>
      <w:proofErr w:type="gramEnd"/>
      <w:r w:rsidRPr="00624128">
        <w:rPr>
          <w:sz w:val="16"/>
          <w:szCs w:val="16"/>
          <w:lang w:eastAsia="en-US"/>
        </w:rPr>
        <w:t xml:space="preserve"> 26.12.2014 № 277 «</w:t>
      </w:r>
      <w:r w:rsidRPr="00624128">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624128">
        <w:rPr>
          <w:sz w:val="16"/>
          <w:szCs w:val="16"/>
          <w:lang w:eastAsia="en-US"/>
        </w:rPr>
        <w:t xml:space="preserve">», </w:t>
      </w:r>
      <w:proofErr w:type="gramStart"/>
      <w:r w:rsidRPr="00624128">
        <w:rPr>
          <w:sz w:val="16"/>
          <w:szCs w:val="16"/>
          <w:lang w:eastAsia="en-US"/>
        </w:rPr>
        <w:t xml:space="preserve">рассмотрев заявление Голуба </w:t>
      </w:r>
      <w:r w:rsidRPr="00624128">
        <w:rPr>
          <w:sz w:val="16"/>
          <w:szCs w:val="16"/>
          <w:lang w:eastAsia="en-US"/>
        </w:rPr>
        <w:lastRenderedPageBreak/>
        <w:t>Дмитрия Александрович</w:t>
      </w:r>
      <w:proofErr w:type="gramEnd"/>
      <w:r w:rsidRPr="00624128">
        <w:rPr>
          <w:sz w:val="16"/>
          <w:szCs w:val="16"/>
          <w:lang w:eastAsia="en-US"/>
        </w:rPr>
        <w:t xml:space="preserve"> (вход. №3174 от 12.09.2024 г.), </w:t>
      </w:r>
      <w:r w:rsidRPr="00624128">
        <w:rPr>
          <w:sz w:val="16"/>
          <w:szCs w:val="16"/>
        </w:rPr>
        <w:t>руководствуясь Уставом городского поселения город Павловск, глава городского поселения – город Павловск</w:t>
      </w:r>
    </w:p>
    <w:p w:rsidR="004D010B" w:rsidRPr="00624128" w:rsidRDefault="004D010B" w:rsidP="0082265D">
      <w:pPr>
        <w:widowControl w:val="0"/>
        <w:jc w:val="center"/>
        <w:rPr>
          <w:sz w:val="16"/>
          <w:szCs w:val="16"/>
        </w:rPr>
      </w:pPr>
    </w:p>
    <w:p w:rsidR="004D010B" w:rsidRPr="00624128" w:rsidRDefault="004D010B" w:rsidP="0082265D">
      <w:pPr>
        <w:widowControl w:val="0"/>
        <w:jc w:val="center"/>
        <w:rPr>
          <w:sz w:val="16"/>
          <w:szCs w:val="16"/>
        </w:rPr>
      </w:pPr>
      <w:r w:rsidRPr="00624128">
        <w:rPr>
          <w:sz w:val="16"/>
          <w:szCs w:val="16"/>
        </w:rPr>
        <w:t>ПОСТАНОВЛЯЕТ:</w:t>
      </w:r>
    </w:p>
    <w:p w:rsidR="004D010B" w:rsidRPr="00624128" w:rsidRDefault="004D010B" w:rsidP="0082265D">
      <w:pPr>
        <w:widowControl w:val="0"/>
        <w:jc w:val="center"/>
        <w:rPr>
          <w:sz w:val="16"/>
          <w:szCs w:val="16"/>
        </w:rPr>
      </w:pPr>
    </w:p>
    <w:p w:rsidR="004D010B" w:rsidRPr="00624128" w:rsidRDefault="004D010B" w:rsidP="0082265D">
      <w:pPr>
        <w:widowControl w:val="0"/>
        <w:tabs>
          <w:tab w:val="left" w:pos="709"/>
          <w:tab w:val="left" w:pos="1134"/>
        </w:tabs>
        <w:contextualSpacing/>
        <w:jc w:val="both"/>
        <w:rPr>
          <w:sz w:val="16"/>
          <w:szCs w:val="16"/>
        </w:rPr>
      </w:pPr>
      <w:r w:rsidRPr="00624128">
        <w:rPr>
          <w:sz w:val="16"/>
          <w:szCs w:val="16"/>
        </w:rPr>
        <w:t xml:space="preserve"> 1. Назначить публичные слушания по вопросу предоставления Голубу Дмитрию Александровичу и </w:t>
      </w:r>
      <w:proofErr w:type="spellStart"/>
      <w:r w:rsidRPr="00624128">
        <w:rPr>
          <w:sz w:val="16"/>
          <w:szCs w:val="16"/>
        </w:rPr>
        <w:t>Милюшенко</w:t>
      </w:r>
      <w:proofErr w:type="spellEnd"/>
      <w:r w:rsidRPr="00624128">
        <w:rPr>
          <w:sz w:val="16"/>
          <w:szCs w:val="16"/>
        </w:rPr>
        <w:t xml:space="preserve"> Любовь Филипповне разрешения на отклонение от предельных параметров разрешенного строительства,</w:t>
      </w:r>
      <w:r w:rsidRPr="00624128">
        <w:rPr>
          <w:b/>
          <w:bCs/>
          <w:sz w:val="16"/>
          <w:szCs w:val="16"/>
        </w:rPr>
        <w:t xml:space="preserve"> </w:t>
      </w:r>
      <w:r w:rsidRPr="00624128">
        <w:rPr>
          <w:bCs/>
          <w:sz w:val="16"/>
          <w:szCs w:val="16"/>
        </w:rPr>
        <w:t xml:space="preserve">реконструкции объектов капитального строительства </w:t>
      </w:r>
      <w:r w:rsidRPr="00624128">
        <w:rPr>
          <w:sz w:val="16"/>
          <w:szCs w:val="16"/>
        </w:rPr>
        <w:t xml:space="preserve">на земельном участке с кадастровым номером </w:t>
      </w:r>
      <w:r w:rsidRPr="00624128">
        <w:rPr>
          <w:rStyle w:val="button-search"/>
          <w:sz w:val="16"/>
          <w:szCs w:val="16"/>
        </w:rPr>
        <w:t>36:20:0100019:374</w:t>
      </w:r>
      <w:r w:rsidRPr="00624128">
        <w:rPr>
          <w:sz w:val="16"/>
          <w:szCs w:val="16"/>
        </w:rPr>
        <w:t>, площадью 1429 кв</w:t>
      </w:r>
      <w:proofErr w:type="gramStart"/>
      <w:r w:rsidRPr="00624128">
        <w:rPr>
          <w:sz w:val="16"/>
          <w:szCs w:val="16"/>
        </w:rPr>
        <w:t>.м</w:t>
      </w:r>
      <w:proofErr w:type="gramEnd"/>
      <w:r w:rsidRPr="00624128">
        <w:rPr>
          <w:sz w:val="16"/>
          <w:szCs w:val="16"/>
        </w:rPr>
        <w:t xml:space="preserve">, расположенном по адресу: РФ, Воронежская область, Павловский муниципальный район, </w:t>
      </w:r>
      <w:proofErr w:type="gramStart"/>
      <w:r w:rsidRPr="00624128">
        <w:rPr>
          <w:sz w:val="16"/>
          <w:szCs w:val="16"/>
        </w:rPr>
        <w:t>городское</w:t>
      </w:r>
      <w:proofErr w:type="gramEnd"/>
      <w:r w:rsidRPr="00624128">
        <w:rPr>
          <w:sz w:val="16"/>
          <w:szCs w:val="16"/>
        </w:rPr>
        <w:t xml:space="preserve"> поселение - город Павловск, г. Павловск, ул. 9 Января, 27, в </w:t>
      </w:r>
      <w:r w:rsidRPr="00624128">
        <w:rPr>
          <w:color w:val="000000"/>
          <w:sz w:val="16"/>
          <w:szCs w:val="16"/>
        </w:rPr>
        <w:t>части уменьшения минимального отступа от границы земельного участка с северной и западной границы земельного участка с 6 м до 0 м</w:t>
      </w:r>
      <w:r w:rsidRPr="00624128">
        <w:rPr>
          <w:sz w:val="16"/>
          <w:szCs w:val="16"/>
        </w:rPr>
        <w:t>.</w:t>
      </w:r>
    </w:p>
    <w:p w:rsidR="004D010B" w:rsidRPr="00624128" w:rsidRDefault="004D010B" w:rsidP="0082265D">
      <w:pPr>
        <w:widowControl w:val="0"/>
        <w:tabs>
          <w:tab w:val="left" w:pos="709"/>
          <w:tab w:val="left" w:pos="1134"/>
        </w:tabs>
        <w:contextualSpacing/>
        <w:jc w:val="both"/>
        <w:rPr>
          <w:sz w:val="16"/>
          <w:szCs w:val="16"/>
        </w:rPr>
      </w:pPr>
      <w:r w:rsidRPr="00624128">
        <w:rPr>
          <w:sz w:val="16"/>
          <w:szCs w:val="16"/>
        </w:rPr>
        <w:t xml:space="preserve">2. Провести публичные слушания по вопросу, указанному в п. 1 настоящего постановления </w:t>
      </w:r>
      <w:r w:rsidRPr="00624128">
        <w:rPr>
          <w:b/>
          <w:sz w:val="16"/>
          <w:szCs w:val="16"/>
        </w:rPr>
        <w:t>17 октября 2024 года в 17.00 часов</w:t>
      </w:r>
      <w:r w:rsidRPr="00624128">
        <w:rPr>
          <w:sz w:val="16"/>
          <w:szCs w:val="16"/>
        </w:rPr>
        <w:t xml:space="preserve">. </w:t>
      </w:r>
    </w:p>
    <w:p w:rsidR="004D010B" w:rsidRPr="00624128" w:rsidRDefault="004D010B" w:rsidP="0082265D">
      <w:pPr>
        <w:widowControl w:val="0"/>
        <w:jc w:val="both"/>
        <w:rPr>
          <w:sz w:val="16"/>
          <w:szCs w:val="16"/>
        </w:rPr>
      </w:pPr>
      <w:r w:rsidRPr="00624128">
        <w:rPr>
          <w:sz w:val="16"/>
          <w:szCs w:val="16"/>
        </w:rPr>
        <w:t xml:space="preserve">3. Местом проведения публичных слушаний определить земельный участок с кадастровым номером </w:t>
      </w:r>
      <w:r w:rsidRPr="00624128">
        <w:rPr>
          <w:rStyle w:val="button-search"/>
          <w:sz w:val="16"/>
          <w:szCs w:val="16"/>
        </w:rPr>
        <w:t xml:space="preserve">36:20:0100019:374 </w:t>
      </w:r>
      <w:r w:rsidRPr="00624128">
        <w:rPr>
          <w:sz w:val="16"/>
          <w:szCs w:val="16"/>
        </w:rPr>
        <w:t xml:space="preserve">по адресу: РФ, Воронежская область, Павловский муниципальный район, </w:t>
      </w:r>
      <w:proofErr w:type="gramStart"/>
      <w:r w:rsidRPr="00624128">
        <w:rPr>
          <w:sz w:val="16"/>
          <w:szCs w:val="16"/>
        </w:rPr>
        <w:t>городское</w:t>
      </w:r>
      <w:proofErr w:type="gramEnd"/>
      <w:r w:rsidRPr="00624128">
        <w:rPr>
          <w:sz w:val="16"/>
          <w:szCs w:val="16"/>
        </w:rPr>
        <w:t xml:space="preserve"> поселение - город Павловск, г. Павловск, ул. 9 Января, 27.</w:t>
      </w:r>
    </w:p>
    <w:p w:rsidR="004D010B" w:rsidRPr="00624128" w:rsidRDefault="004D010B" w:rsidP="0082265D">
      <w:pPr>
        <w:widowControl w:val="0"/>
        <w:autoSpaceDE w:val="0"/>
        <w:autoSpaceDN w:val="0"/>
        <w:adjustRightInd w:val="0"/>
        <w:jc w:val="both"/>
        <w:rPr>
          <w:sz w:val="16"/>
          <w:szCs w:val="16"/>
        </w:rPr>
      </w:pPr>
      <w:r w:rsidRPr="00624128">
        <w:rPr>
          <w:sz w:val="16"/>
          <w:szCs w:val="16"/>
        </w:rPr>
        <w:t xml:space="preserve">4. </w:t>
      </w:r>
      <w:proofErr w:type="gramStart"/>
      <w:r w:rsidRPr="00624128">
        <w:rPr>
          <w:sz w:val="16"/>
          <w:szCs w:val="16"/>
        </w:rPr>
        <w:t xml:space="preserve">Установить, что участниками публичных слушаний по вопросу отклонения от предельных параметров разрешенного строительство на рассматриваемом земельном участке являются жители городского поселения - город Павловск Павловского муниципального района, проживающие или зарегистрированные по месту жительства в границах территориальной </w:t>
      </w:r>
      <w:hyperlink r:id="rId47" w:history="1">
        <w:r w:rsidRPr="00624128">
          <w:rPr>
            <w:sz w:val="16"/>
            <w:szCs w:val="16"/>
          </w:rPr>
          <w:t xml:space="preserve">зоны, </w:t>
        </w:r>
      </w:hyperlink>
      <w:r w:rsidRPr="00624128">
        <w:rPr>
          <w:sz w:val="16"/>
          <w:szCs w:val="16"/>
        </w:rPr>
        <w:t>в границах которой расположен рассматриваемый земельный участок, а также правообладатели земельных участков и объектов капитального строительства, подверженных риску негативного воздействия, вызванного отклонением от предельных</w:t>
      </w:r>
      <w:proofErr w:type="gramEnd"/>
      <w:r w:rsidRPr="00624128">
        <w:rPr>
          <w:sz w:val="16"/>
          <w:szCs w:val="16"/>
        </w:rPr>
        <w:t xml:space="preserve"> параметров разрешенного строительства на рассматриваемом земельном участке, в случае, если отклонение от предельных параметров разрешенного строительства на рассматриваемом земельном участке может оказать негативное воздействие на окружающую среду.</w:t>
      </w:r>
    </w:p>
    <w:p w:rsidR="004D010B" w:rsidRPr="00624128" w:rsidRDefault="004D010B" w:rsidP="0082265D">
      <w:pPr>
        <w:pStyle w:val="ae"/>
        <w:widowControl w:val="0"/>
        <w:ind w:left="0"/>
        <w:jc w:val="both"/>
        <w:rPr>
          <w:sz w:val="16"/>
          <w:szCs w:val="16"/>
        </w:rPr>
      </w:pPr>
      <w:r w:rsidRPr="00624128">
        <w:rPr>
          <w:sz w:val="16"/>
          <w:szCs w:val="16"/>
        </w:rPr>
        <w:tab/>
        <w:t>5. Поручить подготовку и проведение публичных слушаний с соблюдением процедуры их проведения комиссии по землепользованию и застройке городского поселения - город Павловск Павловского муниципального района Воронежской области.</w:t>
      </w:r>
    </w:p>
    <w:p w:rsidR="004D010B" w:rsidRPr="00624128" w:rsidRDefault="004D010B" w:rsidP="0082265D">
      <w:pPr>
        <w:widowControl w:val="0"/>
        <w:jc w:val="both"/>
        <w:rPr>
          <w:sz w:val="16"/>
          <w:szCs w:val="16"/>
        </w:rPr>
      </w:pPr>
      <w:r w:rsidRPr="00624128">
        <w:rPr>
          <w:sz w:val="16"/>
          <w:szCs w:val="16"/>
        </w:rPr>
        <w:tab/>
        <w:t>6. Комиссии по землепользованию и застройке оповестить население городского поселения - город Павловск Павловского муниципального района Воронежской области о дате и месте проведения публичных слушаний, о способе ознакомления с материалами по вопросу публичных слушаний, опубликовать заключение о результатах публичных слушаний.</w:t>
      </w:r>
    </w:p>
    <w:p w:rsidR="004D010B" w:rsidRPr="00624128" w:rsidRDefault="004D010B" w:rsidP="0082265D">
      <w:pPr>
        <w:widowControl w:val="0"/>
        <w:shd w:val="clear" w:color="auto" w:fill="FFFFFF"/>
        <w:jc w:val="both"/>
        <w:rPr>
          <w:color w:val="000000"/>
          <w:sz w:val="16"/>
          <w:szCs w:val="16"/>
        </w:rPr>
      </w:pPr>
      <w:r w:rsidRPr="00624128">
        <w:rPr>
          <w:color w:val="000000"/>
          <w:sz w:val="16"/>
          <w:szCs w:val="16"/>
        </w:rPr>
        <w:t xml:space="preserve">7. Определить местонахождение комиссии </w:t>
      </w:r>
      <w:r w:rsidRPr="00624128">
        <w:rPr>
          <w:sz w:val="16"/>
          <w:szCs w:val="16"/>
        </w:rPr>
        <w:t>по землепользованию и застройке городского поселения - город Павловск Павловского муниципального района Воронежской области по подготовке и проведению публичных слушаний</w:t>
      </w:r>
      <w:r w:rsidRPr="00624128">
        <w:rPr>
          <w:color w:val="000000"/>
          <w:sz w:val="16"/>
          <w:szCs w:val="16"/>
        </w:rPr>
        <w:t xml:space="preserve">: </w:t>
      </w:r>
      <w:proofErr w:type="gramStart"/>
      <w:r w:rsidRPr="00624128">
        <w:rPr>
          <w:color w:val="000000"/>
          <w:sz w:val="16"/>
          <w:szCs w:val="16"/>
        </w:rPr>
        <w:t>г</w:t>
      </w:r>
      <w:proofErr w:type="gramEnd"/>
      <w:r w:rsidRPr="00624128">
        <w:rPr>
          <w:color w:val="000000"/>
          <w:sz w:val="16"/>
          <w:szCs w:val="16"/>
        </w:rPr>
        <w:t xml:space="preserve">. Павловск, </w:t>
      </w:r>
      <w:proofErr w:type="spellStart"/>
      <w:r w:rsidRPr="00624128">
        <w:rPr>
          <w:color w:val="000000"/>
          <w:sz w:val="16"/>
          <w:szCs w:val="16"/>
        </w:rPr>
        <w:t>мкр</w:t>
      </w:r>
      <w:proofErr w:type="spellEnd"/>
      <w:r w:rsidRPr="00624128">
        <w:rPr>
          <w:color w:val="000000"/>
          <w:sz w:val="16"/>
          <w:szCs w:val="16"/>
        </w:rPr>
        <w:t>. Северный, д. 23а (администрация городского поселения - город Павловск), приемные часы в рабочие дни – с 8.00 до 12.00.</w:t>
      </w:r>
    </w:p>
    <w:p w:rsidR="004D010B" w:rsidRPr="00624128" w:rsidRDefault="004D010B" w:rsidP="0082265D">
      <w:pPr>
        <w:widowControl w:val="0"/>
        <w:autoSpaceDE w:val="0"/>
        <w:autoSpaceDN w:val="0"/>
        <w:adjustRightInd w:val="0"/>
        <w:jc w:val="both"/>
        <w:rPr>
          <w:color w:val="2D2D2D"/>
          <w:spacing w:val="2"/>
          <w:sz w:val="16"/>
          <w:szCs w:val="16"/>
          <w:shd w:val="clear" w:color="auto" w:fill="FFFFFF"/>
        </w:rPr>
      </w:pPr>
      <w:r w:rsidRPr="00624128">
        <w:rPr>
          <w:sz w:val="16"/>
          <w:szCs w:val="16"/>
        </w:rPr>
        <w:t xml:space="preserve">Регистрация жителей городского поселения – город Павловск, желающих выступать на публичных слушаниях, производится по месту нахождения комиссии до 16.10.2024г. включительно, до 16.00 часов.  </w:t>
      </w:r>
    </w:p>
    <w:p w:rsidR="004D010B" w:rsidRPr="00624128" w:rsidRDefault="004D010B" w:rsidP="0082265D">
      <w:pPr>
        <w:widowControl w:val="0"/>
        <w:jc w:val="both"/>
        <w:rPr>
          <w:sz w:val="16"/>
          <w:szCs w:val="16"/>
        </w:rPr>
      </w:pPr>
      <w:r w:rsidRPr="00624128">
        <w:rPr>
          <w:spacing w:val="2"/>
          <w:sz w:val="16"/>
          <w:szCs w:val="16"/>
          <w:shd w:val="clear" w:color="auto" w:fill="FFFFFF"/>
        </w:rPr>
        <w:t xml:space="preserve">8. </w:t>
      </w:r>
      <w:proofErr w:type="gramStart"/>
      <w:r w:rsidRPr="00624128">
        <w:rPr>
          <w:spacing w:val="2"/>
          <w:sz w:val="16"/>
          <w:szCs w:val="16"/>
          <w:shd w:val="clear" w:color="auto" w:fill="FFFFFF"/>
        </w:rPr>
        <w:t>Предложить гражданам, проживающим в пределах соответствующей территориальной зоны,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разрешение, не позднее двух дней до даты</w:t>
      </w:r>
      <w:proofErr w:type="gramEnd"/>
      <w:r w:rsidRPr="00624128">
        <w:rPr>
          <w:spacing w:val="2"/>
          <w:sz w:val="16"/>
          <w:szCs w:val="16"/>
          <w:shd w:val="clear" w:color="auto" w:fill="FFFFFF"/>
        </w:rPr>
        <w:t xml:space="preserve"> проведения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направить в комиссию свои предложения по вынесенным на публичные слушания вопросам. Предложения по вопросам, вынесенным на слушания, могут быть представлены в комиссию по истечении указанного срока, но не позднее двух дней со дня проведения слушаний, указанные предложения не </w:t>
      </w:r>
      <w:r w:rsidRPr="00624128">
        <w:rPr>
          <w:spacing w:val="2"/>
          <w:sz w:val="16"/>
          <w:szCs w:val="16"/>
          <w:shd w:val="clear" w:color="auto" w:fill="FFFFFF"/>
        </w:rPr>
        <w:lastRenderedPageBreak/>
        <w:t>подлежат анализу экспертами, но могут быть учтены при принятии решения по вопросу, вынесенному на слушания.</w:t>
      </w:r>
    </w:p>
    <w:p w:rsidR="004D010B" w:rsidRPr="00624128" w:rsidRDefault="004D010B" w:rsidP="0082265D">
      <w:pPr>
        <w:widowControl w:val="0"/>
        <w:jc w:val="both"/>
        <w:rPr>
          <w:sz w:val="16"/>
          <w:szCs w:val="16"/>
        </w:rPr>
      </w:pPr>
      <w:r w:rsidRPr="00624128">
        <w:rPr>
          <w:sz w:val="16"/>
          <w:szCs w:val="16"/>
        </w:rPr>
        <w:t xml:space="preserve">9. </w:t>
      </w:r>
      <w:proofErr w:type="gramStart"/>
      <w:r w:rsidRPr="00624128">
        <w:rPr>
          <w:sz w:val="16"/>
          <w:szCs w:val="16"/>
        </w:rPr>
        <w:t>Разместить</w:t>
      </w:r>
      <w:proofErr w:type="gramEnd"/>
      <w:r w:rsidRPr="00624128">
        <w:rPr>
          <w:sz w:val="16"/>
          <w:szCs w:val="16"/>
        </w:rPr>
        <w:t xml:space="preserve"> настоящее постановление и проект постановления администрации городского поселения - город Павловск Павловского муниципального района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реконструкции объектов капитального строительства</w:t>
      </w:r>
      <w:r w:rsidRPr="00624128">
        <w:rPr>
          <w:w w:val="107"/>
          <w:sz w:val="16"/>
          <w:szCs w:val="16"/>
        </w:rPr>
        <w:t xml:space="preserve">» </w:t>
      </w:r>
      <w:r w:rsidRPr="00624128">
        <w:rPr>
          <w:sz w:val="16"/>
          <w:szCs w:val="16"/>
        </w:rPr>
        <w:t>согласно приложению на официальном сайте администрации городского поселения – город Павловск в сети Интернет.</w:t>
      </w:r>
    </w:p>
    <w:p w:rsidR="004D010B" w:rsidRPr="00624128" w:rsidRDefault="004D010B" w:rsidP="0082265D">
      <w:pPr>
        <w:pStyle w:val="4"/>
        <w:keepNext w:val="0"/>
        <w:widowControl w:val="0"/>
        <w:spacing w:before="0" w:after="0"/>
        <w:jc w:val="both"/>
        <w:rPr>
          <w:sz w:val="16"/>
          <w:szCs w:val="16"/>
        </w:rPr>
      </w:pPr>
      <w:r w:rsidRPr="00624128">
        <w:rPr>
          <w:sz w:val="16"/>
          <w:szCs w:val="16"/>
        </w:rPr>
        <w:t xml:space="preserve">10. </w:t>
      </w:r>
      <w:proofErr w:type="gramStart"/>
      <w:r w:rsidRPr="00624128">
        <w:rPr>
          <w:sz w:val="16"/>
          <w:szCs w:val="16"/>
        </w:rPr>
        <w:t>Контроль за</w:t>
      </w:r>
      <w:proofErr w:type="gramEnd"/>
      <w:r w:rsidRPr="00624128">
        <w:rPr>
          <w:sz w:val="16"/>
          <w:szCs w:val="16"/>
        </w:rPr>
        <w:t xml:space="preserve">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4D010B" w:rsidRPr="00624128" w:rsidRDefault="004D010B" w:rsidP="0082265D">
      <w:pPr>
        <w:widowControl w:val="0"/>
        <w:jc w:val="both"/>
        <w:rPr>
          <w:sz w:val="16"/>
          <w:szCs w:val="16"/>
        </w:rPr>
      </w:pPr>
    </w:p>
    <w:p w:rsidR="004D010B" w:rsidRPr="00624128" w:rsidRDefault="004D010B" w:rsidP="0082265D">
      <w:pPr>
        <w:widowControl w:val="0"/>
        <w:jc w:val="both"/>
        <w:rPr>
          <w:sz w:val="16"/>
          <w:szCs w:val="16"/>
        </w:rPr>
      </w:pPr>
    </w:p>
    <w:p w:rsidR="004D010B" w:rsidRPr="00624128" w:rsidRDefault="004D010B" w:rsidP="0082265D">
      <w:pPr>
        <w:widowControl w:val="0"/>
        <w:jc w:val="both"/>
        <w:rPr>
          <w:sz w:val="16"/>
          <w:szCs w:val="16"/>
        </w:rPr>
      </w:pPr>
    </w:p>
    <w:p w:rsidR="004D010B" w:rsidRPr="00624128" w:rsidRDefault="004D010B" w:rsidP="0082265D">
      <w:pPr>
        <w:widowControl w:val="0"/>
        <w:jc w:val="both"/>
        <w:rPr>
          <w:sz w:val="16"/>
          <w:szCs w:val="16"/>
        </w:rPr>
      </w:pPr>
      <w:r w:rsidRPr="00624128">
        <w:rPr>
          <w:sz w:val="16"/>
          <w:szCs w:val="16"/>
        </w:rPr>
        <w:t xml:space="preserve">И.о. главы городского поселения - </w:t>
      </w:r>
    </w:p>
    <w:p w:rsidR="004D010B" w:rsidRPr="00624128" w:rsidRDefault="004D010B" w:rsidP="0082265D">
      <w:pPr>
        <w:widowControl w:val="0"/>
        <w:jc w:val="both"/>
        <w:rPr>
          <w:sz w:val="16"/>
          <w:szCs w:val="16"/>
        </w:rPr>
      </w:pPr>
      <w:r w:rsidRPr="00624128">
        <w:rPr>
          <w:sz w:val="16"/>
          <w:szCs w:val="16"/>
        </w:rPr>
        <w:t xml:space="preserve">город Павловск </w:t>
      </w:r>
      <w:r w:rsidRPr="00624128">
        <w:rPr>
          <w:sz w:val="16"/>
          <w:szCs w:val="16"/>
        </w:rPr>
        <w:tab/>
      </w:r>
      <w:r w:rsidRPr="00624128">
        <w:rPr>
          <w:sz w:val="16"/>
          <w:szCs w:val="16"/>
        </w:rPr>
        <w:tab/>
        <w:t xml:space="preserve">                      </w:t>
      </w:r>
      <w:r w:rsidRPr="00624128">
        <w:rPr>
          <w:sz w:val="16"/>
          <w:szCs w:val="16"/>
        </w:rPr>
        <w:tab/>
      </w:r>
      <w:r w:rsidRPr="00624128">
        <w:rPr>
          <w:sz w:val="16"/>
          <w:szCs w:val="16"/>
        </w:rPr>
        <w:tab/>
        <w:t xml:space="preserve">                               В.И. Комнатный</w:t>
      </w:r>
    </w:p>
    <w:p w:rsidR="004D010B" w:rsidRPr="00624128" w:rsidRDefault="004D010B" w:rsidP="0082265D">
      <w:pPr>
        <w:widowControl w:val="0"/>
        <w:jc w:val="both"/>
        <w:rPr>
          <w:sz w:val="16"/>
          <w:szCs w:val="16"/>
        </w:rPr>
      </w:pPr>
    </w:p>
    <w:p w:rsidR="004D010B" w:rsidRPr="00624128" w:rsidRDefault="004D010B" w:rsidP="0082265D">
      <w:pPr>
        <w:widowControl w:val="0"/>
        <w:rPr>
          <w:sz w:val="16"/>
          <w:szCs w:val="16"/>
        </w:rPr>
      </w:pPr>
      <w:r w:rsidRPr="00624128">
        <w:rPr>
          <w:sz w:val="16"/>
          <w:szCs w:val="16"/>
        </w:rPr>
        <w:t>Приложение</w:t>
      </w:r>
    </w:p>
    <w:p w:rsidR="004D010B" w:rsidRPr="00624128" w:rsidRDefault="004D010B" w:rsidP="0082265D">
      <w:pPr>
        <w:widowControl w:val="0"/>
        <w:rPr>
          <w:sz w:val="16"/>
          <w:szCs w:val="16"/>
        </w:rPr>
      </w:pPr>
      <w:r w:rsidRPr="00624128">
        <w:rPr>
          <w:sz w:val="16"/>
          <w:szCs w:val="16"/>
        </w:rPr>
        <w:t>к постановлению главы городского поселения - город Павловск Павловского муниципального района Воронежской области</w:t>
      </w:r>
    </w:p>
    <w:p w:rsidR="004D010B" w:rsidRPr="00624128" w:rsidRDefault="004D010B" w:rsidP="0082265D">
      <w:pPr>
        <w:widowControl w:val="0"/>
        <w:rPr>
          <w:sz w:val="16"/>
          <w:szCs w:val="16"/>
        </w:rPr>
      </w:pPr>
      <w:r w:rsidRPr="00624128">
        <w:rPr>
          <w:sz w:val="16"/>
          <w:szCs w:val="16"/>
        </w:rPr>
        <w:t>от 24.09.2024 г. № 15</w:t>
      </w:r>
    </w:p>
    <w:p w:rsidR="004D010B" w:rsidRPr="00624128" w:rsidRDefault="004D010B" w:rsidP="0082265D">
      <w:pPr>
        <w:widowControl w:val="0"/>
        <w:jc w:val="both"/>
        <w:rPr>
          <w:sz w:val="16"/>
          <w:szCs w:val="16"/>
        </w:rPr>
      </w:pPr>
    </w:p>
    <w:p w:rsidR="004D010B" w:rsidRPr="00624128" w:rsidRDefault="004D010B" w:rsidP="0082265D">
      <w:pPr>
        <w:widowControl w:val="0"/>
        <w:jc w:val="both"/>
        <w:rPr>
          <w:sz w:val="16"/>
          <w:szCs w:val="16"/>
        </w:rPr>
      </w:pPr>
    </w:p>
    <w:p w:rsidR="004D010B" w:rsidRPr="00624128" w:rsidRDefault="004D010B" w:rsidP="0082265D">
      <w:pPr>
        <w:pStyle w:val="ConsPlusNormal"/>
        <w:suppressAutoHyphens w:val="0"/>
        <w:ind w:firstLine="0"/>
        <w:rPr>
          <w:rFonts w:ascii="Times New Roman" w:hAnsi="Times New Roman"/>
          <w:sz w:val="16"/>
          <w:szCs w:val="16"/>
        </w:rPr>
      </w:pPr>
      <w:r w:rsidRPr="00624128">
        <w:rPr>
          <w:rFonts w:ascii="Times New Roman" w:hAnsi="Times New Roman"/>
          <w:sz w:val="16"/>
          <w:szCs w:val="16"/>
        </w:rPr>
        <w:t>Проект</w:t>
      </w:r>
    </w:p>
    <w:p w:rsidR="004D010B" w:rsidRPr="00624128" w:rsidRDefault="004D010B" w:rsidP="0082265D">
      <w:pPr>
        <w:pStyle w:val="3"/>
        <w:keepNext w:val="0"/>
        <w:widowControl w:val="0"/>
        <w:suppressAutoHyphens w:val="0"/>
        <w:spacing w:before="0" w:after="0"/>
        <w:jc w:val="center"/>
        <w:rPr>
          <w:rFonts w:ascii="Times New Roman" w:hAnsi="Times New Roman"/>
          <w:b w:val="0"/>
          <w:sz w:val="16"/>
          <w:szCs w:val="16"/>
        </w:rPr>
      </w:pPr>
      <w:r w:rsidRPr="00624128">
        <w:rPr>
          <w:rFonts w:ascii="Times New Roman" w:hAnsi="Times New Roman"/>
          <w:b w:val="0"/>
          <w:sz w:val="16"/>
          <w:szCs w:val="16"/>
        </w:rPr>
        <w:t>АДМИНИСТРАЦИЯ ГОРОДСКОГО ПОСЕЛЕНИЯ -</w:t>
      </w:r>
    </w:p>
    <w:p w:rsidR="004D010B" w:rsidRPr="00624128" w:rsidRDefault="004D010B" w:rsidP="0082265D">
      <w:pPr>
        <w:pStyle w:val="5"/>
        <w:widowControl w:val="0"/>
        <w:spacing w:before="0" w:after="0"/>
        <w:jc w:val="center"/>
        <w:rPr>
          <w:sz w:val="16"/>
          <w:szCs w:val="16"/>
        </w:rPr>
      </w:pPr>
      <w:r w:rsidRPr="00624128">
        <w:rPr>
          <w:sz w:val="16"/>
          <w:szCs w:val="16"/>
        </w:rPr>
        <w:t>ГОРОД ПАВЛОВСК</w:t>
      </w:r>
    </w:p>
    <w:p w:rsidR="004D010B" w:rsidRPr="00624128" w:rsidRDefault="004D010B" w:rsidP="0082265D">
      <w:pPr>
        <w:widowControl w:val="0"/>
        <w:jc w:val="center"/>
        <w:rPr>
          <w:b/>
          <w:sz w:val="16"/>
          <w:szCs w:val="16"/>
        </w:rPr>
      </w:pPr>
      <w:r w:rsidRPr="00624128">
        <w:rPr>
          <w:b/>
          <w:sz w:val="16"/>
          <w:szCs w:val="16"/>
        </w:rPr>
        <w:t>ПАВЛОВСКОГО МУНИЦИПАЛЬНОГО РАЙОНА</w:t>
      </w:r>
    </w:p>
    <w:p w:rsidR="004D010B" w:rsidRPr="00624128" w:rsidRDefault="004D010B" w:rsidP="0082265D">
      <w:pPr>
        <w:pStyle w:val="6"/>
        <w:widowControl w:val="0"/>
        <w:spacing w:before="0" w:after="0"/>
        <w:jc w:val="center"/>
        <w:rPr>
          <w:sz w:val="16"/>
          <w:szCs w:val="16"/>
        </w:rPr>
      </w:pPr>
      <w:r w:rsidRPr="00624128">
        <w:rPr>
          <w:sz w:val="16"/>
          <w:szCs w:val="16"/>
        </w:rPr>
        <w:t>ВОРОНЕЖСКОЙ ОБЛАСТИ</w:t>
      </w:r>
    </w:p>
    <w:p w:rsidR="004D010B" w:rsidRPr="00624128" w:rsidRDefault="004D010B" w:rsidP="0082265D">
      <w:pPr>
        <w:widowControl w:val="0"/>
        <w:jc w:val="center"/>
        <w:rPr>
          <w:sz w:val="16"/>
          <w:szCs w:val="16"/>
        </w:rPr>
      </w:pPr>
    </w:p>
    <w:p w:rsidR="004D010B" w:rsidRPr="00624128" w:rsidRDefault="004D010B" w:rsidP="0082265D">
      <w:pPr>
        <w:widowControl w:val="0"/>
        <w:jc w:val="center"/>
        <w:rPr>
          <w:b/>
          <w:sz w:val="16"/>
          <w:szCs w:val="16"/>
        </w:rPr>
      </w:pPr>
      <w:proofErr w:type="gramStart"/>
      <w:r w:rsidRPr="00624128">
        <w:rPr>
          <w:b/>
          <w:sz w:val="16"/>
          <w:szCs w:val="16"/>
        </w:rPr>
        <w:t>П</w:t>
      </w:r>
      <w:proofErr w:type="gramEnd"/>
      <w:r w:rsidRPr="00624128">
        <w:rPr>
          <w:b/>
          <w:sz w:val="16"/>
          <w:szCs w:val="16"/>
        </w:rPr>
        <w:t xml:space="preserve"> О С Т А Н О В Л Е Н И Е </w:t>
      </w:r>
    </w:p>
    <w:p w:rsidR="004D010B" w:rsidRPr="00624128" w:rsidRDefault="004D010B" w:rsidP="0082265D">
      <w:pPr>
        <w:widowControl w:val="0"/>
        <w:pBdr>
          <w:bottom w:val="thinThickSmallGap" w:sz="24" w:space="1" w:color="auto"/>
        </w:pBdr>
        <w:tabs>
          <w:tab w:val="left" w:pos="0"/>
        </w:tabs>
        <w:rPr>
          <w:sz w:val="16"/>
          <w:szCs w:val="16"/>
        </w:rPr>
      </w:pPr>
    </w:p>
    <w:p w:rsidR="004D010B" w:rsidRPr="00624128" w:rsidRDefault="004D010B" w:rsidP="0082265D">
      <w:pPr>
        <w:widowControl w:val="0"/>
        <w:pBdr>
          <w:bottom w:val="single" w:sz="4" w:space="1" w:color="auto"/>
        </w:pBdr>
        <w:rPr>
          <w:sz w:val="16"/>
          <w:szCs w:val="16"/>
        </w:rPr>
      </w:pPr>
    </w:p>
    <w:p w:rsidR="004D010B" w:rsidRPr="00624128" w:rsidRDefault="004D010B" w:rsidP="0082265D">
      <w:pPr>
        <w:widowControl w:val="0"/>
        <w:pBdr>
          <w:bottom w:val="single" w:sz="4" w:space="1" w:color="auto"/>
        </w:pBdr>
        <w:rPr>
          <w:sz w:val="16"/>
          <w:szCs w:val="16"/>
        </w:rPr>
      </w:pPr>
      <w:r w:rsidRPr="00624128">
        <w:rPr>
          <w:sz w:val="16"/>
          <w:szCs w:val="16"/>
        </w:rPr>
        <w:t xml:space="preserve">от      </w:t>
      </w:r>
      <w:r w:rsidRPr="00624128">
        <w:rPr>
          <w:sz w:val="16"/>
          <w:szCs w:val="16"/>
        </w:rPr>
        <w:tab/>
      </w:r>
      <w:r w:rsidRPr="00624128">
        <w:rPr>
          <w:sz w:val="16"/>
          <w:szCs w:val="16"/>
        </w:rPr>
        <w:tab/>
      </w:r>
      <w:r w:rsidRPr="00624128">
        <w:rPr>
          <w:sz w:val="16"/>
          <w:szCs w:val="16"/>
        </w:rPr>
        <w:tab/>
        <w:t xml:space="preserve">                       №  </w:t>
      </w:r>
    </w:p>
    <w:p w:rsidR="004D010B" w:rsidRPr="00624128" w:rsidRDefault="004D010B" w:rsidP="0082265D">
      <w:pPr>
        <w:widowControl w:val="0"/>
        <w:jc w:val="both"/>
        <w:rPr>
          <w:sz w:val="16"/>
          <w:szCs w:val="16"/>
        </w:rPr>
      </w:pPr>
      <w:r w:rsidRPr="00624128">
        <w:rPr>
          <w:sz w:val="16"/>
          <w:szCs w:val="16"/>
        </w:rPr>
        <w:t xml:space="preserve">                     г. Павловск </w:t>
      </w:r>
    </w:p>
    <w:p w:rsidR="004D010B" w:rsidRPr="00624128" w:rsidRDefault="004D010B" w:rsidP="0082265D">
      <w:pPr>
        <w:widowControl w:val="0"/>
        <w:jc w:val="both"/>
        <w:rPr>
          <w:sz w:val="16"/>
          <w:szCs w:val="16"/>
        </w:rPr>
      </w:pPr>
      <w:r w:rsidRPr="00624128">
        <w:rPr>
          <w:sz w:val="16"/>
          <w:szCs w:val="16"/>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D010B" w:rsidRPr="00624128" w:rsidRDefault="004D010B" w:rsidP="0082265D">
      <w:pPr>
        <w:widowControl w:val="0"/>
        <w:jc w:val="both"/>
        <w:rPr>
          <w:sz w:val="16"/>
          <w:szCs w:val="16"/>
        </w:rPr>
      </w:pPr>
    </w:p>
    <w:p w:rsidR="004D010B" w:rsidRPr="00624128" w:rsidRDefault="004D010B" w:rsidP="0082265D">
      <w:pPr>
        <w:widowControl w:val="0"/>
        <w:jc w:val="both"/>
        <w:rPr>
          <w:sz w:val="16"/>
          <w:szCs w:val="16"/>
          <w:lang w:eastAsia="en-US"/>
        </w:rPr>
      </w:pPr>
      <w:proofErr w:type="gramStart"/>
      <w:r w:rsidRPr="00624128">
        <w:rPr>
          <w:sz w:val="16"/>
          <w:szCs w:val="16"/>
        </w:rPr>
        <w:t>В соответствии со ст. 40 Градостроительного кодекса Российской Федерации ст.ст. 14, 28 Федерального закона от 06.10.2003г. № 131-ФЗ «Об общих принципах организации местного самоуправления в Российской Федерации», приказом  департамента архитектуры и градостроительства Воронежской области, П</w:t>
      </w:r>
      <w:r w:rsidRPr="00624128">
        <w:rPr>
          <w:bCs/>
          <w:sz w:val="16"/>
          <w:szCs w:val="16"/>
        </w:rPr>
        <w:t xml:space="preserve">равилами землепользования и застройки городского поселения – город Павловск, </w:t>
      </w:r>
      <w:r w:rsidRPr="00624128">
        <w:rPr>
          <w:sz w:val="16"/>
          <w:szCs w:val="16"/>
        </w:rPr>
        <w:t>утвержденными приказом департамента архитектуры и градостроительства Воронежской области от 17.03.2020г. № 45-01-04/255,  решением Совета народных депутатов</w:t>
      </w:r>
      <w:proofErr w:type="gramEnd"/>
      <w:r w:rsidRPr="00624128">
        <w:rPr>
          <w:sz w:val="16"/>
          <w:szCs w:val="16"/>
        </w:rPr>
        <w:t xml:space="preserve"> </w:t>
      </w:r>
      <w:proofErr w:type="gramStart"/>
      <w:r w:rsidRPr="00624128">
        <w:rPr>
          <w:sz w:val="16"/>
          <w:szCs w:val="16"/>
        </w:rPr>
        <w:t xml:space="preserve">городского поселения - город Павловск от 26.12.2014г. № 277 </w:t>
      </w:r>
      <w:r w:rsidRPr="00624128">
        <w:rPr>
          <w:sz w:val="16"/>
          <w:szCs w:val="16"/>
          <w:lang w:eastAsia="en-US"/>
        </w:rPr>
        <w:t>«</w:t>
      </w:r>
      <w:r w:rsidRPr="00624128">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624128">
        <w:rPr>
          <w:sz w:val="16"/>
          <w:szCs w:val="16"/>
          <w:lang w:eastAsia="en-US"/>
        </w:rPr>
        <w:t xml:space="preserve">», </w:t>
      </w:r>
      <w:r w:rsidRPr="00624128">
        <w:rPr>
          <w:sz w:val="16"/>
          <w:szCs w:val="16"/>
        </w:rPr>
        <w:t xml:space="preserve">на основании </w:t>
      </w:r>
      <w:r w:rsidRPr="00624128">
        <w:rPr>
          <w:bCs/>
          <w:sz w:val="16"/>
          <w:szCs w:val="16"/>
        </w:rPr>
        <w:t xml:space="preserve"> протокола публичных слушаний № от «__»_______2024г., заключения о результатах публичных слушаний от «__»_______2024г., </w:t>
      </w:r>
      <w:r w:rsidRPr="00624128">
        <w:rPr>
          <w:sz w:val="16"/>
          <w:szCs w:val="16"/>
        </w:rPr>
        <w:t xml:space="preserve">рекомендации комиссии по землепользованию и застройке городского поселения - город Павловск от </w:t>
      </w:r>
      <w:r w:rsidRPr="00624128">
        <w:rPr>
          <w:bCs/>
          <w:sz w:val="16"/>
          <w:szCs w:val="16"/>
        </w:rPr>
        <w:t xml:space="preserve">«__»_______2024г., заявления Голуба Дмитрия Александровича </w:t>
      </w:r>
      <w:r w:rsidRPr="00624128">
        <w:rPr>
          <w:sz w:val="16"/>
          <w:szCs w:val="16"/>
          <w:lang w:eastAsia="en-US"/>
        </w:rPr>
        <w:t>от 12.09.2024г. № 3174</w:t>
      </w:r>
      <w:r w:rsidRPr="00624128">
        <w:rPr>
          <w:sz w:val="16"/>
          <w:szCs w:val="16"/>
        </w:rPr>
        <w:t>, руководствуясь</w:t>
      </w:r>
      <w:proofErr w:type="gramEnd"/>
      <w:r w:rsidRPr="00624128">
        <w:rPr>
          <w:sz w:val="16"/>
          <w:szCs w:val="16"/>
        </w:rPr>
        <w:t xml:space="preserve"> Уставом городского поселения - город Павловск, администрация городского поселения – город Павловск </w:t>
      </w:r>
    </w:p>
    <w:p w:rsidR="004D010B" w:rsidRPr="00624128" w:rsidRDefault="004D010B" w:rsidP="0082265D">
      <w:pPr>
        <w:widowControl w:val="0"/>
        <w:jc w:val="center"/>
        <w:rPr>
          <w:sz w:val="16"/>
          <w:szCs w:val="16"/>
        </w:rPr>
      </w:pPr>
    </w:p>
    <w:p w:rsidR="004D010B" w:rsidRPr="00624128" w:rsidRDefault="004D010B" w:rsidP="0082265D">
      <w:pPr>
        <w:widowControl w:val="0"/>
        <w:jc w:val="center"/>
        <w:rPr>
          <w:sz w:val="16"/>
          <w:szCs w:val="16"/>
        </w:rPr>
      </w:pPr>
      <w:r w:rsidRPr="00624128">
        <w:rPr>
          <w:sz w:val="16"/>
          <w:szCs w:val="16"/>
        </w:rPr>
        <w:t>ПОСТАНОВЛЯЕТ:</w:t>
      </w:r>
    </w:p>
    <w:p w:rsidR="004D010B" w:rsidRPr="00624128" w:rsidRDefault="004D010B" w:rsidP="0082265D">
      <w:pPr>
        <w:widowControl w:val="0"/>
        <w:jc w:val="center"/>
        <w:rPr>
          <w:sz w:val="16"/>
          <w:szCs w:val="16"/>
        </w:rPr>
      </w:pPr>
    </w:p>
    <w:p w:rsidR="004D010B" w:rsidRPr="00624128" w:rsidRDefault="004D010B" w:rsidP="0082265D">
      <w:pPr>
        <w:widowControl w:val="0"/>
        <w:tabs>
          <w:tab w:val="left" w:pos="1134"/>
        </w:tabs>
        <w:contextualSpacing/>
        <w:jc w:val="both"/>
        <w:rPr>
          <w:sz w:val="16"/>
          <w:szCs w:val="16"/>
        </w:rPr>
      </w:pPr>
      <w:r w:rsidRPr="00624128">
        <w:rPr>
          <w:sz w:val="16"/>
          <w:szCs w:val="16"/>
        </w:rPr>
        <w:t xml:space="preserve">1. Предоставить Голубу Дмитрию Александровичу и </w:t>
      </w:r>
      <w:proofErr w:type="spellStart"/>
      <w:r w:rsidRPr="00624128">
        <w:rPr>
          <w:sz w:val="16"/>
          <w:szCs w:val="16"/>
        </w:rPr>
        <w:t>Милюшенко</w:t>
      </w:r>
      <w:proofErr w:type="spellEnd"/>
      <w:r w:rsidRPr="00624128">
        <w:rPr>
          <w:sz w:val="16"/>
          <w:szCs w:val="16"/>
        </w:rPr>
        <w:t xml:space="preserve"> Любовь Филипповне разрешение на отклонение от предельных параметров разрешенного строительства,</w:t>
      </w:r>
      <w:r w:rsidRPr="00624128">
        <w:rPr>
          <w:b/>
          <w:bCs/>
          <w:sz w:val="16"/>
          <w:szCs w:val="16"/>
        </w:rPr>
        <w:t xml:space="preserve"> </w:t>
      </w:r>
      <w:r w:rsidRPr="00624128">
        <w:rPr>
          <w:bCs/>
          <w:sz w:val="16"/>
          <w:szCs w:val="16"/>
        </w:rPr>
        <w:t xml:space="preserve">реконструкции объектов капитального строительства </w:t>
      </w:r>
      <w:r w:rsidRPr="00624128">
        <w:rPr>
          <w:sz w:val="16"/>
          <w:szCs w:val="16"/>
        </w:rPr>
        <w:t xml:space="preserve">на земельном участке с кадастровым номером </w:t>
      </w:r>
      <w:r w:rsidRPr="00624128">
        <w:rPr>
          <w:rStyle w:val="button-search"/>
          <w:sz w:val="16"/>
          <w:szCs w:val="16"/>
        </w:rPr>
        <w:t>36:20:0100019:374</w:t>
      </w:r>
      <w:r w:rsidRPr="00624128">
        <w:rPr>
          <w:sz w:val="16"/>
          <w:szCs w:val="16"/>
        </w:rPr>
        <w:t>, площадью 1429 кв</w:t>
      </w:r>
      <w:proofErr w:type="gramStart"/>
      <w:r w:rsidRPr="00624128">
        <w:rPr>
          <w:sz w:val="16"/>
          <w:szCs w:val="16"/>
        </w:rPr>
        <w:t>.м</w:t>
      </w:r>
      <w:proofErr w:type="gramEnd"/>
      <w:r w:rsidRPr="00624128">
        <w:rPr>
          <w:sz w:val="16"/>
          <w:szCs w:val="16"/>
        </w:rPr>
        <w:t xml:space="preserve">, расположенном по адресу: РФ, Воронежская область, Павловский муниципальный район, </w:t>
      </w:r>
      <w:proofErr w:type="gramStart"/>
      <w:r w:rsidRPr="00624128">
        <w:rPr>
          <w:sz w:val="16"/>
          <w:szCs w:val="16"/>
        </w:rPr>
        <w:t>городское</w:t>
      </w:r>
      <w:proofErr w:type="gramEnd"/>
      <w:r w:rsidRPr="00624128">
        <w:rPr>
          <w:sz w:val="16"/>
          <w:szCs w:val="16"/>
        </w:rPr>
        <w:t xml:space="preserve"> поселение - город Павловск, г. Павловск, ул. 9 Января, 27, </w:t>
      </w:r>
      <w:r w:rsidRPr="00624128">
        <w:rPr>
          <w:color w:val="000000"/>
          <w:sz w:val="16"/>
          <w:szCs w:val="16"/>
        </w:rPr>
        <w:t xml:space="preserve">в части уменьшения минимального отступа от границы земельного участка с северной и западной границы земельного </w:t>
      </w:r>
      <w:r w:rsidRPr="00624128">
        <w:rPr>
          <w:color w:val="000000"/>
          <w:sz w:val="16"/>
          <w:szCs w:val="16"/>
        </w:rPr>
        <w:lastRenderedPageBreak/>
        <w:t>участка с 6 м до 0 м</w:t>
      </w:r>
      <w:r w:rsidRPr="00624128">
        <w:rPr>
          <w:sz w:val="16"/>
          <w:szCs w:val="16"/>
        </w:rPr>
        <w:t>.</w:t>
      </w:r>
    </w:p>
    <w:p w:rsidR="004D010B" w:rsidRPr="00624128" w:rsidRDefault="004D010B" w:rsidP="0082265D">
      <w:pPr>
        <w:widowControl w:val="0"/>
        <w:tabs>
          <w:tab w:val="left" w:pos="1134"/>
        </w:tabs>
        <w:contextualSpacing/>
        <w:jc w:val="both"/>
        <w:rPr>
          <w:sz w:val="16"/>
          <w:szCs w:val="16"/>
        </w:rPr>
      </w:pPr>
      <w:r w:rsidRPr="00624128">
        <w:rPr>
          <w:sz w:val="16"/>
          <w:szCs w:val="16"/>
        </w:rPr>
        <w:t xml:space="preserve">2. </w:t>
      </w:r>
      <w:proofErr w:type="gramStart"/>
      <w:r w:rsidRPr="00624128">
        <w:rPr>
          <w:sz w:val="16"/>
          <w:szCs w:val="16"/>
        </w:rPr>
        <w:t>Контроль за</w:t>
      </w:r>
      <w:proofErr w:type="gramEnd"/>
      <w:r w:rsidRPr="00624128">
        <w:rPr>
          <w:sz w:val="16"/>
          <w:szCs w:val="16"/>
        </w:rPr>
        <w:t xml:space="preserve">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4D010B" w:rsidRPr="00624128" w:rsidRDefault="004D010B" w:rsidP="0082265D">
      <w:pPr>
        <w:widowControl w:val="0"/>
        <w:jc w:val="both"/>
        <w:rPr>
          <w:sz w:val="16"/>
          <w:szCs w:val="16"/>
        </w:rPr>
      </w:pPr>
    </w:p>
    <w:p w:rsidR="004D010B" w:rsidRPr="00624128" w:rsidRDefault="004D010B" w:rsidP="0082265D">
      <w:pPr>
        <w:widowControl w:val="0"/>
        <w:jc w:val="both"/>
        <w:rPr>
          <w:sz w:val="16"/>
          <w:szCs w:val="16"/>
        </w:rPr>
      </w:pPr>
    </w:p>
    <w:p w:rsidR="004D010B" w:rsidRPr="00624128" w:rsidRDefault="004D010B" w:rsidP="0082265D">
      <w:pPr>
        <w:widowControl w:val="0"/>
        <w:jc w:val="both"/>
        <w:rPr>
          <w:sz w:val="16"/>
          <w:szCs w:val="16"/>
        </w:rPr>
      </w:pPr>
      <w:r w:rsidRPr="00624128">
        <w:rPr>
          <w:sz w:val="16"/>
          <w:szCs w:val="16"/>
        </w:rPr>
        <w:tab/>
      </w:r>
    </w:p>
    <w:p w:rsidR="004D010B" w:rsidRPr="00624128" w:rsidRDefault="004D010B" w:rsidP="0082265D">
      <w:pPr>
        <w:widowControl w:val="0"/>
        <w:jc w:val="both"/>
        <w:rPr>
          <w:sz w:val="16"/>
          <w:szCs w:val="16"/>
        </w:rPr>
      </w:pPr>
      <w:r w:rsidRPr="00624128">
        <w:rPr>
          <w:sz w:val="16"/>
          <w:szCs w:val="16"/>
        </w:rPr>
        <w:t xml:space="preserve">Глава городского поселения – </w:t>
      </w:r>
    </w:p>
    <w:p w:rsidR="004D010B" w:rsidRPr="00624128" w:rsidRDefault="004D010B" w:rsidP="0082265D">
      <w:pPr>
        <w:widowControl w:val="0"/>
        <w:jc w:val="both"/>
        <w:rPr>
          <w:sz w:val="16"/>
          <w:szCs w:val="16"/>
        </w:rPr>
      </w:pPr>
      <w:r w:rsidRPr="00624128">
        <w:rPr>
          <w:sz w:val="16"/>
          <w:szCs w:val="16"/>
        </w:rPr>
        <w:t xml:space="preserve">город Павловск </w:t>
      </w:r>
      <w:r w:rsidRPr="00624128">
        <w:rPr>
          <w:sz w:val="16"/>
          <w:szCs w:val="16"/>
        </w:rPr>
        <w:tab/>
      </w:r>
      <w:r w:rsidRPr="00624128">
        <w:rPr>
          <w:sz w:val="16"/>
          <w:szCs w:val="16"/>
        </w:rPr>
        <w:tab/>
        <w:t xml:space="preserve">                      </w:t>
      </w:r>
      <w:r w:rsidRPr="00624128">
        <w:rPr>
          <w:sz w:val="16"/>
          <w:szCs w:val="16"/>
        </w:rPr>
        <w:tab/>
        <w:t xml:space="preserve">                    </w:t>
      </w:r>
      <w:r w:rsidRPr="00624128">
        <w:rPr>
          <w:sz w:val="16"/>
          <w:szCs w:val="16"/>
        </w:rPr>
        <w:tab/>
        <w:t xml:space="preserve">                       В.А. Щербаков </w:t>
      </w:r>
    </w:p>
    <w:p w:rsidR="004D010B" w:rsidRPr="00624128" w:rsidRDefault="004D010B" w:rsidP="0082265D">
      <w:pPr>
        <w:widowControl w:val="0"/>
        <w:jc w:val="both"/>
        <w:rPr>
          <w:sz w:val="16"/>
          <w:szCs w:val="16"/>
        </w:rPr>
      </w:pPr>
    </w:p>
    <w:p w:rsidR="004D010B" w:rsidRPr="009A1697" w:rsidRDefault="004D010B" w:rsidP="0082265D">
      <w:pPr>
        <w:pStyle w:val="3"/>
        <w:keepNext w:val="0"/>
        <w:widowControl w:val="0"/>
        <w:rPr>
          <w:sz w:val="16"/>
          <w:szCs w:val="16"/>
        </w:rPr>
      </w:pPr>
    </w:p>
    <w:p w:rsidR="004D010B" w:rsidRPr="009A1697" w:rsidRDefault="004D010B" w:rsidP="0082265D">
      <w:pPr>
        <w:pStyle w:val="3"/>
        <w:keepNext w:val="0"/>
        <w:widowControl w:val="0"/>
        <w:rPr>
          <w:sz w:val="16"/>
          <w:szCs w:val="16"/>
        </w:rPr>
      </w:pPr>
    </w:p>
    <w:p w:rsidR="004D010B" w:rsidRPr="009A1697" w:rsidRDefault="004D010B" w:rsidP="0082265D">
      <w:pPr>
        <w:widowControl w:val="0"/>
        <w:rPr>
          <w:sz w:val="16"/>
          <w:szCs w:val="16"/>
        </w:rPr>
      </w:pPr>
    </w:p>
    <w:p w:rsidR="004D010B" w:rsidRPr="009A1697" w:rsidRDefault="004D010B" w:rsidP="0082265D">
      <w:pPr>
        <w:pStyle w:val="3"/>
        <w:keepNext w:val="0"/>
        <w:widowControl w:val="0"/>
        <w:jc w:val="center"/>
        <w:rPr>
          <w:rFonts w:ascii="Times New Roman" w:hAnsi="Times New Roman"/>
          <w:b w:val="0"/>
          <w:sz w:val="16"/>
          <w:szCs w:val="16"/>
        </w:rPr>
      </w:pPr>
      <w:r w:rsidRPr="009A1697">
        <w:rPr>
          <w:rFonts w:ascii="Times New Roman" w:hAnsi="Times New Roman"/>
          <w:b w:val="0"/>
          <w:sz w:val="16"/>
          <w:szCs w:val="16"/>
        </w:rPr>
        <w:t>ГЛАВА ГОРОДСКОГО ПОСЕЛЕНИЯ -</w:t>
      </w:r>
    </w:p>
    <w:p w:rsidR="004D010B" w:rsidRPr="009A1697" w:rsidRDefault="004D010B" w:rsidP="0082265D">
      <w:pPr>
        <w:pStyle w:val="5"/>
        <w:widowControl w:val="0"/>
        <w:jc w:val="center"/>
        <w:rPr>
          <w:sz w:val="16"/>
          <w:szCs w:val="16"/>
        </w:rPr>
      </w:pPr>
      <w:r w:rsidRPr="009A1697">
        <w:rPr>
          <w:sz w:val="16"/>
          <w:szCs w:val="16"/>
        </w:rPr>
        <w:t>ГОРОД ПАВЛОВСК</w:t>
      </w:r>
    </w:p>
    <w:p w:rsidR="004D010B" w:rsidRPr="009A1697" w:rsidRDefault="004D010B" w:rsidP="0082265D">
      <w:pPr>
        <w:widowControl w:val="0"/>
        <w:jc w:val="center"/>
        <w:rPr>
          <w:b/>
          <w:sz w:val="16"/>
          <w:szCs w:val="16"/>
        </w:rPr>
      </w:pPr>
      <w:r w:rsidRPr="009A1697">
        <w:rPr>
          <w:b/>
          <w:sz w:val="16"/>
          <w:szCs w:val="16"/>
        </w:rPr>
        <w:t>ПАВЛОВСКОГО МУНИЦИПАЛЬНОГО РАЙОНА</w:t>
      </w:r>
    </w:p>
    <w:p w:rsidR="004D010B" w:rsidRPr="009A1697" w:rsidRDefault="004D010B" w:rsidP="0082265D">
      <w:pPr>
        <w:pStyle w:val="6"/>
        <w:widowControl w:val="0"/>
        <w:jc w:val="center"/>
        <w:rPr>
          <w:sz w:val="16"/>
          <w:szCs w:val="16"/>
        </w:rPr>
      </w:pPr>
      <w:r w:rsidRPr="009A1697">
        <w:rPr>
          <w:sz w:val="16"/>
          <w:szCs w:val="16"/>
        </w:rPr>
        <w:t>ВОРОНЕЖСКОЙ ОБЛАСТИ</w:t>
      </w:r>
    </w:p>
    <w:p w:rsidR="004D010B" w:rsidRPr="009A1697" w:rsidRDefault="004D010B" w:rsidP="0082265D">
      <w:pPr>
        <w:widowControl w:val="0"/>
        <w:jc w:val="center"/>
        <w:rPr>
          <w:sz w:val="16"/>
          <w:szCs w:val="16"/>
        </w:rPr>
      </w:pPr>
    </w:p>
    <w:p w:rsidR="004D010B" w:rsidRPr="009A1697" w:rsidRDefault="004D010B" w:rsidP="0082265D">
      <w:pPr>
        <w:widowControl w:val="0"/>
        <w:jc w:val="center"/>
        <w:rPr>
          <w:b/>
          <w:sz w:val="16"/>
          <w:szCs w:val="16"/>
        </w:rPr>
      </w:pPr>
      <w:proofErr w:type="gramStart"/>
      <w:r w:rsidRPr="009A1697">
        <w:rPr>
          <w:b/>
          <w:sz w:val="16"/>
          <w:szCs w:val="16"/>
        </w:rPr>
        <w:t>П</w:t>
      </w:r>
      <w:proofErr w:type="gramEnd"/>
      <w:r w:rsidRPr="009A1697">
        <w:rPr>
          <w:b/>
          <w:sz w:val="16"/>
          <w:szCs w:val="16"/>
        </w:rPr>
        <w:t xml:space="preserve"> О С Т А Н О В Л Е Н И Е </w:t>
      </w:r>
    </w:p>
    <w:p w:rsidR="004D010B" w:rsidRPr="009A1697" w:rsidRDefault="004D010B" w:rsidP="0082265D">
      <w:pPr>
        <w:widowControl w:val="0"/>
        <w:pBdr>
          <w:bottom w:val="thinThickSmallGap" w:sz="24" w:space="1" w:color="auto"/>
        </w:pBdr>
        <w:tabs>
          <w:tab w:val="left" w:pos="0"/>
        </w:tabs>
        <w:rPr>
          <w:sz w:val="16"/>
          <w:szCs w:val="16"/>
        </w:rPr>
      </w:pPr>
    </w:p>
    <w:p w:rsidR="004D010B" w:rsidRPr="009A1697" w:rsidRDefault="004D010B" w:rsidP="0082265D">
      <w:pPr>
        <w:widowControl w:val="0"/>
        <w:pBdr>
          <w:bottom w:val="single" w:sz="4" w:space="1" w:color="auto"/>
        </w:pBdr>
        <w:rPr>
          <w:sz w:val="16"/>
          <w:szCs w:val="16"/>
        </w:rPr>
      </w:pPr>
      <w:r w:rsidRPr="009A1697">
        <w:rPr>
          <w:sz w:val="16"/>
          <w:szCs w:val="16"/>
        </w:rPr>
        <w:t>от 24.09.2024 г.                                    № 16</w:t>
      </w:r>
      <w:r w:rsidRPr="009A1697">
        <w:rPr>
          <w:sz w:val="16"/>
          <w:szCs w:val="16"/>
        </w:rPr>
        <w:tab/>
      </w:r>
      <w:r w:rsidRPr="009A1697">
        <w:rPr>
          <w:sz w:val="16"/>
          <w:szCs w:val="16"/>
        </w:rPr>
        <w:tab/>
      </w:r>
    </w:p>
    <w:p w:rsidR="004D010B" w:rsidRPr="009A1697" w:rsidRDefault="004D010B" w:rsidP="0082265D">
      <w:pPr>
        <w:widowControl w:val="0"/>
        <w:shd w:val="clear" w:color="auto" w:fill="FFFFFF"/>
        <w:spacing w:line="274" w:lineRule="exact"/>
        <w:rPr>
          <w:sz w:val="16"/>
          <w:szCs w:val="16"/>
        </w:rPr>
      </w:pPr>
      <w:r w:rsidRPr="009A1697">
        <w:rPr>
          <w:sz w:val="16"/>
          <w:szCs w:val="16"/>
        </w:rPr>
        <w:t xml:space="preserve">                             г. Павловск</w:t>
      </w:r>
    </w:p>
    <w:p w:rsidR="004D010B" w:rsidRPr="009A1697" w:rsidRDefault="004D010B" w:rsidP="0082265D">
      <w:pPr>
        <w:widowControl w:val="0"/>
        <w:autoSpaceDE w:val="0"/>
        <w:autoSpaceDN w:val="0"/>
        <w:adjustRightInd w:val="0"/>
        <w:jc w:val="both"/>
        <w:rPr>
          <w:sz w:val="16"/>
          <w:szCs w:val="16"/>
        </w:rPr>
      </w:pPr>
      <w:r w:rsidRPr="009A1697">
        <w:rPr>
          <w:sz w:val="16"/>
          <w:szCs w:val="16"/>
        </w:rPr>
        <w:t>О назначении публичных слушаний по проекту схемы расположения земельного участка, на котором расположен многоквартирный дом и иные входящие в состав такого дома объекты недвижимого имущества</w:t>
      </w:r>
    </w:p>
    <w:p w:rsidR="004D010B" w:rsidRPr="009A1697" w:rsidRDefault="004D010B" w:rsidP="0082265D">
      <w:pPr>
        <w:widowControl w:val="0"/>
        <w:jc w:val="both"/>
        <w:rPr>
          <w:sz w:val="16"/>
          <w:szCs w:val="16"/>
        </w:rPr>
      </w:pPr>
    </w:p>
    <w:p w:rsidR="004D010B" w:rsidRPr="009A1697" w:rsidRDefault="004D010B" w:rsidP="0082265D">
      <w:pPr>
        <w:widowControl w:val="0"/>
        <w:jc w:val="both"/>
        <w:rPr>
          <w:sz w:val="16"/>
          <w:szCs w:val="16"/>
        </w:rPr>
      </w:pPr>
      <w:r w:rsidRPr="009A1697">
        <w:rPr>
          <w:sz w:val="16"/>
          <w:szCs w:val="16"/>
        </w:rPr>
        <w:t xml:space="preserve">В соответствии со ст. 11.10. Земельного кодекса Российской Федерации, ст. 5.1. </w:t>
      </w:r>
      <w:proofErr w:type="gramStart"/>
      <w:r w:rsidRPr="009A1697">
        <w:rPr>
          <w:sz w:val="16"/>
          <w:szCs w:val="16"/>
        </w:rPr>
        <w:t xml:space="preserve">Градостроительного кодекса Российской Федерации, ст. 28 Федерального закона от 06.10.2003 г. № 131-ФЗ «Об общих принципах организации местного самоуправления в Российской Федерации», </w:t>
      </w:r>
      <w:r w:rsidRPr="009A1697">
        <w:rPr>
          <w:sz w:val="16"/>
          <w:szCs w:val="16"/>
          <w:lang w:eastAsia="en-US"/>
        </w:rPr>
        <w:t>решением Совета народных депутатов городского поселения - город Павловск от 26.12.2014 № 277 «</w:t>
      </w:r>
      <w:r w:rsidRPr="009A1697">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9A1697">
        <w:rPr>
          <w:sz w:val="16"/>
          <w:szCs w:val="16"/>
          <w:lang w:eastAsia="en-US"/>
        </w:rPr>
        <w:t xml:space="preserve">», </w:t>
      </w:r>
      <w:r w:rsidRPr="009A1697">
        <w:rPr>
          <w:sz w:val="16"/>
          <w:szCs w:val="16"/>
        </w:rPr>
        <w:t>руководствуясь Уставом городского поселения - город Павловск, администрация городского поселения – город Павловск</w:t>
      </w:r>
      <w:proofErr w:type="gramEnd"/>
    </w:p>
    <w:p w:rsidR="004D010B" w:rsidRPr="009A1697" w:rsidRDefault="004D010B" w:rsidP="0082265D">
      <w:pPr>
        <w:widowControl w:val="0"/>
        <w:jc w:val="center"/>
        <w:rPr>
          <w:sz w:val="16"/>
          <w:szCs w:val="16"/>
        </w:rPr>
      </w:pPr>
    </w:p>
    <w:p w:rsidR="004D010B" w:rsidRPr="009A1697" w:rsidRDefault="004D010B" w:rsidP="0082265D">
      <w:pPr>
        <w:widowControl w:val="0"/>
        <w:jc w:val="center"/>
        <w:rPr>
          <w:sz w:val="16"/>
          <w:szCs w:val="16"/>
        </w:rPr>
      </w:pPr>
      <w:r w:rsidRPr="009A1697">
        <w:rPr>
          <w:sz w:val="16"/>
          <w:szCs w:val="16"/>
        </w:rPr>
        <w:t>ПОСТАНОВЛЯЕТ:</w:t>
      </w:r>
    </w:p>
    <w:p w:rsidR="004D010B" w:rsidRPr="009A1697" w:rsidRDefault="004D010B" w:rsidP="0082265D">
      <w:pPr>
        <w:widowControl w:val="0"/>
        <w:jc w:val="center"/>
        <w:rPr>
          <w:sz w:val="16"/>
          <w:szCs w:val="16"/>
        </w:rPr>
      </w:pPr>
    </w:p>
    <w:p w:rsidR="004D010B" w:rsidRPr="009A1697" w:rsidRDefault="004D010B" w:rsidP="0082265D">
      <w:pPr>
        <w:widowControl w:val="0"/>
        <w:jc w:val="both"/>
        <w:rPr>
          <w:sz w:val="16"/>
          <w:szCs w:val="16"/>
        </w:rPr>
      </w:pPr>
      <w:r w:rsidRPr="009A1697">
        <w:rPr>
          <w:sz w:val="16"/>
          <w:szCs w:val="16"/>
        </w:rPr>
        <w:t xml:space="preserve">1. Назначить публичные слушания по проекту схемы расположения земельного участка, на котором расположен многоквартирный дом и иные входящие в состав такого дома объекты недвижимого имущества, на 14.10.2024г. в 17:00 часов. </w:t>
      </w:r>
    </w:p>
    <w:p w:rsidR="004D010B" w:rsidRPr="009A1697" w:rsidRDefault="004D010B" w:rsidP="0082265D">
      <w:pPr>
        <w:widowControl w:val="0"/>
        <w:tabs>
          <w:tab w:val="left" w:pos="1134"/>
        </w:tabs>
        <w:contextualSpacing/>
        <w:jc w:val="both"/>
        <w:rPr>
          <w:sz w:val="16"/>
          <w:szCs w:val="16"/>
        </w:rPr>
      </w:pPr>
      <w:r w:rsidRPr="009A1697">
        <w:rPr>
          <w:sz w:val="16"/>
          <w:szCs w:val="16"/>
        </w:rPr>
        <w:t xml:space="preserve">2. Определить тему публичных слушаний: "Об утверждении схемы расположения земельного участка, на котором расположен многоквартирный дом и иные входящие в состав такого дома объекты недвижимого имущества, по адресу: </w:t>
      </w:r>
      <w:proofErr w:type="gramStart"/>
      <w:r w:rsidRPr="009A1697">
        <w:rPr>
          <w:sz w:val="16"/>
          <w:szCs w:val="16"/>
        </w:rPr>
        <w:t>Воронежская область, Павловский район, г. Павловск, ул. К. Маркса, д. 19.</w:t>
      </w:r>
      <w:proofErr w:type="gramEnd"/>
    </w:p>
    <w:p w:rsidR="004D010B" w:rsidRPr="009A1697" w:rsidRDefault="004D010B" w:rsidP="0082265D">
      <w:pPr>
        <w:widowControl w:val="0"/>
        <w:tabs>
          <w:tab w:val="left" w:pos="1134"/>
        </w:tabs>
        <w:contextualSpacing/>
        <w:jc w:val="both"/>
        <w:rPr>
          <w:sz w:val="16"/>
          <w:szCs w:val="16"/>
        </w:rPr>
      </w:pPr>
      <w:r w:rsidRPr="009A1697">
        <w:rPr>
          <w:sz w:val="16"/>
          <w:szCs w:val="16"/>
        </w:rPr>
        <w:t xml:space="preserve">3. Местом проведения публичных слушаний определить актовый зал в доме №9 </w:t>
      </w:r>
      <w:proofErr w:type="spellStart"/>
      <w:r w:rsidRPr="009A1697">
        <w:rPr>
          <w:sz w:val="16"/>
          <w:szCs w:val="16"/>
        </w:rPr>
        <w:t>мкр</w:t>
      </w:r>
      <w:proofErr w:type="spellEnd"/>
      <w:r w:rsidRPr="009A1697">
        <w:rPr>
          <w:sz w:val="16"/>
          <w:szCs w:val="16"/>
        </w:rPr>
        <w:t xml:space="preserve">. </w:t>
      </w:r>
      <w:proofErr w:type="gramStart"/>
      <w:r w:rsidRPr="009A1697">
        <w:rPr>
          <w:sz w:val="16"/>
          <w:szCs w:val="16"/>
        </w:rPr>
        <w:t>Гранитный</w:t>
      </w:r>
      <w:proofErr w:type="gramEnd"/>
      <w:r w:rsidRPr="009A1697">
        <w:rPr>
          <w:sz w:val="16"/>
          <w:szCs w:val="16"/>
        </w:rPr>
        <w:t xml:space="preserve"> в городе Павловске Воронежской области.</w:t>
      </w:r>
    </w:p>
    <w:p w:rsidR="004D010B" w:rsidRPr="009A1697" w:rsidRDefault="004D010B" w:rsidP="0082265D">
      <w:pPr>
        <w:pStyle w:val="ae"/>
        <w:widowControl w:val="0"/>
        <w:ind w:left="0"/>
        <w:jc w:val="both"/>
        <w:rPr>
          <w:sz w:val="16"/>
          <w:szCs w:val="16"/>
        </w:rPr>
      </w:pPr>
      <w:r w:rsidRPr="009A1697">
        <w:rPr>
          <w:sz w:val="16"/>
          <w:szCs w:val="16"/>
        </w:rPr>
        <w:t xml:space="preserve">4. Поручить подготовку и проведение публичных слушаний с соблюдением процедуры их проведения комиссии в составе: </w:t>
      </w:r>
    </w:p>
    <w:p w:rsidR="004D010B" w:rsidRPr="009A1697" w:rsidRDefault="004D010B" w:rsidP="0082265D">
      <w:pPr>
        <w:widowControl w:val="0"/>
        <w:jc w:val="both"/>
        <w:rPr>
          <w:sz w:val="16"/>
          <w:szCs w:val="16"/>
        </w:rPr>
      </w:pPr>
      <w:r w:rsidRPr="009A1697">
        <w:rPr>
          <w:sz w:val="16"/>
          <w:szCs w:val="16"/>
        </w:rPr>
        <w:t>Председатель комиссии:</w:t>
      </w:r>
    </w:p>
    <w:p w:rsidR="004D010B" w:rsidRPr="009A1697" w:rsidRDefault="004D010B" w:rsidP="0082265D">
      <w:pPr>
        <w:widowControl w:val="0"/>
        <w:jc w:val="both"/>
        <w:rPr>
          <w:sz w:val="16"/>
          <w:szCs w:val="16"/>
        </w:rPr>
      </w:pPr>
      <w:r w:rsidRPr="009A1697">
        <w:rPr>
          <w:sz w:val="16"/>
          <w:szCs w:val="16"/>
        </w:rPr>
        <w:t>Комнатный В.И. - заместитель главы администрации городского поселения – город Павловск Павловского муниципального района Воронежской области;</w:t>
      </w:r>
    </w:p>
    <w:p w:rsidR="004D010B" w:rsidRPr="009A1697" w:rsidRDefault="004D010B" w:rsidP="0082265D">
      <w:pPr>
        <w:widowControl w:val="0"/>
        <w:jc w:val="both"/>
        <w:rPr>
          <w:sz w:val="16"/>
          <w:szCs w:val="16"/>
        </w:rPr>
      </w:pPr>
      <w:r w:rsidRPr="009A1697">
        <w:rPr>
          <w:sz w:val="16"/>
          <w:szCs w:val="16"/>
        </w:rPr>
        <w:t>Секретарь комиссии:</w:t>
      </w:r>
    </w:p>
    <w:p w:rsidR="004D010B" w:rsidRPr="009A1697" w:rsidRDefault="004D010B" w:rsidP="0082265D">
      <w:pPr>
        <w:widowControl w:val="0"/>
        <w:jc w:val="both"/>
        <w:rPr>
          <w:sz w:val="16"/>
          <w:szCs w:val="16"/>
        </w:rPr>
      </w:pPr>
      <w:r w:rsidRPr="009A1697">
        <w:rPr>
          <w:sz w:val="16"/>
          <w:szCs w:val="16"/>
        </w:rPr>
        <w:t>Ильина Т.П. - ведущий специалист сектора по градостроительству, архитектуре и земельным отношениям администрации городского поселения – город Павловск;</w:t>
      </w:r>
    </w:p>
    <w:p w:rsidR="004D010B" w:rsidRPr="009A1697" w:rsidRDefault="004D010B" w:rsidP="0082265D">
      <w:pPr>
        <w:widowControl w:val="0"/>
        <w:jc w:val="both"/>
        <w:rPr>
          <w:sz w:val="16"/>
          <w:szCs w:val="16"/>
        </w:rPr>
      </w:pPr>
      <w:r w:rsidRPr="009A1697">
        <w:rPr>
          <w:sz w:val="16"/>
          <w:szCs w:val="16"/>
        </w:rPr>
        <w:t>Члены комиссии:</w:t>
      </w:r>
    </w:p>
    <w:p w:rsidR="004D010B" w:rsidRPr="009A1697" w:rsidRDefault="004D010B" w:rsidP="0082265D">
      <w:pPr>
        <w:widowControl w:val="0"/>
        <w:jc w:val="both"/>
        <w:rPr>
          <w:sz w:val="16"/>
          <w:szCs w:val="16"/>
        </w:rPr>
      </w:pPr>
      <w:r w:rsidRPr="009A1697">
        <w:rPr>
          <w:sz w:val="16"/>
          <w:szCs w:val="16"/>
        </w:rPr>
        <w:t xml:space="preserve">Колесник Н.В. - начальник сектора по градостроительству, архитектуре и земельным отношениям администрации городского </w:t>
      </w:r>
      <w:r w:rsidRPr="009A1697">
        <w:rPr>
          <w:sz w:val="16"/>
          <w:szCs w:val="16"/>
        </w:rPr>
        <w:lastRenderedPageBreak/>
        <w:t>поселения – город Павловск;</w:t>
      </w:r>
    </w:p>
    <w:p w:rsidR="004D010B" w:rsidRPr="009A1697" w:rsidRDefault="004D010B" w:rsidP="0082265D">
      <w:pPr>
        <w:widowControl w:val="0"/>
        <w:jc w:val="both"/>
        <w:rPr>
          <w:sz w:val="16"/>
          <w:szCs w:val="16"/>
        </w:rPr>
      </w:pPr>
      <w:proofErr w:type="spellStart"/>
      <w:r w:rsidRPr="009A1697">
        <w:rPr>
          <w:sz w:val="16"/>
          <w:szCs w:val="16"/>
        </w:rPr>
        <w:t>Поволоцкая</w:t>
      </w:r>
      <w:proofErr w:type="spellEnd"/>
      <w:r w:rsidRPr="009A1697">
        <w:rPr>
          <w:sz w:val="16"/>
          <w:szCs w:val="16"/>
        </w:rPr>
        <w:t xml:space="preserve"> В.Н. - юрисконсульт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4D010B" w:rsidRPr="009A1697" w:rsidRDefault="004D010B" w:rsidP="0082265D">
      <w:pPr>
        <w:widowControl w:val="0"/>
        <w:jc w:val="both"/>
        <w:rPr>
          <w:sz w:val="16"/>
          <w:szCs w:val="16"/>
        </w:rPr>
      </w:pPr>
      <w:r w:rsidRPr="009A1697">
        <w:rPr>
          <w:sz w:val="16"/>
          <w:szCs w:val="16"/>
        </w:rPr>
        <w:t>Шевченко А.В. - заместитель директора по градостроительству и архитектуре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4D010B" w:rsidRPr="009A1697" w:rsidRDefault="004D010B" w:rsidP="0082265D">
      <w:pPr>
        <w:widowControl w:val="0"/>
        <w:jc w:val="both"/>
        <w:rPr>
          <w:sz w:val="16"/>
          <w:szCs w:val="16"/>
        </w:rPr>
      </w:pPr>
      <w:r w:rsidRPr="009A1697">
        <w:rPr>
          <w:sz w:val="16"/>
          <w:szCs w:val="16"/>
        </w:rPr>
        <w:t>Дурова Ю.Д. - главный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4D010B" w:rsidRPr="009A1697" w:rsidRDefault="004D010B" w:rsidP="0082265D">
      <w:pPr>
        <w:pStyle w:val="ConsPlusNormal"/>
        <w:ind w:firstLine="0"/>
        <w:jc w:val="both"/>
        <w:rPr>
          <w:rFonts w:ascii="Times New Roman" w:hAnsi="Times New Roman"/>
          <w:sz w:val="16"/>
          <w:szCs w:val="16"/>
        </w:rPr>
      </w:pPr>
      <w:proofErr w:type="spellStart"/>
      <w:r w:rsidRPr="009A1697">
        <w:rPr>
          <w:rFonts w:ascii="Times New Roman" w:hAnsi="Times New Roman"/>
          <w:sz w:val="16"/>
          <w:szCs w:val="16"/>
        </w:rPr>
        <w:t>Сметанин</w:t>
      </w:r>
      <w:proofErr w:type="spellEnd"/>
      <w:r w:rsidRPr="009A1697">
        <w:rPr>
          <w:rFonts w:ascii="Times New Roman" w:hAnsi="Times New Roman"/>
          <w:sz w:val="16"/>
          <w:szCs w:val="16"/>
        </w:rPr>
        <w:t xml:space="preserve"> А.И. - депутат Совета народных депутатов городского поселения - город Павловск Павловского муниципального района Воронежской области».</w:t>
      </w:r>
    </w:p>
    <w:p w:rsidR="004D010B" w:rsidRPr="009A1697" w:rsidRDefault="004D010B" w:rsidP="0082265D">
      <w:pPr>
        <w:widowControl w:val="0"/>
        <w:jc w:val="both"/>
        <w:rPr>
          <w:sz w:val="16"/>
          <w:szCs w:val="16"/>
        </w:rPr>
      </w:pPr>
      <w:r w:rsidRPr="009A1697">
        <w:rPr>
          <w:sz w:val="16"/>
          <w:szCs w:val="16"/>
        </w:rPr>
        <w:t>5. Комиссии по подготовке и проведению публичных слушаний оповестить население городского поселения - город Павловск Павловского муниципального района Воронежской области о дате и месте проведения публичных слушаний, о способе ознакомления с материалами по вопросу публичных слушаний, опубликовать заключение о результатах публичных слушаний.</w:t>
      </w:r>
    </w:p>
    <w:p w:rsidR="004D010B" w:rsidRPr="009A1697" w:rsidRDefault="004D010B" w:rsidP="0082265D">
      <w:pPr>
        <w:widowControl w:val="0"/>
        <w:shd w:val="clear" w:color="auto" w:fill="FFFFFF"/>
        <w:jc w:val="both"/>
        <w:rPr>
          <w:color w:val="000000"/>
          <w:sz w:val="16"/>
          <w:szCs w:val="16"/>
        </w:rPr>
      </w:pPr>
      <w:r w:rsidRPr="009A1697">
        <w:rPr>
          <w:color w:val="000000"/>
          <w:sz w:val="16"/>
          <w:szCs w:val="16"/>
        </w:rPr>
        <w:t xml:space="preserve">6. Определить местонахождение комиссии </w:t>
      </w:r>
      <w:r w:rsidRPr="009A1697">
        <w:rPr>
          <w:sz w:val="16"/>
          <w:szCs w:val="16"/>
        </w:rPr>
        <w:t>по подготовке и проведению публичных слушаний</w:t>
      </w:r>
      <w:r w:rsidRPr="009A1697">
        <w:rPr>
          <w:color w:val="000000"/>
          <w:sz w:val="16"/>
          <w:szCs w:val="16"/>
        </w:rPr>
        <w:t xml:space="preserve">: </w:t>
      </w:r>
      <w:proofErr w:type="gramStart"/>
      <w:r w:rsidRPr="009A1697">
        <w:rPr>
          <w:color w:val="000000"/>
          <w:sz w:val="16"/>
          <w:szCs w:val="16"/>
        </w:rPr>
        <w:t>г</w:t>
      </w:r>
      <w:proofErr w:type="gramEnd"/>
      <w:r w:rsidRPr="009A1697">
        <w:rPr>
          <w:color w:val="000000"/>
          <w:sz w:val="16"/>
          <w:szCs w:val="16"/>
        </w:rPr>
        <w:t xml:space="preserve">. Павловск, </w:t>
      </w:r>
      <w:proofErr w:type="spellStart"/>
      <w:r w:rsidRPr="009A1697">
        <w:rPr>
          <w:color w:val="000000"/>
          <w:sz w:val="16"/>
          <w:szCs w:val="16"/>
        </w:rPr>
        <w:t>мкр</w:t>
      </w:r>
      <w:proofErr w:type="spellEnd"/>
      <w:r w:rsidRPr="009A1697">
        <w:rPr>
          <w:color w:val="000000"/>
          <w:sz w:val="16"/>
          <w:szCs w:val="16"/>
        </w:rPr>
        <w:t>. Северный, д. 23а (администрация городского поселения - город Павловск), тел. 7-02-42, приемные часы в рабочие дни – с 8.00 до 17.00.</w:t>
      </w:r>
    </w:p>
    <w:p w:rsidR="004D010B" w:rsidRPr="009A1697" w:rsidRDefault="004D010B" w:rsidP="0082265D">
      <w:pPr>
        <w:widowControl w:val="0"/>
        <w:autoSpaceDE w:val="0"/>
        <w:autoSpaceDN w:val="0"/>
        <w:adjustRightInd w:val="0"/>
        <w:jc w:val="both"/>
        <w:rPr>
          <w:rFonts w:ascii="Arial" w:hAnsi="Arial" w:cs="Arial"/>
          <w:color w:val="2D2D2D"/>
          <w:spacing w:val="2"/>
          <w:sz w:val="16"/>
          <w:szCs w:val="16"/>
          <w:shd w:val="clear" w:color="auto" w:fill="FFFFFF"/>
        </w:rPr>
      </w:pPr>
      <w:r w:rsidRPr="009A1697">
        <w:rPr>
          <w:sz w:val="16"/>
          <w:szCs w:val="16"/>
        </w:rPr>
        <w:t>Регистрация жителей городского поселения – город Павловск, желающих выступать на публичных слушаниях, производится по месту нахождения комиссии до 11.10.2024г. включительно, до 16.00 часов.</w:t>
      </w:r>
    </w:p>
    <w:p w:rsidR="004D010B" w:rsidRPr="009A1697" w:rsidRDefault="004D010B" w:rsidP="0082265D">
      <w:pPr>
        <w:widowControl w:val="0"/>
        <w:jc w:val="both"/>
        <w:rPr>
          <w:sz w:val="16"/>
          <w:szCs w:val="16"/>
        </w:rPr>
      </w:pPr>
      <w:r w:rsidRPr="009A1697">
        <w:rPr>
          <w:spacing w:val="2"/>
          <w:sz w:val="16"/>
          <w:szCs w:val="16"/>
          <w:shd w:val="clear" w:color="auto" w:fill="FFFFFF"/>
        </w:rPr>
        <w:t xml:space="preserve">7. </w:t>
      </w:r>
      <w:r w:rsidRPr="009A1697">
        <w:rPr>
          <w:sz w:val="16"/>
          <w:szCs w:val="16"/>
        </w:rPr>
        <w:t>Опубликовать настоящее постановление в газете «Павловский муниципальный вестник» и разместить в сети «Интернет» на официальном сайте администрации городского поселения – город Павловск https://pavlovsk-r20.gosweb.gosuslugi.ru/</w:t>
      </w:r>
    </w:p>
    <w:p w:rsidR="004D010B" w:rsidRPr="009A1697" w:rsidRDefault="004D010B" w:rsidP="0082265D">
      <w:pPr>
        <w:pStyle w:val="4"/>
        <w:keepNext w:val="0"/>
        <w:widowControl w:val="0"/>
        <w:jc w:val="both"/>
        <w:rPr>
          <w:sz w:val="16"/>
          <w:szCs w:val="16"/>
        </w:rPr>
      </w:pPr>
      <w:r w:rsidRPr="009A1697">
        <w:rPr>
          <w:sz w:val="16"/>
          <w:szCs w:val="16"/>
        </w:rPr>
        <w:t xml:space="preserve">8. </w:t>
      </w:r>
      <w:proofErr w:type="gramStart"/>
      <w:r w:rsidRPr="009A1697">
        <w:rPr>
          <w:sz w:val="16"/>
          <w:szCs w:val="16"/>
        </w:rPr>
        <w:t>Контроль за</w:t>
      </w:r>
      <w:proofErr w:type="gramEnd"/>
      <w:r w:rsidRPr="009A1697">
        <w:rPr>
          <w:sz w:val="16"/>
          <w:szCs w:val="16"/>
        </w:rPr>
        <w:t xml:space="preserve">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4D010B" w:rsidRPr="009A1697" w:rsidRDefault="004D010B" w:rsidP="0082265D">
      <w:pPr>
        <w:widowControl w:val="0"/>
        <w:jc w:val="both"/>
        <w:rPr>
          <w:sz w:val="16"/>
          <w:szCs w:val="16"/>
        </w:rPr>
      </w:pPr>
    </w:p>
    <w:p w:rsidR="004D010B" w:rsidRPr="009A1697" w:rsidRDefault="004D010B" w:rsidP="0082265D">
      <w:pPr>
        <w:widowControl w:val="0"/>
        <w:jc w:val="both"/>
        <w:rPr>
          <w:sz w:val="16"/>
          <w:szCs w:val="16"/>
        </w:rPr>
      </w:pPr>
    </w:p>
    <w:p w:rsidR="004D010B" w:rsidRPr="009A1697" w:rsidRDefault="004D010B" w:rsidP="0082265D">
      <w:pPr>
        <w:widowControl w:val="0"/>
        <w:jc w:val="both"/>
        <w:rPr>
          <w:sz w:val="16"/>
          <w:szCs w:val="16"/>
        </w:rPr>
      </w:pPr>
      <w:r w:rsidRPr="009A1697">
        <w:rPr>
          <w:sz w:val="16"/>
          <w:szCs w:val="16"/>
        </w:rPr>
        <w:t xml:space="preserve">И.о. главы городского поселения - </w:t>
      </w:r>
    </w:p>
    <w:p w:rsidR="004D010B" w:rsidRPr="009A1697" w:rsidRDefault="004D010B" w:rsidP="0082265D">
      <w:pPr>
        <w:widowControl w:val="0"/>
        <w:jc w:val="both"/>
        <w:rPr>
          <w:sz w:val="16"/>
          <w:szCs w:val="16"/>
        </w:rPr>
      </w:pPr>
      <w:r w:rsidRPr="009A1697">
        <w:rPr>
          <w:sz w:val="16"/>
          <w:szCs w:val="16"/>
        </w:rPr>
        <w:t xml:space="preserve">город Павловск </w:t>
      </w:r>
      <w:r w:rsidRPr="009A1697">
        <w:rPr>
          <w:sz w:val="16"/>
          <w:szCs w:val="16"/>
        </w:rPr>
        <w:tab/>
        <w:t xml:space="preserve">                                                                </w:t>
      </w:r>
      <w:r w:rsidRPr="009A1697">
        <w:rPr>
          <w:sz w:val="16"/>
          <w:szCs w:val="16"/>
        </w:rPr>
        <w:tab/>
      </w:r>
      <w:r w:rsidRPr="009A1697">
        <w:rPr>
          <w:sz w:val="16"/>
          <w:szCs w:val="16"/>
        </w:rPr>
        <w:tab/>
        <w:t xml:space="preserve">   В.И. Комнатный</w:t>
      </w:r>
    </w:p>
    <w:p w:rsidR="004D010B" w:rsidRPr="009A1697" w:rsidRDefault="004D010B" w:rsidP="0082265D">
      <w:pPr>
        <w:widowControl w:val="0"/>
        <w:jc w:val="both"/>
        <w:rPr>
          <w:sz w:val="16"/>
          <w:szCs w:val="16"/>
        </w:rPr>
      </w:pPr>
    </w:p>
    <w:p w:rsidR="004D010B" w:rsidRPr="009A1697" w:rsidRDefault="004D010B" w:rsidP="0082265D">
      <w:pPr>
        <w:widowControl w:val="0"/>
        <w:rPr>
          <w:sz w:val="16"/>
          <w:szCs w:val="16"/>
        </w:rPr>
      </w:pPr>
    </w:p>
    <w:p w:rsidR="004D010B" w:rsidRPr="009A1697" w:rsidRDefault="004D010B" w:rsidP="0082265D">
      <w:pPr>
        <w:widowControl w:val="0"/>
        <w:rPr>
          <w:sz w:val="16"/>
          <w:szCs w:val="16"/>
        </w:rPr>
      </w:pPr>
      <w:r w:rsidRPr="009A1697">
        <w:rPr>
          <w:sz w:val="16"/>
          <w:szCs w:val="16"/>
        </w:rPr>
        <w:t xml:space="preserve">Приложение  </w:t>
      </w:r>
    </w:p>
    <w:p w:rsidR="004D010B" w:rsidRPr="009A1697" w:rsidRDefault="004D010B" w:rsidP="0082265D">
      <w:pPr>
        <w:widowControl w:val="0"/>
        <w:rPr>
          <w:sz w:val="16"/>
          <w:szCs w:val="16"/>
        </w:rPr>
      </w:pPr>
      <w:r w:rsidRPr="009A1697">
        <w:rPr>
          <w:sz w:val="16"/>
          <w:szCs w:val="16"/>
        </w:rPr>
        <w:t>к постановлению  главы городского поселения - город Павловск Павловского муниципального района Воронежской области</w:t>
      </w:r>
    </w:p>
    <w:p w:rsidR="004D010B" w:rsidRPr="009A1697" w:rsidRDefault="004D010B" w:rsidP="0082265D">
      <w:pPr>
        <w:pStyle w:val="ConsPlusNormal"/>
        <w:ind w:firstLine="0"/>
        <w:rPr>
          <w:rFonts w:ascii="Times New Roman" w:hAnsi="Times New Roman"/>
          <w:sz w:val="16"/>
          <w:szCs w:val="16"/>
        </w:rPr>
      </w:pPr>
      <w:r w:rsidRPr="009A1697">
        <w:rPr>
          <w:rFonts w:ascii="Times New Roman" w:hAnsi="Times New Roman"/>
          <w:sz w:val="16"/>
          <w:szCs w:val="16"/>
        </w:rPr>
        <w:t xml:space="preserve">от 24.09.2024 г.  № 16    </w:t>
      </w:r>
    </w:p>
    <w:p w:rsidR="004D010B" w:rsidRPr="009A1697" w:rsidRDefault="004D010B" w:rsidP="0082265D">
      <w:pPr>
        <w:widowControl w:val="0"/>
        <w:jc w:val="center"/>
        <w:rPr>
          <w:sz w:val="16"/>
          <w:szCs w:val="16"/>
        </w:rPr>
      </w:pPr>
      <w:r w:rsidRPr="009A1697">
        <w:rPr>
          <w:sz w:val="16"/>
          <w:szCs w:val="16"/>
        </w:rPr>
        <w:t>Проект</w:t>
      </w:r>
    </w:p>
    <w:p w:rsidR="004D010B" w:rsidRPr="009A1697" w:rsidRDefault="004D010B" w:rsidP="0082265D">
      <w:pPr>
        <w:widowControl w:val="0"/>
        <w:jc w:val="both"/>
        <w:rPr>
          <w:sz w:val="16"/>
          <w:szCs w:val="16"/>
        </w:rPr>
      </w:pPr>
    </w:p>
    <w:p w:rsidR="004D010B" w:rsidRPr="009A1697" w:rsidRDefault="004D010B" w:rsidP="0082265D">
      <w:pPr>
        <w:pStyle w:val="3"/>
        <w:keepNext w:val="0"/>
        <w:widowControl w:val="0"/>
        <w:rPr>
          <w:rFonts w:ascii="Times New Roman" w:hAnsi="Times New Roman"/>
          <w:b w:val="0"/>
          <w:sz w:val="16"/>
          <w:szCs w:val="16"/>
        </w:rPr>
      </w:pPr>
    </w:p>
    <w:p w:rsidR="004D010B" w:rsidRPr="009A1697" w:rsidRDefault="004D010B" w:rsidP="0082265D">
      <w:pPr>
        <w:pStyle w:val="3"/>
        <w:keepNext w:val="0"/>
        <w:widowControl w:val="0"/>
        <w:rPr>
          <w:rFonts w:ascii="Times New Roman" w:hAnsi="Times New Roman"/>
          <w:b w:val="0"/>
          <w:sz w:val="16"/>
          <w:szCs w:val="16"/>
        </w:rPr>
      </w:pPr>
    </w:p>
    <w:p w:rsidR="004D010B" w:rsidRPr="009A1697" w:rsidRDefault="004D010B" w:rsidP="0082265D">
      <w:pPr>
        <w:pStyle w:val="3"/>
        <w:keepNext w:val="0"/>
        <w:widowControl w:val="0"/>
        <w:jc w:val="center"/>
        <w:rPr>
          <w:rFonts w:ascii="Times New Roman" w:hAnsi="Times New Roman"/>
          <w:b w:val="0"/>
          <w:sz w:val="16"/>
          <w:szCs w:val="16"/>
        </w:rPr>
      </w:pPr>
      <w:r w:rsidRPr="009A1697">
        <w:rPr>
          <w:rFonts w:ascii="Times New Roman" w:hAnsi="Times New Roman"/>
          <w:b w:val="0"/>
          <w:sz w:val="16"/>
          <w:szCs w:val="16"/>
        </w:rPr>
        <w:t>АДМИНИСТРАЦИЯ ГОРОДСКОГО ПОСЕЛЕНИЯ -</w:t>
      </w:r>
    </w:p>
    <w:p w:rsidR="004D010B" w:rsidRPr="009A1697" w:rsidRDefault="004D010B" w:rsidP="0082265D">
      <w:pPr>
        <w:pStyle w:val="5"/>
        <w:widowControl w:val="0"/>
        <w:jc w:val="center"/>
        <w:rPr>
          <w:sz w:val="16"/>
          <w:szCs w:val="16"/>
        </w:rPr>
      </w:pPr>
      <w:r w:rsidRPr="009A1697">
        <w:rPr>
          <w:sz w:val="16"/>
          <w:szCs w:val="16"/>
        </w:rPr>
        <w:t>ГОРОД ПАВЛОВСК</w:t>
      </w:r>
    </w:p>
    <w:p w:rsidR="004D010B" w:rsidRPr="009A1697" w:rsidRDefault="004D010B" w:rsidP="0082265D">
      <w:pPr>
        <w:widowControl w:val="0"/>
        <w:jc w:val="center"/>
        <w:rPr>
          <w:b/>
          <w:sz w:val="16"/>
          <w:szCs w:val="16"/>
        </w:rPr>
      </w:pPr>
      <w:r w:rsidRPr="009A1697">
        <w:rPr>
          <w:b/>
          <w:sz w:val="16"/>
          <w:szCs w:val="16"/>
        </w:rPr>
        <w:t>ПАВЛОВСКОГО МУНИЦИПАЛЬНОГО РАЙОНА</w:t>
      </w:r>
    </w:p>
    <w:p w:rsidR="004D010B" w:rsidRPr="009A1697" w:rsidRDefault="004D010B" w:rsidP="0082265D">
      <w:pPr>
        <w:pStyle w:val="6"/>
        <w:widowControl w:val="0"/>
        <w:jc w:val="center"/>
        <w:rPr>
          <w:sz w:val="16"/>
          <w:szCs w:val="16"/>
        </w:rPr>
      </w:pPr>
      <w:r w:rsidRPr="009A1697">
        <w:rPr>
          <w:sz w:val="16"/>
          <w:szCs w:val="16"/>
        </w:rPr>
        <w:t>ВОРОНЕЖСКОЙ ОБЛАСТИ</w:t>
      </w:r>
    </w:p>
    <w:p w:rsidR="004D010B" w:rsidRPr="009A1697" w:rsidRDefault="004D010B" w:rsidP="0082265D">
      <w:pPr>
        <w:widowControl w:val="0"/>
        <w:jc w:val="center"/>
        <w:rPr>
          <w:sz w:val="16"/>
          <w:szCs w:val="16"/>
        </w:rPr>
      </w:pPr>
    </w:p>
    <w:p w:rsidR="004D010B" w:rsidRPr="009A1697" w:rsidRDefault="004D010B" w:rsidP="0082265D">
      <w:pPr>
        <w:widowControl w:val="0"/>
        <w:jc w:val="center"/>
        <w:rPr>
          <w:b/>
          <w:sz w:val="16"/>
          <w:szCs w:val="16"/>
        </w:rPr>
      </w:pPr>
      <w:proofErr w:type="gramStart"/>
      <w:r w:rsidRPr="009A1697">
        <w:rPr>
          <w:b/>
          <w:sz w:val="16"/>
          <w:szCs w:val="16"/>
        </w:rPr>
        <w:t>П</w:t>
      </w:r>
      <w:proofErr w:type="gramEnd"/>
      <w:r w:rsidRPr="009A1697">
        <w:rPr>
          <w:b/>
          <w:sz w:val="16"/>
          <w:szCs w:val="16"/>
        </w:rPr>
        <w:t xml:space="preserve"> О С Т А Н О В Л Е Н И Е </w:t>
      </w:r>
    </w:p>
    <w:p w:rsidR="004D010B" w:rsidRPr="009A1697" w:rsidRDefault="004D010B" w:rsidP="0082265D">
      <w:pPr>
        <w:widowControl w:val="0"/>
        <w:pBdr>
          <w:bottom w:val="thinThickSmallGap" w:sz="24" w:space="1" w:color="auto"/>
        </w:pBdr>
        <w:tabs>
          <w:tab w:val="left" w:pos="0"/>
        </w:tabs>
        <w:rPr>
          <w:sz w:val="16"/>
          <w:szCs w:val="16"/>
        </w:rPr>
      </w:pPr>
    </w:p>
    <w:p w:rsidR="004D010B" w:rsidRPr="009A1697" w:rsidRDefault="004D010B" w:rsidP="0082265D">
      <w:pPr>
        <w:widowControl w:val="0"/>
        <w:pBdr>
          <w:bottom w:val="single" w:sz="4" w:space="1" w:color="auto"/>
        </w:pBdr>
        <w:rPr>
          <w:sz w:val="16"/>
          <w:szCs w:val="16"/>
        </w:rPr>
      </w:pPr>
    </w:p>
    <w:p w:rsidR="004D010B" w:rsidRPr="009A1697" w:rsidRDefault="004D010B" w:rsidP="0082265D">
      <w:pPr>
        <w:widowControl w:val="0"/>
        <w:pBdr>
          <w:bottom w:val="single" w:sz="4" w:space="1" w:color="auto"/>
        </w:pBdr>
        <w:rPr>
          <w:sz w:val="16"/>
          <w:szCs w:val="16"/>
        </w:rPr>
      </w:pPr>
      <w:r w:rsidRPr="009A1697">
        <w:rPr>
          <w:sz w:val="16"/>
          <w:szCs w:val="16"/>
        </w:rPr>
        <w:t xml:space="preserve">от      </w:t>
      </w:r>
      <w:r w:rsidRPr="009A1697">
        <w:rPr>
          <w:sz w:val="16"/>
          <w:szCs w:val="16"/>
        </w:rPr>
        <w:tab/>
      </w:r>
      <w:r w:rsidRPr="009A1697">
        <w:rPr>
          <w:sz w:val="16"/>
          <w:szCs w:val="16"/>
        </w:rPr>
        <w:tab/>
      </w:r>
      <w:r w:rsidRPr="009A1697">
        <w:rPr>
          <w:sz w:val="16"/>
          <w:szCs w:val="16"/>
        </w:rPr>
        <w:tab/>
        <w:t xml:space="preserve">№  </w:t>
      </w:r>
    </w:p>
    <w:p w:rsidR="004D010B" w:rsidRPr="009A1697" w:rsidRDefault="004D010B" w:rsidP="0082265D">
      <w:pPr>
        <w:widowControl w:val="0"/>
        <w:jc w:val="both"/>
        <w:rPr>
          <w:sz w:val="16"/>
          <w:szCs w:val="16"/>
        </w:rPr>
      </w:pPr>
      <w:r w:rsidRPr="009A1697">
        <w:rPr>
          <w:sz w:val="16"/>
          <w:szCs w:val="16"/>
        </w:rPr>
        <w:t xml:space="preserve">                     г. Павловск </w:t>
      </w:r>
    </w:p>
    <w:p w:rsidR="004D010B" w:rsidRPr="009A1697" w:rsidRDefault="004D010B" w:rsidP="0082265D">
      <w:pPr>
        <w:widowControl w:val="0"/>
        <w:jc w:val="both"/>
        <w:rPr>
          <w:sz w:val="16"/>
          <w:szCs w:val="16"/>
        </w:rPr>
      </w:pPr>
      <w:r w:rsidRPr="009A1697">
        <w:rPr>
          <w:sz w:val="16"/>
          <w:szCs w:val="16"/>
        </w:rPr>
        <w:t xml:space="preserve">Об утверждении схемы расположения земельного участка, на котором расположены многоквартирный дом и иные входящие в состав такого дома объекты недвижимого имущества, по адресу: Воронежская область, Павловский район, </w:t>
      </w:r>
      <w:proofErr w:type="gramStart"/>
      <w:r w:rsidRPr="009A1697">
        <w:rPr>
          <w:sz w:val="16"/>
          <w:szCs w:val="16"/>
        </w:rPr>
        <w:t>г</w:t>
      </w:r>
      <w:proofErr w:type="gramEnd"/>
      <w:r w:rsidRPr="009A1697">
        <w:rPr>
          <w:sz w:val="16"/>
          <w:szCs w:val="16"/>
        </w:rPr>
        <w:t xml:space="preserve">. Павловск, ул. К. Маркса, земельный участок 19 </w:t>
      </w:r>
    </w:p>
    <w:p w:rsidR="004D010B" w:rsidRPr="009A1697" w:rsidRDefault="004D010B" w:rsidP="0082265D">
      <w:pPr>
        <w:widowControl w:val="0"/>
        <w:jc w:val="both"/>
        <w:rPr>
          <w:sz w:val="16"/>
          <w:szCs w:val="16"/>
        </w:rPr>
      </w:pPr>
    </w:p>
    <w:p w:rsidR="004D010B" w:rsidRPr="009A1697" w:rsidRDefault="004D010B" w:rsidP="0082265D">
      <w:pPr>
        <w:widowControl w:val="0"/>
        <w:jc w:val="both"/>
        <w:rPr>
          <w:sz w:val="16"/>
          <w:szCs w:val="16"/>
        </w:rPr>
      </w:pPr>
    </w:p>
    <w:p w:rsidR="004D010B" w:rsidRPr="009A1697" w:rsidRDefault="004D010B" w:rsidP="0082265D">
      <w:pPr>
        <w:widowControl w:val="0"/>
        <w:jc w:val="both"/>
        <w:rPr>
          <w:sz w:val="16"/>
          <w:szCs w:val="16"/>
          <w:lang w:eastAsia="en-US"/>
        </w:rPr>
      </w:pPr>
      <w:proofErr w:type="gramStart"/>
      <w:r w:rsidRPr="009A1697">
        <w:rPr>
          <w:sz w:val="16"/>
          <w:szCs w:val="16"/>
        </w:rPr>
        <w:t>В соответствии со ст. 11.4, 11.10 Земельного кодекса Российской Федерации, ст. 3.3 Федерального закона от 25.10.2001 года № 137-ФЗ «О введении в действие Земельного кодекса Российской Федерации», решением Совета народных депутатов городского поселения – город Павловск Павловского муниципального района Воронежской области от 13.03.2015г. №282 «Об утверждении порядка предоставления земельных участков государственная собственность на которые не разграничена, на территории городского поселения – город</w:t>
      </w:r>
      <w:proofErr w:type="gramEnd"/>
      <w:r w:rsidRPr="009A1697">
        <w:rPr>
          <w:sz w:val="16"/>
          <w:szCs w:val="16"/>
        </w:rPr>
        <w:t xml:space="preserve"> </w:t>
      </w:r>
      <w:proofErr w:type="gramStart"/>
      <w:r w:rsidRPr="009A1697">
        <w:rPr>
          <w:sz w:val="16"/>
          <w:szCs w:val="16"/>
        </w:rPr>
        <w:t xml:space="preserve">Павловск Павловского муниципального района Воронежской области», на основании </w:t>
      </w:r>
      <w:r w:rsidRPr="009A1697">
        <w:rPr>
          <w:bCs/>
          <w:sz w:val="16"/>
          <w:szCs w:val="16"/>
        </w:rPr>
        <w:t xml:space="preserve">протокола публичных слушаний №   от «__»_______2024г, заключения о результатах публичных слушаний от «__»_______2024г, </w:t>
      </w:r>
      <w:r w:rsidRPr="009A1697">
        <w:rPr>
          <w:sz w:val="16"/>
          <w:szCs w:val="16"/>
        </w:rPr>
        <w:t>рекомендации комиссии по землепользованию и застройке городского поселения - город Павловск</w:t>
      </w:r>
      <w:r w:rsidRPr="009A1697">
        <w:rPr>
          <w:bCs/>
          <w:sz w:val="16"/>
          <w:szCs w:val="16"/>
        </w:rPr>
        <w:t xml:space="preserve"> от «__»_______2024г, заявления </w:t>
      </w:r>
      <w:proofErr w:type="spellStart"/>
      <w:r w:rsidRPr="009A1697">
        <w:rPr>
          <w:sz w:val="16"/>
          <w:szCs w:val="16"/>
          <w:lang w:eastAsia="en-US"/>
        </w:rPr>
        <w:t>Садчикова</w:t>
      </w:r>
      <w:proofErr w:type="spellEnd"/>
      <w:r w:rsidRPr="009A1697">
        <w:rPr>
          <w:sz w:val="16"/>
          <w:szCs w:val="16"/>
          <w:lang w:eastAsia="en-US"/>
        </w:rPr>
        <w:t xml:space="preserve"> Максима Михайловича от 18.09.2024г. № 3245</w:t>
      </w:r>
      <w:r w:rsidRPr="009A1697">
        <w:rPr>
          <w:sz w:val="16"/>
          <w:szCs w:val="16"/>
        </w:rPr>
        <w:t>, руководствуясь Уставом городского поселения - город Павловск, администрация городского поселения – город Павловск</w:t>
      </w:r>
      <w:proofErr w:type="gramEnd"/>
    </w:p>
    <w:p w:rsidR="004D010B" w:rsidRPr="009A1697" w:rsidRDefault="004D010B" w:rsidP="0082265D">
      <w:pPr>
        <w:widowControl w:val="0"/>
        <w:jc w:val="both"/>
        <w:rPr>
          <w:sz w:val="16"/>
          <w:szCs w:val="16"/>
        </w:rPr>
      </w:pPr>
    </w:p>
    <w:p w:rsidR="004D010B" w:rsidRPr="009A1697" w:rsidRDefault="004D010B" w:rsidP="0082265D">
      <w:pPr>
        <w:widowControl w:val="0"/>
        <w:tabs>
          <w:tab w:val="center" w:pos="4847"/>
        </w:tabs>
        <w:jc w:val="center"/>
        <w:rPr>
          <w:sz w:val="16"/>
          <w:szCs w:val="16"/>
        </w:rPr>
      </w:pPr>
    </w:p>
    <w:p w:rsidR="004D010B" w:rsidRPr="009A1697" w:rsidRDefault="004D010B" w:rsidP="0082265D">
      <w:pPr>
        <w:widowControl w:val="0"/>
        <w:tabs>
          <w:tab w:val="center" w:pos="4847"/>
        </w:tabs>
        <w:jc w:val="center"/>
        <w:rPr>
          <w:sz w:val="16"/>
          <w:szCs w:val="16"/>
        </w:rPr>
      </w:pPr>
      <w:r w:rsidRPr="009A1697">
        <w:rPr>
          <w:sz w:val="16"/>
          <w:szCs w:val="16"/>
        </w:rPr>
        <w:t>ПОСТАНОВЛЯЕТ:</w:t>
      </w:r>
    </w:p>
    <w:p w:rsidR="004D010B" w:rsidRPr="009A1697" w:rsidRDefault="004D010B" w:rsidP="0082265D">
      <w:pPr>
        <w:pStyle w:val="3"/>
        <w:keepNext w:val="0"/>
        <w:widowControl w:val="0"/>
        <w:jc w:val="both"/>
        <w:rPr>
          <w:sz w:val="16"/>
          <w:szCs w:val="16"/>
        </w:rPr>
      </w:pPr>
    </w:p>
    <w:p w:rsidR="004D010B" w:rsidRPr="009A1697" w:rsidRDefault="004D010B" w:rsidP="00764F4C">
      <w:pPr>
        <w:widowControl w:val="0"/>
        <w:numPr>
          <w:ilvl w:val="0"/>
          <w:numId w:val="23"/>
        </w:numPr>
        <w:ind w:left="0" w:firstLine="0"/>
        <w:jc w:val="both"/>
        <w:rPr>
          <w:sz w:val="16"/>
          <w:szCs w:val="16"/>
        </w:rPr>
      </w:pPr>
      <w:r w:rsidRPr="009A1697">
        <w:rPr>
          <w:sz w:val="16"/>
          <w:szCs w:val="16"/>
        </w:rPr>
        <w:t xml:space="preserve">Утвердить схему расположения земельного участка на кадастровом плане территории кадастрового квартала 36:20:0100024, площадью 920 кв.м., местоположение: Воронежская область, Павловский район, город Павловск, </w:t>
      </w:r>
      <w:r w:rsidRPr="009A1697">
        <w:rPr>
          <w:color w:val="000000"/>
          <w:sz w:val="16"/>
          <w:szCs w:val="16"/>
          <w:shd w:val="clear" w:color="auto" w:fill="FFFFFF"/>
        </w:rPr>
        <w:t>ул. К. Маркса, земельный участок 19,</w:t>
      </w:r>
      <w:r w:rsidRPr="009A1697">
        <w:rPr>
          <w:sz w:val="16"/>
          <w:szCs w:val="16"/>
        </w:rPr>
        <w:t xml:space="preserve"> согласно приложению, </w:t>
      </w:r>
      <w:r w:rsidRPr="009A1697">
        <w:rPr>
          <w:sz w:val="16"/>
          <w:szCs w:val="16"/>
          <w:shd w:val="clear" w:color="auto" w:fill="FFFFFF"/>
        </w:rPr>
        <w:t>территориальная зона – Общественно - деловая зона города Павловск</w:t>
      </w:r>
      <w:r w:rsidRPr="009A1697">
        <w:rPr>
          <w:sz w:val="16"/>
          <w:szCs w:val="16"/>
        </w:rPr>
        <w:t xml:space="preserve"> индекс ОД/1, категория земель – земли населенных пунктов, </w:t>
      </w:r>
      <w:r w:rsidRPr="009A1697">
        <w:rPr>
          <w:bCs/>
          <w:sz w:val="16"/>
          <w:szCs w:val="16"/>
        </w:rPr>
        <w:t xml:space="preserve">разрешенное использование – </w:t>
      </w:r>
      <w:r w:rsidRPr="009A1697">
        <w:rPr>
          <w:color w:val="000000"/>
          <w:sz w:val="16"/>
          <w:szCs w:val="16"/>
          <w:shd w:val="clear" w:color="auto" w:fill="FFFFFF"/>
        </w:rPr>
        <w:t>малоэтажная многоквартирная жилая застройка (ВРИ - 2.1.1.).</w:t>
      </w:r>
    </w:p>
    <w:p w:rsidR="004D010B" w:rsidRPr="009A1697" w:rsidRDefault="004D010B" w:rsidP="0082265D">
      <w:pPr>
        <w:widowControl w:val="0"/>
        <w:jc w:val="both"/>
        <w:rPr>
          <w:sz w:val="16"/>
          <w:szCs w:val="16"/>
        </w:rPr>
      </w:pPr>
      <w:r w:rsidRPr="009A1697">
        <w:rPr>
          <w:sz w:val="16"/>
          <w:szCs w:val="16"/>
        </w:rPr>
        <w:t xml:space="preserve">2. </w:t>
      </w:r>
      <w:proofErr w:type="gramStart"/>
      <w:r w:rsidRPr="009A1697">
        <w:rPr>
          <w:sz w:val="16"/>
          <w:szCs w:val="16"/>
        </w:rPr>
        <w:t>Контроль за</w:t>
      </w:r>
      <w:proofErr w:type="gramEnd"/>
      <w:r w:rsidRPr="009A1697">
        <w:rPr>
          <w:sz w:val="16"/>
          <w:szCs w:val="16"/>
        </w:rPr>
        <w:t xml:space="preserve">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4D010B" w:rsidRPr="009A1697" w:rsidRDefault="004D010B" w:rsidP="0082265D">
      <w:pPr>
        <w:widowControl w:val="0"/>
        <w:suppressAutoHyphens/>
        <w:jc w:val="both"/>
        <w:rPr>
          <w:sz w:val="16"/>
          <w:szCs w:val="16"/>
        </w:rPr>
      </w:pPr>
    </w:p>
    <w:p w:rsidR="004D010B" w:rsidRPr="009A1697" w:rsidRDefault="004D010B" w:rsidP="0082265D">
      <w:pPr>
        <w:widowControl w:val="0"/>
        <w:jc w:val="both"/>
        <w:rPr>
          <w:sz w:val="16"/>
          <w:szCs w:val="16"/>
        </w:rPr>
      </w:pPr>
    </w:p>
    <w:p w:rsidR="004D010B" w:rsidRPr="009A1697" w:rsidRDefault="004D010B" w:rsidP="0082265D">
      <w:pPr>
        <w:widowControl w:val="0"/>
        <w:jc w:val="both"/>
        <w:rPr>
          <w:sz w:val="16"/>
          <w:szCs w:val="16"/>
        </w:rPr>
      </w:pPr>
    </w:p>
    <w:p w:rsidR="004D010B" w:rsidRPr="009A1697" w:rsidRDefault="004D010B" w:rsidP="0082265D">
      <w:pPr>
        <w:widowControl w:val="0"/>
        <w:jc w:val="both"/>
        <w:rPr>
          <w:sz w:val="16"/>
          <w:szCs w:val="16"/>
        </w:rPr>
      </w:pPr>
      <w:r w:rsidRPr="009A1697">
        <w:rPr>
          <w:sz w:val="16"/>
          <w:szCs w:val="16"/>
        </w:rPr>
        <w:t xml:space="preserve">Глава городского поселения – </w:t>
      </w:r>
    </w:p>
    <w:p w:rsidR="004D010B" w:rsidRPr="009A1697" w:rsidRDefault="004D010B" w:rsidP="0082265D">
      <w:pPr>
        <w:widowControl w:val="0"/>
        <w:jc w:val="both"/>
        <w:rPr>
          <w:sz w:val="16"/>
          <w:szCs w:val="16"/>
        </w:rPr>
      </w:pPr>
      <w:r w:rsidRPr="009A1697">
        <w:rPr>
          <w:sz w:val="16"/>
          <w:szCs w:val="16"/>
        </w:rPr>
        <w:t>город Павловск</w:t>
      </w:r>
      <w:r w:rsidRPr="009A1697">
        <w:rPr>
          <w:sz w:val="16"/>
          <w:szCs w:val="16"/>
        </w:rPr>
        <w:tab/>
      </w:r>
      <w:r w:rsidRPr="009A1697">
        <w:rPr>
          <w:sz w:val="16"/>
          <w:szCs w:val="16"/>
        </w:rPr>
        <w:tab/>
      </w:r>
      <w:r w:rsidRPr="009A1697">
        <w:rPr>
          <w:sz w:val="16"/>
          <w:szCs w:val="16"/>
        </w:rPr>
        <w:tab/>
      </w:r>
      <w:r w:rsidRPr="009A1697">
        <w:rPr>
          <w:sz w:val="16"/>
          <w:szCs w:val="16"/>
        </w:rPr>
        <w:tab/>
      </w:r>
      <w:r w:rsidRPr="009A1697">
        <w:rPr>
          <w:sz w:val="16"/>
          <w:szCs w:val="16"/>
        </w:rPr>
        <w:tab/>
        <w:t xml:space="preserve">          </w:t>
      </w:r>
      <w:r w:rsidRPr="009A1697">
        <w:rPr>
          <w:sz w:val="16"/>
          <w:szCs w:val="16"/>
        </w:rPr>
        <w:tab/>
        <w:t xml:space="preserve">                                 В.А. Щербаков</w:t>
      </w:r>
    </w:p>
    <w:p w:rsidR="004D010B" w:rsidRPr="009A1697" w:rsidRDefault="004D010B" w:rsidP="0082265D">
      <w:pPr>
        <w:pStyle w:val="ConsPlusNormal"/>
        <w:ind w:firstLine="0"/>
        <w:jc w:val="center"/>
        <w:rPr>
          <w:sz w:val="16"/>
          <w:szCs w:val="16"/>
        </w:rPr>
      </w:pPr>
    </w:p>
    <w:p w:rsidR="004D010B" w:rsidRPr="009A1697" w:rsidRDefault="004D010B" w:rsidP="0082265D">
      <w:pPr>
        <w:widowControl w:val="0"/>
        <w:tabs>
          <w:tab w:val="left" w:pos="7513"/>
        </w:tabs>
        <w:rPr>
          <w:sz w:val="16"/>
          <w:szCs w:val="16"/>
        </w:rPr>
      </w:pPr>
    </w:p>
    <w:p w:rsidR="004D010B" w:rsidRPr="009A1697" w:rsidRDefault="004D010B" w:rsidP="0082265D">
      <w:pPr>
        <w:widowControl w:val="0"/>
        <w:tabs>
          <w:tab w:val="left" w:pos="7513"/>
        </w:tabs>
        <w:rPr>
          <w:sz w:val="16"/>
          <w:szCs w:val="16"/>
        </w:rPr>
      </w:pPr>
      <w:r w:rsidRPr="009A1697">
        <w:rPr>
          <w:sz w:val="16"/>
          <w:szCs w:val="16"/>
        </w:rPr>
        <w:t>Приложение</w:t>
      </w:r>
    </w:p>
    <w:p w:rsidR="004D010B" w:rsidRPr="009A1697" w:rsidRDefault="004D010B" w:rsidP="0082265D">
      <w:pPr>
        <w:widowControl w:val="0"/>
        <w:tabs>
          <w:tab w:val="left" w:pos="7513"/>
        </w:tabs>
        <w:rPr>
          <w:sz w:val="16"/>
          <w:szCs w:val="16"/>
        </w:rPr>
      </w:pPr>
      <w:r w:rsidRPr="009A1697">
        <w:rPr>
          <w:sz w:val="16"/>
          <w:szCs w:val="16"/>
        </w:rPr>
        <w:t>к постановлению администрации</w:t>
      </w:r>
    </w:p>
    <w:p w:rsidR="004D010B" w:rsidRPr="009A1697" w:rsidRDefault="004D010B" w:rsidP="0082265D">
      <w:pPr>
        <w:widowControl w:val="0"/>
        <w:tabs>
          <w:tab w:val="left" w:pos="7513"/>
        </w:tabs>
        <w:rPr>
          <w:sz w:val="16"/>
          <w:szCs w:val="16"/>
        </w:rPr>
      </w:pPr>
      <w:r w:rsidRPr="009A1697">
        <w:rPr>
          <w:sz w:val="16"/>
          <w:szCs w:val="16"/>
        </w:rPr>
        <w:t xml:space="preserve">городского поселения - город Павловск </w:t>
      </w:r>
    </w:p>
    <w:p w:rsidR="004D010B" w:rsidRPr="009A1697" w:rsidRDefault="004D010B" w:rsidP="0082265D">
      <w:pPr>
        <w:widowControl w:val="0"/>
        <w:tabs>
          <w:tab w:val="left" w:pos="7513"/>
        </w:tabs>
        <w:rPr>
          <w:sz w:val="16"/>
          <w:szCs w:val="16"/>
        </w:rPr>
      </w:pPr>
      <w:r w:rsidRPr="009A1697">
        <w:rPr>
          <w:sz w:val="16"/>
          <w:szCs w:val="16"/>
        </w:rPr>
        <w:t>Павловского муниципального района</w:t>
      </w:r>
    </w:p>
    <w:p w:rsidR="004D010B" w:rsidRPr="009A1697" w:rsidRDefault="004D010B" w:rsidP="0082265D">
      <w:pPr>
        <w:widowControl w:val="0"/>
        <w:tabs>
          <w:tab w:val="left" w:pos="7513"/>
        </w:tabs>
        <w:rPr>
          <w:sz w:val="16"/>
          <w:szCs w:val="16"/>
        </w:rPr>
      </w:pPr>
      <w:r w:rsidRPr="009A1697">
        <w:rPr>
          <w:sz w:val="16"/>
          <w:szCs w:val="16"/>
        </w:rPr>
        <w:t>Воронежской области</w:t>
      </w:r>
    </w:p>
    <w:p w:rsidR="004D010B" w:rsidRPr="009A1697" w:rsidRDefault="004D010B" w:rsidP="0082265D">
      <w:pPr>
        <w:widowControl w:val="0"/>
        <w:tabs>
          <w:tab w:val="left" w:pos="7513"/>
        </w:tabs>
        <w:rPr>
          <w:sz w:val="16"/>
          <w:szCs w:val="16"/>
        </w:rPr>
      </w:pPr>
      <w:r w:rsidRPr="009A1697">
        <w:rPr>
          <w:sz w:val="16"/>
          <w:szCs w:val="16"/>
        </w:rPr>
        <w:t xml:space="preserve">от                                   №         </w:t>
      </w:r>
    </w:p>
    <w:p w:rsidR="004D010B" w:rsidRPr="009A1697" w:rsidRDefault="004D010B" w:rsidP="0082265D">
      <w:pPr>
        <w:widowControl w:val="0"/>
        <w:jc w:val="right"/>
        <w:rPr>
          <w:sz w:val="16"/>
          <w:szCs w:val="16"/>
        </w:rPr>
      </w:pPr>
    </w:p>
    <w:p w:rsidR="004D010B" w:rsidRPr="009A1697" w:rsidRDefault="004D010B" w:rsidP="0082265D">
      <w:pPr>
        <w:widowControl w:val="0"/>
        <w:jc w:val="right"/>
        <w:rPr>
          <w:sz w:val="16"/>
          <w:szCs w:val="16"/>
        </w:rPr>
      </w:pPr>
      <w:r>
        <w:rPr>
          <w:noProof/>
          <w:sz w:val="16"/>
          <w:szCs w:val="16"/>
        </w:rPr>
        <w:lastRenderedPageBreak/>
        <w:drawing>
          <wp:inline distT="0" distB="0" distL="0" distR="0">
            <wp:extent cx="2876550" cy="3686175"/>
            <wp:effectExtent l="19050" t="0" r="0" b="0"/>
            <wp:docPr id="13" name="Рисунок 13" descr="Image20092024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20092024_0002"/>
                    <pic:cNvPicPr>
                      <a:picLocks noChangeAspect="1" noChangeArrowheads="1"/>
                    </pic:cNvPicPr>
                  </pic:nvPicPr>
                  <pic:blipFill>
                    <a:blip r:embed="rId48" cstate="print"/>
                    <a:srcRect/>
                    <a:stretch>
                      <a:fillRect/>
                    </a:stretch>
                  </pic:blipFill>
                  <pic:spPr bwMode="auto">
                    <a:xfrm>
                      <a:off x="0" y="0"/>
                      <a:ext cx="2876550" cy="3686175"/>
                    </a:xfrm>
                    <a:prstGeom prst="rect">
                      <a:avLst/>
                    </a:prstGeom>
                    <a:noFill/>
                    <a:ln w="9525">
                      <a:noFill/>
                      <a:miter lim="800000"/>
                      <a:headEnd/>
                      <a:tailEnd/>
                    </a:ln>
                  </pic:spPr>
                </pic:pic>
              </a:graphicData>
            </a:graphic>
          </wp:inline>
        </w:drawing>
      </w:r>
    </w:p>
    <w:p w:rsidR="004D010B" w:rsidRPr="009A1697" w:rsidRDefault="004D010B" w:rsidP="0082265D">
      <w:pPr>
        <w:widowControl w:val="0"/>
        <w:rPr>
          <w:sz w:val="16"/>
          <w:szCs w:val="16"/>
        </w:rPr>
      </w:pPr>
    </w:p>
    <w:p w:rsidR="004D010B" w:rsidRPr="009A1697" w:rsidRDefault="004D010B" w:rsidP="0082265D">
      <w:pPr>
        <w:widowControl w:val="0"/>
        <w:tabs>
          <w:tab w:val="left" w:pos="2091"/>
        </w:tabs>
        <w:rPr>
          <w:sz w:val="16"/>
          <w:szCs w:val="16"/>
        </w:rPr>
      </w:pPr>
      <w:r>
        <w:rPr>
          <w:noProof/>
          <w:sz w:val="16"/>
          <w:szCs w:val="16"/>
        </w:rPr>
        <w:drawing>
          <wp:inline distT="0" distB="0" distL="0" distR="0">
            <wp:extent cx="2876550" cy="4105275"/>
            <wp:effectExtent l="19050" t="0" r="0" b="0"/>
            <wp:docPr id="14" name="Рисунок 14" descr="Image20092024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20092024_0001"/>
                    <pic:cNvPicPr>
                      <a:picLocks noChangeAspect="1" noChangeArrowheads="1"/>
                    </pic:cNvPicPr>
                  </pic:nvPicPr>
                  <pic:blipFill>
                    <a:blip r:embed="rId49" cstate="print"/>
                    <a:srcRect/>
                    <a:stretch>
                      <a:fillRect/>
                    </a:stretch>
                  </pic:blipFill>
                  <pic:spPr bwMode="auto">
                    <a:xfrm>
                      <a:off x="0" y="0"/>
                      <a:ext cx="2876550" cy="4105275"/>
                    </a:xfrm>
                    <a:prstGeom prst="rect">
                      <a:avLst/>
                    </a:prstGeom>
                    <a:noFill/>
                    <a:ln w="9525">
                      <a:noFill/>
                      <a:miter lim="800000"/>
                      <a:headEnd/>
                      <a:tailEnd/>
                    </a:ln>
                  </pic:spPr>
                </pic:pic>
              </a:graphicData>
            </a:graphic>
          </wp:inline>
        </w:drawing>
      </w:r>
    </w:p>
    <w:p w:rsidR="004D010B" w:rsidRDefault="004D010B" w:rsidP="0082265D">
      <w:pPr>
        <w:widowControl w:val="0"/>
        <w:jc w:val="both"/>
        <w:rPr>
          <w:sz w:val="16"/>
          <w:szCs w:val="16"/>
        </w:rPr>
      </w:pPr>
    </w:p>
    <w:p w:rsidR="004D010B" w:rsidRDefault="004D010B" w:rsidP="0082265D">
      <w:pPr>
        <w:widowControl w:val="0"/>
        <w:jc w:val="both"/>
        <w:rPr>
          <w:sz w:val="16"/>
          <w:szCs w:val="16"/>
        </w:rPr>
      </w:pPr>
    </w:p>
    <w:p w:rsidR="004D010B" w:rsidRPr="00CC54C8" w:rsidRDefault="004D010B" w:rsidP="0082265D">
      <w:pPr>
        <w:widowControl w:val="0"/>
        <w:jc w:val="both"/>
        <w:rPr>
          <w:sz w:val="16"/>
          <w:szCs w:val="16"/>
        </w:rPr>
      </w:pPr>
    </w:p>
    <w:p w:rsidR="00D32B6D" w:rsidRPr="00C05949" w:rsidRDefault="00D32B6D" w:rsidP="002030F3">
      <w:pPr>
        <w:pStyle w:val="3"/>
        <w:keepNext w:val="0"/>
        <w:widowControl w:val="0"/>
        <w:suppressAutoHyphens w:val="0"/>
        <w:spacing w:before="0" w:after="0" w:line="264" w:lineRule="auto"/>
        <w:jc w:val="center"/>
        <w:rPr>
          <w:rFonts w:ascii="Times New Roman" w:hAnsi="Times New Roman"/>
          <w:b w:val="0"/>
          <w:sz w:val="16"/>
          <w:szCs w:val="16"/>
        </w:rPr>
      </w:pPr>
      <w:r w:rsidRPr="00C05949">
        <w:rPr>
          <w:rFonts w:ascii="Times New Roman" w:hAnsi="Times New Roman"/>
          <w:b w:val="0"/>
          <w:sz w:val="16"/>
          <w:szCs w:val="16"/>
        </w:rPr>
        <w:t>АДМИНИСТРАЦИЯ ГОРОДСКОГО ПОСЕЛЕНИЯ -</w:t>
      </w:r>
    </w:p>
    <w:p w:rsidR="00D32B6D" w:rsidRPr="00C05949" w:rsidRDefault="00D32B6D" w:rsidP="002030F3">
      <w:pPr>
        <w:pStyle w:val="5"/>
        <w:widowControl w:val="0"/>
        <w:spacing w:before="0" w:after="0" w:line="264" w:lineRule="auto"/>
        <w:jc w:val="center"/>
        <w:rPr>
          <w:sz w:val="16"/>
          <w:szCs w:val="16"/>
        </w:rPr>
      </w:pPr>
      <w:r w:rsidRPr="00C05949">
        <w:rPr>
          <w:sz w:val="16"/>
          <w:szCs w:val="16"/>
        </w:rPr>
        <w:t>ГОРОД ПАВЛОВСК</w:t>
      </w:r>
    </w:p>
    <w:p w:rsidR="00D32B6D" w:rsidRPr="00C05949" w:rsidRDefault="00D32B6D" w:rsidP="002030F3">
      <w:pPr>
        <w:widowControl w:val="0"/>
        <w:spacing w:line="264" w:lineRule="auto"/>
        <w:jc w:val="center"/>
        <w:rPr>
          <w:b/>
          <w:sz w:val="16"/>
          <w:szCs w:val="16"/>
        </w:rPr>
      </w:pPr>
      <w:r w:rsidRPr="00C05949">
        <w:rPr>
          <w:b/>
          <w:sz w:val="16"/>
          <w:szCs w:val="16"/>
        </w:rPr>
        <w:t>ПАВЛОВСКОГО МУНИЦИПАЛЬНОГО РАЙОНА</w:t>
      </w:r>
    </w:p>
    <w:p w:rsidR="00D32B6D" w:rsidRPr="00C05949" w:rsidRDefault="00D32B6D" w:rsidP="002030F3">
      <w:pPr>
        <w:pStyle w:val="6"/>
        <w:widowControl w:val="0"/>
        <w:spacing w:before="0" w:after="0" w:line="264" w:lineRule="auto"/>
        <w:jc w:val="center"/>
        <w:rPr>
          <w:sz w:val="16"/>
          <w:szCs w:val="16"/>
        </w:rPr>
      </w:pPr>
      <w:r w:rsidRPr="00C05949">
        <w:rPr>
          <w:sz w:val="16"/>
          <w:szCs w:val="16"/>
        </w:rPr>
        <w:t>ВОРОНЕЖСКОЙ ОБЛАСТИ</w:t>
      </w:r>
    </w:p>
    <w:p w:rsidR="00D32B6D" w:rsidRPr="00C05949" w:rsidRDefault="00D32B6D" w:rsidP="002030F3">
      <w:pPr>
        <w:widowControl w:val="0"/>
        <w:spacing w:line="264" w:lineRule="auto"/>
        <w:jc w:val="center"/>
        <w:rPr>
          <w:sz w:val="16"/>
          <w:szCs w:val="16"/>
        </w:rPr>
      </w:pPr>
    </w:p>
    <w:p w:rsidR="00D32B6D" w:rsidRPr="00C05949" w:rsidRDefault="00D32B6D" w:rsidP="002030F3">
      <w:pPr>
        <w:widowControl w:val="0"/>
        <w:spacing w:line="264" w:lineRule="auto"/>
        <w:jc w:val="center"/>
        <w:rPr>
          <w:b/>
          <w:sz w:val="16"/>
          <w:szCs w:val="16"/>
        </w:rPr>
      </w:pPr>
      <w:proofErr w:type="gramStart"/>
      <w:r w:rsidRPr="00C05949">
        <w:rPr>
          <w:b/>
          <w:sz w:val="16"/>
          <w:szCs w:val="16"/>
        </w:rPr>
        <w:t>П</w:t>
      </w:r>
      <w:proofErr w:type="gramEnd"/>
      <w:r w:rsidRPr="00C05949">
        <w:rPr>
          <w:b/>
          <w:sz w:val="16"/>
          <w:szCs w:val="16"/>
        </w:rPr>
        <w:t xml:space="preserve"> О С Т А Н О В Л Е Н И Е</w:t>
      </w:r>
    </w:p>
    <w:p w:rsidR="00D32B6D" w:rsidRPr="00C05949" w:rsidRDefault="00D32B6D" w:rsidP="002030F3">
      <w:pPr>
        <w:widowControl w:val="0"/>
        <w:pBdr>
          <w:bottom w:val="thinThickSmallGap" w:sz="24" w:space="1" w:color="auto"/>
        </w:pBdr>
        <w:tabs>
          <w:tab w:val="left" w:pos="0"/>
        </w:tabs>
        <w:spacing w:line="264" w:lineRule="auto"/>
        <w:rPr>
          <w:sz w:val="16"/>
          <w:szCs w:val="16"/>
        </w:rPr>
      </w:pPr>
    </w:p>
    <w:p w:rsidR="00D32B6D" w:rsidRPr="00C05949" w:rsidRDefault="00D32B6D" w:rsidP="002030F3">
      <w:pPr>
        <w:widowControl w:val="0"/>
        <w:pBdr>
          <w:bottom w:val="single" w:sz="4" w:space="1" w:color="auto"/>
        </w:pBdr>
        <w:spacing w:line="264" w:lineRule="auto"/>
        <w:rPr>
          <w:sz w:val="16"/>
          <w:szCs w:val="16"/>
        </w:rPr>
      </w:pPr>
      <w:r w:rsidRPr="00C05949">
        <w:rPr>
          <w:sz w:val="16"/>
          <w:szCs w:val="16"/>
        </w:rPr>
        <w:t xml:space="preserve">от  30.08.2024 г.       </w:t>
      </w:r>
      <w:r w:rsidRPr="00C05949">
        <w:rPr>
          <w:sz w:val="16"/>
          <w:szCs w:val="16"/>
        </w:rPr>
        <w:tab/>
      </w:r>
      <w:r w:rsidRPr="00C05949">
        <w:rPr>
          <w:sz w:val="16"/>
          <w:szCs w:val="16"/>
        </w:rPr>
        <w:tab/>
      </w:r>
      <w:r w:rsidRPr="00C05949">
        <w:rPr>
          <w:sz w:val="16"/>
          <w:szCs w:val="16"/>
        </w:rPr>
        <w:tab/>
        <w:t xml:space="preserve">                №  415       </w:t>
      </w:r>
    </w:p>
    <w:p w:rsidR="00D32B6D" w:rsidRPr="00C05949" w:rsidRDefault="00D32B6D" w:rsidP="002030F3">
      <w:pPr>
        <w:widowControl w:val="0"/>
        <w:shd w:val="clear" w:color="auto" w:fill="FFFFFF"/>
        <w:spacing w:line="264" w:lineRule="auto"/>
        <w:rPr>
          <w:sz w:val="16"/>
          <w:szCs w:val="16"/>
        </w:rPr>
      </w:pPr>
      <w:r w:rsidRPr="00C05949">
        <w:rPr>
          <w:sz w:val="16"/>
          <w:szCs w:val="16"/>
        </w:rPr>
        <w:t>г. Павловск</w:t>
      </w:r>
    </w:p>
    <w:p w:rsidR="00D32B6D" w:rsidRPr="00C05949" w:rsidRDefault="00D32B6D" w:rsidP="002030F3">
      <w:pPr>
        <w:widowControl w:val="0"/>
        <w:spacing w:line="264" w:lineRule="auto"/>
        <w:jc w:val="both"/>
        <w:rPr>
          <w:sz w:val="16"/>
          <w:szCs w:val="16"/>
        </w:rPr>
      </w:pPr>
      <w:r w:rsidRPr="00C05949">
        <w:rPr>
          <w:sz w:val="16"/>
          <w:szCs w:val="16"/>
        </w:rPr>
        <w:t>О внесении изменений в постановление администрации городского поселения – город Павловск от 04.02.2022 г. № 033 «Об утверждении Схемы размещения нестационарных торговых объектов на территории городского поселения – город Павловск Павловского муниципального района</w:t>
      </w:r>
    </w:p>
    <w:p w:rsidR="00D32B6D" w:rsidRPr="00C05949" w:rsidRDefault="00D32B6D" w:rsidP="002030F3">
      <w:pPr>
        <w:widowControl w:val="0"/>
        <w:spacing w:line="264" w:lineRule="auto"/>
        <w:jc w:val="both"/>
        <w:rPr>
          <w:sz w:val="16"/>
          <w:szCs w:val="16"/>
        </w:rPr>
      </w:pPr>
      <w:r w:rsidRPr="00C05949">
        <w:rPr>
          <w:sz w:val="16"/>
          <w:szCs w:val="16"/>
        </w:rPr>
        <w:t>Воронежской области»</w:t>
      </w:r>
    </w:p>
    <w:p w:rsidR="00D32B6D" w:rsidRPr="00C05949" w:rsidRDefault="00D32B6D" w:rsidP="002030F3">
      <w:pPr>
        <w:widowControl w:val="0"/>
        <w:spacing w:line="264" w:lineRule="auto"/>
        <w:rPr>
          <w:sz w:val="16"/>
          <w:szCs w:val="16"/>
        </w:rPr>
      </w:pPr>
    </w:p>
    <w:p w:rsidR="00D32B6D" w:rsidRPr="00C05949" w:rsidRDefault="00D32B6D" w:rsidP="002030F3">
      <w:pPr>
        <w:widowControl w:val="0"/>
        <w:spacing w:line="264" w:lineRule="auto"/>
        <w:jc w:val="both"/>
        <w:rPr>
          <w:sz w:val="16"/>
          <w:szCs w:val="16"/>
        </w:rPr>
      </w:pPr>
      <w:r w:rsidRPr="00C05949">
        <w:rPr>
          <w:sz w:val="16"/>
          <w:szCs w:val="16"/>
        </w:rPr>
        <w:tab/>
      </w:r>
      <w:proofErr w:type="gramStart"/>
      <w:r w:rsidRPr="00C05949">
        <w:rPr>
          <w:sz w:val="16"/>
          <w:szCs w:val="16"/>
        </w:rPr>
        <w:t>В соответствии с Федеральным законом от 28.12.2009г. № 381-ФЗ «Об основах государственного регулирования торговой деятельности в Российской Федерации», ст. 14 Федерального закона от 06.10.2003 № 131-ФЗ «Об общих принципах организации местного самоуправления в Российской Федерации», приказом министерства предпринимательства, торговли и туризма Воронежской области от 15.01.2024 № 2 «Об утверждении Порядка разработки и утверждения органами местного самоуправления муниципальных образований Воронежской области схем размещения</w:t>
      </w:r>
      <w:proofErr w:type="gramEnd"/>
      <w:r w:rsidRPr="00C05949">
        <w:rPr>
          <w:sz w:val="16"/>
          <w:szCs w:val="16"/>
        </w:rPr>
        <w:t xml:space="preserve"> </w:t>
      </w:r>
      <w:proofErr w:type="gramStart"/>
      <w:r w:rsidRPr="00C05949">
        <w:rPr>
          <w:sz w:val="16"/>
          <w:szCs w:val="16"/>
        </w:rPr>
        <w:t>нестационарных торговых объектов», решением Совета народных депутатов городского поселения – город Павловск от 27.12.2016 г. №65 «Об утверждении Положения о порядке размещения нестационарных торговых объектов на территории городского поселения - город Павловск Павловского муниципального района Воронежской области» (в редакции решений Совета народных депутатов городского поселения – город Павловск от 14.03.2017 г. №78, от 15.04.2021 г. №26), руководствуясь Уставом городского поселения - город Павловск, администрация</w:t>
      </w:r>
      <w:proofErr w:type="gramEnd"/>
      <w:r w:rsidRPr="00C05949">
        <w:rPr>
          <w:sz w:val="16"/>
          <w:szCs w:val="16"/>
        </w:rPr>
        <w:t xml:space="preserve"> городского поселения - город Павловск</w:t>
      </w:r>
    </w:p>
    <w:p w:rsidR="00D32B6D" w:rsidRPr="00C05949" w:rsidRDefault="00D32B6D" w:rsidP="002030F3">
      <w:pPr>
        <w:widowControl w:val="0"/>
        <w:spacing w:line="264" w:lineRule="auto"/>
        <w:jc w:val="both"/>
        <w:rPr>
          <w:sz w:val="16"/>
          <w:szCs w:val="16"/>
        </w:rPr>
      </w:pPr>
    </w:p>
    <w:p w:rsidR="00D32B6D" w:rsidRPr="00C05949" w:rsidRDefault="00D32B6D" w:rsidP="002030F3">
      <w:pPr>
        <w:pStyle w:val="ConsPlusNormal"/>
        <w:suppressAutoHyphens w:val="0"/>
        <w:spacing w:line="264" w:lineRule="auto"/>
        <w:ind w:firstLine="0"/>
        <w:jc w:val="center"/>
        <w:rPr>
          <w:rFonts w:ascii="Times New Roman" w:hAnsi="Times New Roman"/>
          <w:sz w:val="16"/>
          <w:szCs w:val="16"/>
        </w:rPr>
      </w:pPr>
      <w:r w:rsidRPr="00C05949">
        <w:rPr>
          <w:rFonts w:ascii="Times New Roman" w:hAnsi="Times New Roman"/>
          <w:sz w:val="16"/>
          <w:szCs w:val="16"/>
        </w:rPr>
        <w:t xml:space="preserve">ПОСТАНОВЛЯЕТ: </w:t>
      </w:r>
    </w:p>
    <w:p w:rsidR="00D32B6D" w:rsidRPr="00C05949" w:rsidRDefault="00D32B6D" w:rsidP="002030F3">
      <w:pPr>
        <w:pStyle w:val="ConsPlusNormal"/>
        <w:suppressAutoHyphens w:val="0"/>
        <w:spacing w:line="264" w:lineRule="auto"/>
        <w:ind w:firstLine="0"/>
        <w:jc w:val="center"/>
        <w:rPr>
          <w:rFonts w:ascii="Times New Roman" w:hAnsi="Times New Roman"/>
          <w:sz w:val="16"/>
          <w:szCs w:val="16"/>
        </w:rPr>
      </w:pPr>
    </w:p>
    <w:p w:rsidR="00D32B6D" w:rsidRPr="00C05949" w:rsidRDefault="00D32B6D" w:rsidP="002030F3">
      <w:pPr>
        <w:pStyle w:val="ConsPlusNormal"/>
        <w:suppressAutoHyphens w:val="0"/>
        <w:spacing w:line="264" w:lineRule="auto"/>
        <w:ind w:firstLine="0"/>
        <w:jc w:val="both"/>
        <w:rPr>
          <w:rFonts w:ascii="Times New Roman" w:hAnsi="Times New Roman"/>
          <w:sz w:val="16"/>
          <w:szCs w:val="16"/>
        </w:rPr>
      </w:pPr>
      <w:r w:rsidRPr="00C05949">
        <w:rPr>
          <w:rFonts w:ascii="Times New Roman" w:hAnsi="Times New Roman"/>
          <w:sz w:val="16"/>
          <w:szCs w:val="16"/>
        </w:rPr>
        <w:t>1. Внести в постановление администрации городского поселения - город Павловск от 04.02.2022 г. № 033 «Об утверждении Схемы размещения нестационарных торговых объектов на территории городского поселения – город Павловск Павловского муниципального района Воронежской области» следующие изменения:</w:t>
      </w:r>
    </w:p>
    <w:p w:rsidR="00D32B6D" w:rsidRPr="00C05949" w:rsidRDefault="00D32B6D" w:rsidP="002030F3">
      <w:pPr>
        <w:pStyle w:val="ConsPlusNormal"/>
        <w:suppressAutoHyphens w:val="0"/>
        <w:spacing w:line="264" w:lineRule="auto"/>
        <w:ind w:firstLine="0"/>
        <w:jc w:val="both"/>
        <w:rPr>
          <w:rFonts w:ascii="Times New Roman" w:hAnsi="Times New Roman"/>
          <w:sz w:val="16"/>
          <w:szCs w:val="16"/>
        </w:rPr>
      </w:pPr>
      <w:r w:rsidRPr="00C05949">
        <w:rPr>
          <w:rFonts w:ascii="Times New Roman" w:hAnsi="Times New Roman"/>
          <w:sz w:val="16"/>
          <w:szCs w:val="16"/>
        </w:rPr>
        <w:t>1.1. Приложение № 1 к схеме</w:t>
      </w:r>
      <w:r w:rsidRPr="00C05949">
        <w:rPr>
          <w:sz w:val="16"/>
          <w:szCs w:val="16"/>
        </w:rPr>
        <w:t xml:space="preserve"> </w:t>
      </w:r>
      <w:r w:rsidRPr="00C05949">
        <w:rPr>
          <w:rFonts w:ascii="Times New Roman" w:hAnsi="Times New Roman"/>
          <w:sz w:val="16"/>
          <w:szCs w:val="16"/>
        </w:rPr>
        <w:t>размещения нестационарных торговых объектов на территории городского поселения - город Павловск изложить в новой редакции, согласно приложению к настоящему постановлению.</w:t>
      </w:r>
    </w:p>
    <w:p w:rsidR="00D32B6D" w:rsidRPr="00C05949" w:rsidRDefault="00D32B6D" w:rsidP="002030F3">
      <w:pPr>
        <w:pStyle w:val="ConsPlusNormal"/>
        <w:suppressAutoHyphens w:val="0"/>
        <w:spacing w:line="264" w:lineRule="auto"/>
        <w:ind w:firstLine="0"/>
        <w:jc w:val="both"/>
        <w:rPr>
          <w:rFonts w:ascii="Times New Roman" w:hAnsi="Times New Roman"/>
          <w:sz w:val="16"/>
          <w:szCs w:val="16"/>
        </w:rPr>
      </w:pPr>
      <w:r w:rsidRPr="00C05949">
        <w:rPr>
          <w:rFonts w:ascii="Times New Roman" w:hAnsi="Times New Roman"/>
          <w:sz w:val="16"/>
          <w:szCs w:val="16"/>
        </w:rPr>
        <w:t>1.2. Приложение № 2 к схеме</w:t>
      </w:r>
      <w:r w:rsidRPr="00C05949">
        <w:rPr>
          <w:sz w:val="16"/>
          <w:szCs w:val="16"/>
        </w:rPr>
        <w:t xml:space="preserve"> </w:t>
      </w:r>
      <w:r w:rsidRPr="00C05949">
        <w:rPr>
          <w:rFonts w:ascii="Times New Roman" w:hAnsi="Times New Roman"/>
          <w:sz w:val="16"/>
          <w:szCs w:val="16"/>
        </w:rPr>
        <w:t>размещения нестационарных торговых объектов на территории городского поселения - город Павловск изложить в новой редакции, согласно приложению №2 к настоящему постановлению.</w:t>
      </w:r>
    </w:p>
    <w:p w:rsidR="00D32B6D" w:rsidRPr="00C05949" w:rsidRDefault="00D32B6D" w:rsidP="002030F3">
      <w:pPr>
        <w:pStyle w:val="ConsPlusNormal"/>
        <w:suppressAutoHyphens w:val="0"/>
        <w:spacing w:line="264" w:lineRule="auto"/>
        <w:ind w:firstLine="0"/>
        <w:jc w:val="both"/>
        <w:rPr>
          <w:rFonts w:ascii="Times New Roman" w:hAnsi="Times New Roman"/>
          <w:sz w:val="16"/>
          <w:szCs w:val="16"/>
        </w:rPr>
      </w:pPr>
      <w:r w:rsidRPr="00C05949">
        <w:rPr>
          <w:rFonts w:ascii="Times New Roman" w:hAnsi="Times New Roman"/>
          <w:sz w:val="16"/>
          <w:szCs w:val="16"/>
        </w:rPr>
        <w:t>1.3. В приложение № 3 к схеме</w:t>
      </w:r>
      <w:r w:rsidRPr="00C05949">
        <w:rPr>
          <w:sz w:val="16"/>
          <w:szCs w:val="16"/>
        </w:rPr>
        <w:t xml:space="preserve"> </w:t>
      </w:r>
      <w:r w:rsidRPr="00C05949">
        <w:rPr>
          <w:rFonts w:ascii="Times New Roman" w:hAnsi="Times New Roman"/>
          <w:sz w:val="16"/>
          <w:szCs w:val="16"/>
        </w:rPr>
        <w:t>размещения нестационарных торговых объектов на территории городского поселения - город Павловск, листы № 9, №10, №31 - изложить в новой редакции, согласно приложению №3 к настоящему постановлению.</w:t>
      </w:r>
    </w:p>
    <w:p w:rsidR="00D32B6D" w:rsidRPr="00C05949" w:rsidRDefault="00D32B6D" w:rsidP="002030F3">
      <w:pPr>
        <w:widowControl w:val="0"/>
        <w:spacing w:line="264" w:lineRule="auto"/>
        <w:jc w:val="both"/>
        <w:rPr>
          <w:sz w:val="16"/>
          <w:szCs w:val="16"/>
        </w:rPr>
      </w:pPr>
      <w:r w:rsidRPr="00C05949">
        <w:rPr>
          <w:sz w:val="16"/>
          <w:szCs w:val="16"/>
        </w:rPr>
        <w:t>2. Настоящее постановление опубликовать в муниципальной газете «Павловский муниципальный вестник» и разместить на официальном сайте администрации городского поселения - город Павловск в сети Интернет.</w:t>
      </w:r>
    </w:p>
    <w:p w:rsidR="00D32B6D" w:rsidRPr="00C05949" w:rsidRDefault="00D32B6D" w:rsidP="002030F3">
      <w:pPr>
        <w:widowControl w:val="0"/>
        <w:spacing w:line="264" w:lineRule="auto"/>
        <w:jc w:val="both"/>
        <w:rPr>
          <w:sz w:val="16"/>
          <w:szCs w:val="16"/>
        </w:rPr>
      </w:pPr>
      <w:r w:rsidRPr="00C05949">
        <w:rPr>
          <w:sz w:val="16"/>
          <w:szCs w:val="16"/>
        </w:rPr>
        <w:t xml:space="preserve">          3. </w:t>
      </w:r>
      <w:proofErr w:type="gramStart"/>
      <w:r w:rsidRPr="00C05949">
        <w:rPr>
          <w:sz w:val="16"/>
          <w:szCs w:val="16"/>
        </w:rPr>
        <w:t>Контроль за</w:t>
      </w:r>
      <w:proofErr w:type="gramEnd"/>
      <w:r w:rsidRPr="00C05949">
        <w:rPr>
          <w:sz w:val="16"/>
          <w:szCs w:val="16"/>
        </w:rPr>
        <w:t xml:space="preserve"> исполнением настоящего постановления оставляю за собой.</w:t>
      </w:r>
    </w:p>
    <w:p w:rsidR="00D32B6D" w:rsidRPr="00C05949" w:rsidRDefault="00D32B6D" w:rsidP="002030F3">
      <w:pPr>
        <w:widowControl w:val="0"/>
        <w:spacing w:line="264" w:lineRule="auto"/>
        <w:jc w:val="both"/>
        <w:rPr>
          <w:sz w:val="16"/>
          <w:szCs w:val="16"/>
        </w:rPr>
      </w:pPr>
    </w:p>
    <w:p w:rsidR="00D32B6D" w:rsidRPr="00C05949" w:rsidRDefault="00D32B6D" w:rsidP="002030F3">
      <w:pPr>
        <w:widowControl w:val="0"/>
        <w:spacing w:line="264" w:lineRule="auto"/>
        <w:jc w:val="both"/>
        <w:rPr>
          <w:sz w:val="16"/>
          <w:szCs w:val="16"/>
        </w:rPr>
      </w:pPr>
    </w:p>
    <w:p w:rsidR="00D32B6D" w:rsidRPr="00C05949" w:rsidRDefault="00D32B6D" w:rsidP="002030F3">
      <w:pPr>
        <w:widowControl w:val="0"/>
        <w:spacing w:line="264" w:lineRule="auto"/>
        <w:jc w:val="both"/>
        <w:rPr>
          <w:sz w:val="16"/>
          <w:szCs w:val="16"/>
        </w:rPr>
      </w:pPr>
      <w:r w:rsidRPr="00C05949">
        <w:rPr>
          <w:sz w:val="16"/>
          <w:szCs w:val="16"/>
        </w:rPr>
        <w:t>Глава городского поселения –</w:t>
      </w:r>
    </w:p>
    <w:p w:rsidR="00D32B6D" w:rsidRPr="00C05949" w:rsidRDefault="00D32B6D" w:rsidP="002030F3">
      <w:pPr>
        <w:widowControl w:val="0"/>
        <w:spacing w:line="264" w:lineRule="auto"/>
        <w:jc w:val="both"/>
        <w:rPr>
          <w:sz w:val="16"/>
          <w:szCs w:val="16"/>
        </w:rPr>
      </w:pPr>
      <w:r w:rsidRPr="00C05949">
        <w:rPr>
          <w:sz w:val="16"/>
          <w:szCs w:val="16"/>
        </w:rPr>
        <w:t xml:space="preserve">город Павловск </w:t>
      </w:r>
      <w:r w:rsidRPr="00C05949">
        <w:rPr>
          <w:sz w:val="16"/>
          <w:szCs w:val="16"/>
        </w:rPr>
        <w:tab/>
      </w:r>
      <w:r w:rsidRPr="00C05949">
        <w:rPr>
          <w:sz w:val="16"/>
          <w:szCs w:val="16"/>
        </w:rPr>
        <w:tab/>
      </w:r>
      <w:r w:rsidRPr="00C05949">
        <w:rPr>
          <w:sz w:val="16"/>
          <w:szCs w:val="16"/>
        </w:rPr>
        <w:tab/>
      </w:r>
      <w:r w:rsidRPr="00C05949">
        <w:rPr>
          <w:sz w:val="16"/>
          <w:szCs w:val="16"/>
        </w:rPr>
        <w:tab/>
      </w:r>
      <w:r w:rsidRPr="00C05949">
        <w:rPr>
          <w:sz w:val="16"/>
          <w:szCs w:val="16"/>
        </w:rPr>
        <w:tab/>
      </w:r>
      <w:r w:rsidRPr="00C05949">
        <w:rPr>
          <w:sz w:val="16"/>
          <w:szCs w:val="16"/>
        </w:rPr>
        <w:tab/>
      </w:r>
      <w:r w:rsidRPr="00C05949">
        <w:rPr>
          <w:sz w:val="16"/>
          <w:szCs w:val="16"/>
        </w:rPr>
        <w:tab/>
      </w:r>
      <w:r w:rsidRPr="00C05949">
        <w:rPr>
          <w:sz w:val="16"/>
          <w:szCs w:val="16"/>
        </w:rPr>
        <w:tab/>
        <w:t xml:space="preserve">                В.А. Щербаков</w:t>
      </w:r>
    </w:p>
    <w:p w:rsidR="00D32B6D" w:rsidRPr="00C05949" w:rsidRDefault="00D32B6D" w:rsidP="002030F3">
      <w:pPr>
        <w:pStyle w:val="ConsPlusNormal"/>
        <w:suppressAutoHyphens w:val="0"/>
        <w:spacing w:line="264" w:lineRule="auto"/>
        <w:ind w:firstLine="0"/>
        <w:outlineLvl w:val="0"/>
        <w:rPr>
          <w:rFonts w:ascii="Times New Roman" w:hAnsi="Times New Roman"/>
          <w:sz w:val="16"/>
          <w:szCs w:val="16"/>
        </w:rPr>
      </w:pPr>
    </w:p>
    <w:p w:rsidR="00D32B6D" w:rsidRPr="00C05949" w:rsidRDefault="00D32B6D" w:rsidP="002030F3">
      <w:pPr>
        <w:pStyle w:val="ConsPlusNormal"/>
        <w:suppressAutoHyphens w:val="0"/>
        <w:spacing w:line="264" w:lineRule="auto"/>
        <w:ind w:firstLine="0"/>
        <w:outlineLvl w:val="0"/>
        <w:rPr>
          <w:rFonts w:ascii="Times New Roman" w:hAnsi="Times New Roman"/>
          <w:sz w:val="16"/>
          <w:szCs w:val="16"/>
        </w:rPr>
      </w:pPr>
    </w:p>
    <w:p w:rsidR="00D32B6D" w:rsidRPr="00C05949" w:rsidRDefault="00D32B6D" w:rsidP="002030F3">
      <w:pPr>
        <w:pStyle w:val="ConsPlusNormal"/>
        <w:suppressAutoHyphens w:val="0"/>
        <w:spacing w:line="264" w:lineRule="auto"/>
        <w:ind w:firstLine="0"/>
        <w:jc w:val="both"/>
        <w:outlineLvl w:val="1"/>
        <w:rPr>
          <w:rFonts w:ascii="Times New Roman" w:hAnsi="Times New Roman"/>
          <w:sz w:val="16"/>
          <w:szCs w:val="16"/>
        </w:rPr>
      </w:pPr>
      <w:r w:rsidRPr="00C05949">
        <w:rPr>
          <w:rFonts w:ascii="Times New Roman" w:hAnsi="Times New Roman"/>
          <w:sz w:val="16"/>
          <w:szCs w:val="16"/>
        </w:rPr>
        <w:t xml:space="preserve">Приложение №1 к постановлению администрации городского поселения - город Павловск </w:t>
      </w:r>
    </w:p>
    <w:p w:rsidR="00D32B6D" w:rsidRPr="00C05949" w:rsidRDefault="00D32B6D" w:rsidP="002030F3">
      <w:pPr>
        <w:pStyle w:val="ConsPlusNormal"/>
        <w:suppressAutoHyphens w:val="0"/>
        <w:spacing w:line="264" w:lineRule="auto"/>
        <w:ind w:firstLine="0"/>
        <w:jc w:val="both"/>
        <w:outlineLvl w:val="1"/>
        <w:rPr>
          <w:rFonts w:ascii="Times New Roman" w:hAnsi="Times New Roman"/>
          <w:sz w:val="16"/>
          <w:szCs w:val="16"/>
        </w:rPr>
      </w:pPr>
      <w:r w:rsidRPr="00C05949">
        <w:rPr>
          <w:rFonts w:ascii="Times New Roman" w:hAnsi="Times New Roman"/>
          <w:sz w:val="16"/>
          <w:szCs w:val="16"/>
        </w:rPr>
        <w:t xml:space="preserve">от 30.08.2024 г. № 415  </w:t>
      </w:r>
    </w:p>
    <w:p w:rsidR="00D32B6D" w:rsidRPr="00C05949" w:rsidRDefault="00D32B6D" w:rsidP="002030F3">
      <w:pPr>
        <w:pStyle w:val="ConsPlusNormal"/>
        <w:suppressAutoHyphens w:val="0"/>
        <w:spacing w:line="264" w:lineRule="auto"/>
        <w:ind w:firstLine="0"/>
        <w:jc w:val="both"/>
        <w:outlineLvl w:val="1"/>
        <w:rPr>
          <w:rFonts w:ascii="Times New Roman" w:hAnsi="Times New Roman"/>
          <w:sz w:val="16"/>
          <w:szCs w:val="16"/>
        </w:rPr>
      </w:pPr>
    </w:p>
    <w:p w:rsidR="00D32B6D" w:rsidRPr="00C05949" w:rsidRDefault="00D32B6D" w:rsidP="002030F3">
      <w:pPr>
        <w:pStyle w:val="ConsPlusNormal"/>
        <w:suppressAutoHyphens w:val="0"/>
        <w:spacing w:line="264" w:lineRule="auto"/>
        <w:ind w:firstLine="0"/>
        <w:jc w:val="both"/>
        <w:outlineLvl w:val="1"/>
        <w:rPr>
          <w:rFonts w:ascii="Times New Roman" w:hAnsi="Times New Roman"/>
          <w:sz w:val="16"/>
          <w:szCs w:val="16"/>
        </w:rPr>
      </w:pPr>
      <w:r w:rsidRPr="00C05949">
        <w:rPr>
          <w:rFonts w:ascii="Times New Roman" w:hAnsi="Times New Roman"/>
          <w:sz w:val="16"/>
          <w:szCs w:val="16"/>
        </w:rPr>
        <w:t>Приложение № 1 к схеме размещения нестационарных торговых объектов на территории городского поселения - город Павловск</w:t>
      </w:r>
    </w:p>
    <w:p w:rsidR="00D32B6D" w:rsidRPr="00C05949" w:rsidRDefault="00D32B6D" w:rsidP="002030F3">
      <w:pPr>
        <w:pStyle w:val="ConsPlusNormal"/>
        <w:suppressAutoHyphens w:val="0"/>
        <w:spacing w:line="264" w:lineRule="auto"/>
        <w:ind w:firstLine="0"/>
        <w:jc w:val="both"/>
        <w:rPr>
          <w:sz w:val="16"/>
          <w:szCs w:val="16"/>
        </w:rPr>
      </w:pPr>
    </w:p>
    <w:p w:rsidR="00D32B6D" w:rsidRPr="00C05949" w:rsidRDefault="00D32B6D" w:rsidP="002030F3">
      <w:pPr>
        <w:widowControl w:val="0"/>
        <w:autoSpaceDE w:val="0"/>
        <w:autoSpaceDN w:val="0"/>
        <w:spacing w:line="264" w:lineRule="auto"/>
        <w:jc w:val="center"/>
        <w:rPr>
          <w:sz w:val="16"/>
          <w:szCs w:val="16"/>
          <w:lang w:eastAsia="en-US"/>
        </w:rPr>
      </w:pPr>
      <w:bookmarkStart w:id="91" w:name="P54"/>
      <w:bookmarkEnd w:id="91"/>
      <w:r w:rsidRPr="00C05949">
        <w:rPr>
          <w:sz w:val="16"/>
          <w:szCs w:val="16"/>
          <w:lang w:eastAsia="en-US"/>
        </w:rPr>
        <w:lastRenderedPageBreak/>
        <w:t>Схема размещения нестационарных торговых объектов</w:t>
      </w:r>
    </w:p>
    <w:p w:rsidR="00D32B6D" w:rsidRPr="00C05949" w:rsidRDefault="00D32B6D" w:rsidP="002030F3">
      <w:pPr>
        <w:widowControl w:val="0"/>
        <w:autoSpaceDE w:val="0"/>
        <w:autoSpaceDN w:val="0"/>
        <w:spacing w:line="264" w:lineRule="auto"/>
        <w:jc w:val="center"/>
        <w:rPr>
          <w:sz w:val="16"/>
          <w:szCs w:val="16"/>
        </w:rPr>
      </w:pPr>
      <w:r w:rsidRPr="00C05949">
        <w:rPr>
          <w:sz w:val="16"/>
          <w:szCs w:val="16"/>
          <w:lang w:eastAsia="en-US"/>
        </w:rPr>
        <w:t>на территории городского поселения – город Павловск (текстовая часть)</w:t>
      </w:r>
    </w:p>
    <w:p w:rsidR="00D32B6D" w:rsidRPr="00C05949" w:rsidRDefault="00D32B6D" w:rsidP="002030F3">
      <w:pPr>
        <w:widowControl w:val="0"/>
        <w:spacing w:line="264" w:lineRule="auto"/>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584"/>
        <w:gridCol w:w="584"/>
        <w:gridCol w:w="583"/>
        <w:gridCol w:w="583"/>
        <w:gridCol w:w="583"/>
        <w:gridCol w:w="583"/>
        <w:gridCol w:w="583"/>
        <w:gridCol w:w="583"/>
      </w:tblGrid>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Идентификационный номер нестационарного торгового объекта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Местонахождение нестационарного торгового объекта (адресный ориентир места размещения нестационарного торгового объекта)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Площадь места размещения </w:t>
            </w:r>
            <w:proofErr w:type="spellStart"/>
            <w:proofErr w:type="gramStart"/>
            <w:r w:rsidRPr="00C05949">
              <w:rPr>
                <w:sz w:val="12"/>
                <w:szCs w:val="16"/>
              </w:rPr>
              <w:t>нестацио-нарного</w:t>
            </w:r>
            <w:proofErr w:type="spellEnd"/>
            <w:proofErr w:type="gramEnd"/>
            <w:r w:rsidRPr="00C05949">
              <w:rPr>
                <w:sz w:val="12"/>
                <w:szCs w:val="16"/>
              </w:rPr>
              <w:t xml:space="preserve"> торгового объекта (кв.м.)</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Количество нестационарных торговых объектов по одному адресному ориентиру</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Вид нестационарного объекта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Специализация нестационарного торгового объекта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Информация об использовании нестационарных торговых объектов субъектами малого и среднего предпринимательства, физическими лицами, указанными в части 4 статьи 10, в части 6 статьи 22 Федерального закона от 28.12.2009 № 381-ФЗ «Об основах государственного регулирования торговой деятельности в Российской Федерации»</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Период размещения нестационарного торгового объекта (сезонно, круглогодично и др.)</w:t>
            </w:r>
          </w:p>
        </w:tc>
      </w:tr>
      <w:tr w:rsidR="00D32B6D" w:rsidRPr="00C05949" w:rsidTr="00D32B6D">
        <w:tc>
          <w:tcPr>
            <w:tcW w:w="15353" w:type="dxa"/>
            <w:gridSpan w:val="8"/>
          </w:tcPr>
          <w:p w:rsidR="00D32B6D" w:rsidRPr="00C05949" w:rsidRDefault="00D32B6D" w:rsidP="002030F3">
            <w:pPr>
              <w:pStyle w:val="affe"/>
              <w:widowControl w:val="0"/>
              <w:spacing w:line="264" w:lineRule="auto"/>
              <w:jc w:val="center"/>
              <w:rPr>
                <w:b/>
                <w:sz w:val="12"/>
                <w:szCs w:val="16"/>
              </w:rPr>
            </w:pPr>
            <w:r w:rsidRPr="00C05949">
              <w:rPr>
                <w:b/>
                <w:sz w:val="12"/>
                <w:szCs w:val="16"/>
              </w:rPr>
              <w:t>1. Действующие нестационарные торговые объекты на территории городского поселения – город Павловск</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прилегающий с западной стороны к земельному участку по ул. </w:t>
            </w:r>
            <w:proofErr w:type="gramStart"/>
            <w:r w:rsidRPr="00C05949">
              <w:rPr>
                <w:sz w:val="12"/>
                <w:szCs w:val="16"/>
              </w:rPr>
              <w:t>Восточная</w:t>
            </w:r>
            <w:proofErr w:type="gramEnd"/>
            <w:r w:rsidRPr="00C05949">
              <w:rPr>
                <w:sz w:val="12"/>
                <w:szCs w:val="16"/>
              </w:rPr>
              <w:t>, 2/1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45</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Киоск</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Промышленные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1-2</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w:t>
            </w:r>
            <w:proofErr w:type="spellStart"/>
            <w:r w:rsidRPr="00C05949">
              <w:rPr>
                <w:sz w:val="12"/>
                <w:szCs w:val="16"/>
              </w:rPr>
              <w:t>мкр</w:t>
            </w:r>
            <w:proofErr w:type="spellEnd"/>
            <w:r w:rsidRPr="00C05949">
              <w:rPr>
                <w:sz w:val="12"/>
                <w:szCs w:val="16"/>
              </w:rPr>
              <w:t>. Северный, между д. 15 и 16</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36</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Павильон</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Промышленные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1-3</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ул. 40 лет Октября, 3 «</w:t>
            </w:r>
            <w:proofErr w:type="spellStart"/>
            <w:r w:rsidRPr="00C05949">
              <w:rPr>
                <w:sz w:val="12"/>
                <w:szCs w:val="16"/>
              </w:rPr>
              <w:t>д</w:t>
            </w:r>
            <w:proofErr w:type="spellEnd"/>
            <w:r w:rsidRPr="00C05949">
              <w:rPr>
                <w:sz w:val="12"/>
                <w:szCs w:val="16"/>
              </w:rPr>
              <w:t>»</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96</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Павильон</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Промышленные, 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1-4</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прилегающий к мини-рынку «Автостанция»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8</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Киоск</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1-5</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примерно в </w:t>
            </w:r>
            <w:smartTag w:uri="urn:schemas-microsoft-com:office:smarttags" w:element="metricconverter">
              <w:smartTagPr>
                <w:attr w:name="ProductID" w:val="18 м"/>
              </w:smartTagPr>
              <w:r w:rsidRPr="00C05949">
                <w:rPr>
                  <w:sz w:val="12"/>
                  <w:szCs w:val="16"/>
                </w:rPr>
                <w:t>18 м</w:t>
              </w:r>
            </w:smartTag>
            <w:r w:rsidRPr="00C05949">
              <w:rPr>
                <w:sz w:val="12"/>
                <w:szCs w:val="16"/>
              </w:rPr>
              <w:t>. к югу от д. 21по ул. Свободы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27</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Павильон</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1-6</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у дома № 6 </w:t>
            </w:r>
            <w:proofErr w:type="spellStart"/>
            <w:r w:rsidRPr="00C05949">
              <w:rPr>
                <w:sz w:val="12"/>
                <w:szCs w:val="16"/>
              </w:rPr>
              <w:t>мкр</w:t>
            </w:r>
            <w:proofErr w:type="spellEnd"/>
            <w:r w:rsidRPr="00C05949">
              <w:rPr>
                <w:sz w:val="12"/>
                <w:szCs w:val="16"/>
              </w:rPr>
              <w:t xml:space="preserve">. </w:t>
            </w:r>
            <w:proofErr w:type="spellStart"/>
            <w:r w:rsidRPr="00C05949">
              <w:rPr>
                <w:sz w:val="12"/>
                <w:szCs w:val="16"/>
              </w:rPr>
              <w:t>Черемушки</w:t>
            </w:r>
            <w:proofErr w:type="spellEnd"/>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37</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Павильон</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lastRenderedPageBreak/>
              <w:t>1-7</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примерно в </w:t>
            </w:r>
            <w:smartTag w:uri="urn:schemas-microsoft-com:office:smarttags" w:element="metricconverter">
              <w:smartTagPr>
                <w:attr w:name="ProductID" w:val="25 м"/>
              </w:smartTagPr>
              <w:r w:rsidRPr="00C05949">
                <w:rPr>
                  <w:sz w:val="12"/>
                  <w:szCs w:val="16"/>
                </w:rPr>
                <w:t>25 м</w:t>
              </w:r>
            </w:smartTag>
            <w:r w:rsidRPr="00C05949">
              <w:rPr>
                <w:sz w:val="12"/>
                <w:szCs w:val="16"/>
              </w:rPr>
              <w:t>. к северо-востоку  от д. № 100 по пр. Революции</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27</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Павильон</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1-8</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в </w:t>
            </w:r>
            <w:smartTag w:uri="urn:schemas-microsoft-com:office:smarttags" w:element="metricconverter">
              <w:smartTagPr>
                <w:attr w:name="ProductID" w:val="23 м"/>
              </w:smartTagPr>
              <w:r w:rsidRPr="00C05949">
                <w:rPr>
                  <w:sz w:val="12"/>
                  <w:szCs w:val="16"/>
                </w:rPr>
                <w:t>23 м</w:t>
              </w:r>
            </w:smartTag>
            <w:r w:rsidRPr="00C05949">
              <w:rPr>
                <w:sz w:val="12"/>
                <w:szCs w:val="16"/>
              </w:rPr>
              <w:t>. от здания по пр. Революции, 15 (гимназия) по напр. на северо-восток</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18</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Павильон</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1-9</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пр. Революции, в </w:t>
            </w:r>
            <w:smartTag w:uri="urn:schemas-microsoft-com:office:smarttags" w:element="metricconverter">
              <w:smartTagPr>
                <w:attr w:name="ProductID" w:val="7 м"/>
              </w:smartTagPr>
              <w:r w:rsidRPr="00C05949">
                <w:rPr>
                  <w:sz w:val="12"/>
                  <w:szCs w:val="16"/>
                </w:rPr>
                <w:t>7 м</w:t>
              </w:r>
            </w:smartTag>
            <w:r w:rsidRPr="00C05949">
              <w:rPr>
                <w:sz w:val="12"/>
                <w:szCs w:val="16"/>
              </w:rPr>
              <w:t xml:space="preserve">. на северо-восток от </w:t>
            </w:r>
            <w:proofErr w:type="spellStart"/>
            <w:r w:rsidRPr="00C05949">
              <w:rPr>
                <w:sz w:val="12"/>
                <w:szCs w:val="16"/>
              </w:rPr>
              <w:t>зд</w:t>
            </w:r>
            <w:proofErr w:type="spellEnd"/>
            <w:r w:rsidRPr="00C05949">
              <w:rPr>
                <w:sz w:val="12"/>
                <w:szCs w:val="16"/>
              </w:rPr>
              <w:t>. № 15</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9</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Киоск</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1-10</w:t>
            </w:r>
          </w:p>
        </w:tc>
        <w:tc>
          <w:tcPr>
            <w:tcW w:w="1919" w:type="dxa"/>
          </w:tcPr>
          <w:p w:rsidR="00D32B6D" w:rsidRPr="00C05949" w:rsidRDefault="00D32B6D" w:rsidP="002030F3">
            <w:pPr>
              <w:pStyle w:val="affe"/>
              <w:widowControl w:val="0"/>
              <w:spacing w:line="264" w:lineRule="auto"/>
              <w:jc w:val="center"/>
              <w:rPr>
                <w:sz w:val="12"/>
                <w:szCs w:val="16"/>
              </w:rPr>
            </w:pPr>
            <w:proofErr w:type="gramStart"/>
            <w:r w:rsidRPr="00C05949">
              <w:rPr>
                <w:sz w:val="12"/>
                <w:szCs w:val="16"/>
              </w:rPr>
              <w:t>г</w:t>
            </w:r>
            <w:proofErr w:type="gramEnd"/>
            <w:r w:rsidRPr="00C05949">
              <w:rPr>
                <w:sz w:val="12"/>
                <w:szCs w:val="16"/>
              </w:rPr>
              <w:t xml:space="preserve"> Павловск, в </w:t>
            </w:r>
            <w:smartTag w:uri="urn:schemas-microsoft-com:office:smarttags" w:element="metricconverter">
              <w:smartTagPr>
                <w:attr w:name="ProductID" w:val="9,5 м"/>
              </w:smartTagPr>
              <w:r w:rsidRPr="00C05949">
                <w:rPr>
                  <w:sz w:val="12"/>
                  <w:szCs w:val="16"/>
                </w:rPr>
                <w:t>9,5 м</w:t>
              </w:r>
            </w:smartTag>
            <w:r w:rsidRPr="00C05949">
              <w:rPr>
                <w:sz w:val="12"/>
                <w:szCs w:val="16"/>
              </w:rPr>
              <w:t>. на северо-восток от здания      № 15 пр. Революции</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9</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Киоск</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1-11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в </w:t>
            </w:r>
            <w:smartTag w:uri="urn:schemas-microsoft-com:office:smarttags" w:element="metricconverter">
              <w:smartTagPr>
                <w:attr w:name="ProductID" w:val="34 м"/>
              </w:smartTagPr>
              <w:r w:rsidRPr="00C05949">
                <w:rPr>
                  <w:sz w:val="12"/>
                  <w:szCs w:val="16"/>
                </w:rPr>
                <w:t>34 м</w:t>
              </w:r>
            </w:smartTag>
            <w:r w:rsidRPr="00C05949">
              <w:rPr>
                <w:sz w:val="12"/>
                <w:szCs w:val="16"/>
              </w:rPr>
              <w:t xml:space="preserve">. к востоку  от дома № 7 </w:t>
            </w:r>
            <w:proofErr w:type="spellStart"/>
            <w:r w:rsidRPr="00C05949">
              <w:rPr>
                <w:sz w:val="12"/>
                <w:szCs w:val="16"/>
              </w:rPr>
              <w:t>мкр</w:t>
            </w:r>
            <w:proofErr w:type="spellEnd"/>
            <w:r w:rsidRPr="00C05949">
              <w:rPr>
                <w:sz w:val="12"/>
                <w:szCs w:val="16"/>
              </w:rPr>
              <w:t>. Гранитный</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68</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Павильон</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Промышленные, 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1-12</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примерно в 5 м от дома № 13 </w:t>
            </w:r>
            <w:proofErr w:type="spellStart"/>
            <w:r w:rsidRPr="00C05949">
              <w:rPr>
                <w:sz w:val="12"/>
                <w:szCs w:val="16"/>
              </w:rPr>
              <w:t>мкр</w:t>
            </w:r>
            <w:proofErr w:type="spellEnd"/>
            <w:r w:rsidRPr="00C05949">
              <w:rPr>
                <w:sz w:val="12"/>
                <w:szCs w:val="16"/>
              </w:rPr>
              <w:t xml:space="preserve">. </w:t>
            </w:r>
            <w:proofErr w:type="gramStart"/>
            <w:r w:rsidRPr="00C05949">
              <w:rPr>
                <w:sz w:val="12"/>
                <w:szCs w:val="16"/>
              </w:rPr>
              <w:t>Гранитный по направлению на северо-восток</w:t>
            </w:r>
            <w:proofErr w:type="gramEnd"/>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20</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Павильон</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1-13</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ул. Мичурина, в </w:t>
            </w:r>
            <w:smartTag w:uri="urn:schemas-microsoft-com:office:smarttags" w:element="metricconverter">
              <w:smartTagPr>
                <w:attr w:name="ProductID" w:val="19 м"/>
              </w:smartTagPr>
              <w:r w:rsidRPr="00C05949">
                <w:rPr>
                  <w:sz w:val="12"/>
                  <w:szCs w:val="16"/>
                </w:rPr>
                <w:t>19 м</w:t>
              </w:r>
            </w:smartTag>
            <w:r w:rsidRPr="00C05949">
              <w:rPr>
                <w:sz w:val="12"/>
                <w:szCs w:val="16"/>
              </w:rPr>
              <w:t>. к югу от водозабора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15</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Киоск</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1-14</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ул. </w:t>
            </w:r>
            <w:proofErr w:type="gramStart"/>
            <w:r w:rsidRPr="00C05949">
              <w:rPr>
                <w:sz w:val="12"/>
                <w:szCs w:val="16"/>
              </w:rPr>
              <w:t>Садовая</w:t>
            </w:r>
            <w:proofErr w:type="gramEnd"/>
            <w:r w:rsidRPr="00C05949">
              <w:rPr>
                <w:sz w:val="12"/>
                <w:szCs w:val="16"/>
              </w:rPr>
              <w:t>, 21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45</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Киоск</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1-15</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w:t>
            </w:r>
            <w:proofErr w:type="spellStart"/>
            <w:r w:rsidRPr="00C05949">
              <w:rPr>
                <w:sz w:val="12"/>
                <w:szCs w:val="16"/>
              </w:rPr>
              <w:t>мкр</w:t>
            </w:r>
            <w:proofErr w:type="spellEnd"/>
            <w:r w:rsidRPr="00C05949">
              <w:rPr>
                <w:sz w:val="12"/>
                <w:szCs w:val="16"/>
              </w:rPr>
              <w:t xml:space="preserve">. </w:t>
            </w:r>
            <w:proofErr w:type="gramStart"/>
            <w:r w:rsidRPr="00C05949">
              <w:rPr>
                <w:sz w:val="12"/>
                <w:szCs w:val="16"/>
              </w:rPr>
              <w:t xml:space="preserve">Южный, примерно в 17м. от </w:t>
            </w:r>
            <w:proofErr w:type="spellStart"/>
            <w:r w:rsidRPr="00C05949">
              <w:rPr>
                <w:sz w:val="12"/>
                <w:szCs w:val="16"/>
              </w:rPr>
              <w:t>авторынка</w:t>
            </w:r>
            <w:proofErr w:type="spellEnd"/>
            <w:r w:rsidRPr="00C05949">
              <w:rPr>
                <w:sz w:val="12"/>
                <w:szCs w:val="16"/>
              </w:rPr>
              <w:t xml:space="preserve"> на восток</w:t>
            </w:r>
            <w:proofErr w:type="gramEnd"/>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25</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Киоск</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1-16</w:t>
            </w:r>
          </w:p>
        </w:tc>
        <w:tc>
          <w:tcPr>
            <w:tcW w:w="1919" w:type="dxa"/>
          </w:tcPr>
          <w:p w:rsidR="00D32B6D" w:rsidRPr="00C05949" w:rsidRDefault="00D32B6D" w:rsidP="002030F3">
            <w:pPr>
              <w:pStyle w:val="affe"/>
              <w:widowControl w:val="0"/>
              <w:spacing w:line="264" w:lineRule="auto"/>
              <w:jc w:val="center"/>
              <w:rPr>
                <w:color w:val="000000"/>
                <w:sz w:val="12"/>
                <w:szCs w:val="16"/>
              </w:rPr>
            </w:pPr>
            <w:proofErr w:type="gramStart"/>
            <w:r w:rsidRPr="00C05949">
              <w:rPr>
                <w:color w:val="000000"/>
                <w:sz w:val="12"/>
                <w:szCs w:val="16"/>
              </w:rPr>
              <w:t>Воронежская</w:t>
            </w:r>
            <w:proofErr w:type="gramEnd"/>
            <w:r w:rsidRPr="00C05949">
              <w:rPr>
                <w:color w:val="000000"/>
                <w:sz w:val="12"/>
                <w:szCs w:val="16"/>
              </w:rPr>
              <w:t xml:space="preserve"> обл., Павловский р-н, в юго-западной части кадастрового квартала 36:20:60:00019</w:t>
            </w:r>
          </w:p>
          <w:p w:rsidR="00D32B6D" w:rsidRPr="00C05949" w:rsidRDefault="00D32B6D" w:rsidP="002030F3">
            <w:pPr>
              <w:pStyle w:val="affe"/>
              <w:widowControl w:val="0"/>
              <w:spacing w:line="264" w:lineRule="auto"/>
              <w:jc w:val="center"/>
              <w:rPr>
                <w:sz w:val="12"/>
                <w:szCs w:val="16"/>
              </w:rPr>
            </w:pP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40</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Павильон</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Промышленные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lastRenderedPageBreak/>
              <w:t>1-17</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w:t>
            </w:r>
            <w:proofErr w:type="spellStart"/>
            <w:r w:rsidRPr="00C05949">
              <w:rPr>
                <w:sz w:val="12"/>
                <w:szCs w:val="16"/>
              </w:rPr>
              <w:t>мкр</w:t>
            </w:r>
            <w:proofErr w:type="spellEnd"/>
            <w:r w:rsidRPr="00C05949">
              <w:rPr>
                <w:sz w:val="12"/>
                <w:szCs w:val="16"/>
              </w:rPr>
              <w:t>. Северный, 22 с восточной стороны  здания ДК «Современник»</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30</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Киоск</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1-18</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w:t>
            </w:r>
            <w:proofErr w:type="spellStart"/>
            <w:r w:rsidRPr="00C05949">
              <w:rPr>
                <w:sz w:val="12"/>
                <w:szCs w:val="16"/>
              </w:rPr>
              <w:t>мкр</w:t>
            </w:r>
            <w:proofErr w:type="spellEnd"/>
            <w:r w:rsidRPr="00C05949">
              <w:rPr>
                <w:sz w:val="12"/>
                <w:szCs w:val="16"/>
              </w:rPr>
              <w:t xml:space="preserve">. </w:t>
            </w:r>
            <w:proofErr w:type="gramStart"/>
            <w:r w:rsidRPr="00C05949">
              <w:rPr>
                <w:sz w:val="12"/>
                <w:szCs w:val="16"/>
              </w:rPr>
              <w:t>Северный</w:t>
            </w:r>
            <w:proofErr w:type="gramEnd"/>
            <w:r w:rsidRPr="00C05949">
              <w:rPr>
                <w:sz w:val="12"/>
                <w:szCs w:val="16"/>
              </w:rPr>
              <w:t xml:space="preserve"> (остановка «Гранитный»)</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20</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Торгово-остановочный модуль</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Промышленные, продовольственные товары, цветы, печатная продукция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1-19</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в </w:t>
            </w:r>
            <w:r w:rsidRPr="00C05949">
              <w:rPr>
                <w:sz w:val="12"/>
                <w:szCs w:val="16"/>
                <w:lang w:val="en-US"/>
              </w:rPr>
              <w:t>VII</w:t>
            </w:r>
            <w:r w:rsidRPr="00C05949">
              <w:rPr>
                <w:sz w:val="12"/>
                <w:szCs w:val="16"/>
              </w:rPr>
              <w:t xml:space="preserve"> квартале вблизи госпиталя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27</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павильон</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1-20</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с восточной стороны жилого дома </w:t>
            </w:r>
            <w:proofErr w:type="spellStart"/>
            <w:r w:rsidRPr="00C05949">
              <w:rPr>
                <w:sz w:val="12"/>
                <w:szCs w:val="16"/>
              </w:rPr>
              <w:t>мкр</w:t>
            </w:r>
            <w:proofErr w:type="spellEnd"/>
            <w:r w:rsidRPr="00C05949">
              <w:rPr>
                <w:sz w:val="12"/>
                <w:szCs w:val="16"/>
              </w:rPr>
              <w:t xml:space="preserve">. </w:t>
            </w:r>
            <w:proofErr w:type="spellStart"/>
            <w:r w:rsidRPr="00C05949">
              <w:rPr>
                <w:sz w:val="12"/>
                <w:szCs w:val="16"/>
              </w:rPr>
              <w:t>Черемушки</w:t>
            </w:r>
            <w:proofErr w:type="spellEnd"/>
            <w:r w:rsidRPr="00C05949">
              <w:rPr>
                <w:sz w:val="12"/>
                <w:szCs w:val="16"/>
              </w:rPr>
              <w:t>, 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22</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Павильон</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1-21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примерно в </w:t>
            </w:r>
            <w:smartTag w:uri="urn:schemas-microsoft-com:office:smarttags" w:element="metricconverter">
              <w:smartTagPr>
                <w:attr w:name="ProductID" w:val="7 м"/>
              </w:smartTagPr>
              <w:r w:rsidRPr="00C05949">
                <w:rPr>
                  <w:sz w:val="12"/>
                  <w:szCs w:val="16"/>
                </w:rPr>
                <w:t>7 м</w:t>
              </w:r>
            </w:smartTag>
            <w:r w:rsidRPr="00C05949">
              <w:rPr>
                <w:sz w:val="12"/>
                <w:szCs w:val="16"/>
              </w:rPr>
              <w:t xml:space="preserve">. к западу от дома. №29 </w:t>
            </w:r>
            <w:proofErr w:type="spellStart"/>
            <w:r w:rsidRPr="00C05949">
              <w:rPr>
                <w:sz w:val="12"/>
                <w:szCs w:val="16"/>
              </w:rPr>
              <w:t>мкр</w:t>
            </w:r>
            <w:proofErr w:type="spellEnd"/>
            <w:r w:rsidRPr="00C05949">
              <w:rPr>
                <w:sz w:val="12"/>
                <w:szCs w:val="16"/>
              </w:rPr>
              <w:t>. Гранитный</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17</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Павильон</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1-22</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центральный пляж, киоск №1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50</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Киоск</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1-23</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пр. Революции</w:t>
            </w:r>
          </w:p>
          <w:p w:rsidR="00D32B6D" w:rsidRPr="00C05949" w:rsidRDefault="00D32B6D" w:rsidP="002030F3">
            <w:pPr>
              <w:pStyle w:val="affe"/>
              <w:widowControl w:val="0"/>
              <w:spacing w:line="264" w:lineRule="auto"/>
              <w:jc w:val="center"/>
              <w:rPr>
                <w:sz w:val="12"/>
                <w:szCs w:val="16"/>
              </w:rPr>
            </w:pPr>
            <w:r w:rsidRPr="00C05949">
              <w:rPr>
                <w:sz w:val="12"/>
                <w:szCs w:val="16"/>
              </w:rPr>
              <w:t>(у ДДТ)</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16</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Павильон</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1-24</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примерно в </w:t>
            </w:r>
            <w:smartTag w:uri="urn:schemas-microsoft-com:office:smarttags" w:element="metricconverter">
              <w:smartTagPr>
                <w:attr w:name="ProductID" w:val="4,1 м"/>
              </w:smartTagPr>
              <w:r w:rsidRPr="00C05949">
                <w:rPr>
                  <w:sz w:val="12"/>
                  <w:szCs w:val="16"/>
                </w:rPr>
                <w:t>4,1 м</w:t>
              </w:r>
            </w:smartTag>
            <w:r w:rsidRPr="00C05949">
              <w:rPr>
                <w:sz w:val="12"/>
                <w:szCs w:val="16"/>
              </w:rPr>
              <w:t xml:space="preserve"> от дома № 14 </w:t>
            </w:r>
            <w:proofErr w:type="spellStart"/>
            <w:r w:rsidRPr="00C05949">
              <w:rPr>
                <w:sz w:val="12"/>
                <w:szCs w:val="16"/>
              </w:rPr>
              <w:t>мкр</w:t>
            </w:r>
            <w:proofErr w:type="spellEnd"/>
            <w:r w:rsidRPr="00C05949">
              <w:rPr>
                <w:sz w:val="12"/>
                <w:szCs w:val="16"/>
              </w:rPr>
              <w:t xml:space="preserve">. </w:t>
            </w:r>
            <w:proofErr w:type="gramStart"/>
            <w:r w:rsidRPr="00C05949">
              <w:rPr>
                <w:sz w:val="12"/>
                <w:szCs w:val="16"/>
              </w:rPr>
              <w:t>Гранитный по направлению на северо-восток</w:t>
            </w:r>
            <w:proofErr w:type="gramEnd"/>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19</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Киоск</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1-25</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ул. 40 лет Октября (остановка «Спутник» в город)</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30</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Торгово-остановочный модуль</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Промышленные, продовольственные товары, цветы, печатная продукция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1-26</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ул. Лесная (остановка «ЦРБ»)</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13</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Торгово-остановочный модуль</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Промышленные, продовольственные товары, цветы, печатная продукция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1-27</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w:t>
            </w:r>
            <w:proofErr w:type="gramStart"/>
            <w:r w:rsidRPr="00C05949">
              <w:rPr>
                <w:sz w:val="12"/>
                <w:szCs w:val="16"/>
              </w:rPr>
              <w:t>г</w:t>
            </w:r>
            <w:proofErr w:type="gramEnd"/>
            <w:r w:rsidRPr="00C05949">
              <w:rPr>
                <w:sz w:val="12"/>
                <w:szCs w:val="16"/>
              </w:rPr>
              <w:t xml:space="preserve">. Павловск, с восточной стороны жилого </w:t>
            </w:r>
            <w:r w:rsidRPr="00C05949">
              <w:rPr>
                <w:sz w:val="12"/>
                <w:szCs w:val="16"/>
              </w:rPr>
              <w:lastRenderedPageBreak/>
              <w:t xml:space="preserve">дома </w:t>
            </w:r>
            <w:proofErr w:type="spellStart"/>
            <w:r w:rsidRPr="00C05949">
              <w:rPr>
                <w:sz w:val="12"/>
                <w:szCs w:val="16"/>
              </w:rPr>
              <w:t>мкр</w:t>
            </w:r>
            <w:proofErr w:type="spellEnd"/>
            <w:r w:rsidRPr="00C05949">
              <w:rPr>
                <w:sz w:val="12"/>
                <w:szCs w:val="16"/>
              </w:rPr>
              <w:t xml:space="preserve">. </w:t>
            </w:r>
            <w:proofErr w:type="spellStart"/>
            <w:r w:rsidRPr="00C05949">
              <w:rPr>
                <w:sz w:val="12"/>
                <w:szCs w:val="16"/>
              </w:rPr>
              <w:t>Черемушки</w:t>
            </w:r>
            <w:proofErr w:type="spellEnd"/>
            <w:r w:rsidRPr="00C05949">
              <w:rPr>
                <w:sz w:val="12"/>
                <w:szCs w:val="16"/>
              </w:rPr>
              <w:t>, 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lastRenderedPageBreak/>
              <w:t>20</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павильон</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lastRenderedPageBreak/>
              <w:t>1-28</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ул. Зои Космодемьянской (остановка «Атлас»)</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13</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Торгово-остановочный модуль</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Промышленные, продовольственные товары, цветы, печатная продукция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1-29</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ул. 40 лет Октября, остановка «Спутник» из города)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13</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Торгово-остановочный модуль</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Промышленные, продовольственные товары, цветы, печатная продукция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1-30</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с восточной стороны жилого дома </w:t>
            </w:r>
            <w:proofErr w:type="spellStart"/>
            <w:r w:rsidRPr="00C05949">
              <w:rPr>
                <w:sz w:val="12"/>
                <w:szCs w:val="16"/>
              </w:rPr>
              <w:t>мкр</w:t>
            </w:r>
            <w:proofErr w:type="spellEnd"/>
            <w:r w:rsidRPr="00C05949">
              <w:rPr>
                <w:sz w:val="12"/>
                <w:szCs w:val="16"/>
              </w:rPr>
              <w:t xml:space="preserve">. </w:t>
            </w:r>
            <w:proofErr w:type="spellStart"/>
            <w:r w:rsidRPr="00C05949">
              <w:rPr>
                <w:sz w:val="12"/>
                <w:szCs w:val="16"/>
              </w:rPr>
              <w:t>Черемушки</w:t>
            </w:r>
            <w:proofErr w:type="spellEnd"/>
            <w:r w:rsidRPr="00C05949">
              <w:rPr>
                <w:sz w:val="12"/>
                <w:szCs w:val="16"/>
              </w:rPr>
              <w:t>, 1</w:t>
            </w:r>
          </w:p>
          <w:p w:rsidR="00D32B6D" w:rsidRPr="00C05949" w:rsidRDefault="00D32B6D" w:rsidP="002030F3">
            <w:pPr>
              <w:pStyle w:val="affe"/>
              <w:widowControl w:val="0"/>
              <w:spacing w:line="264" w:lineRule="auto"/>
              <w:jc w:val="center"/>
              <w:rPr>
                <w:sz w:val="12"/>
                <w:szCs w:val="16"/>
              </w:rPr>
            </w:pP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20</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Киоск</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1-31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ул. </w:t>
            </w:r>
            <w:proofErr w:type="gramStart"/>
            <w:r w:rsidRPr="00C05949">
              <w:rPr>
                <w:sz w:val="12"/>
                <w:szCs w:val="16"/>
              </w:rPr>
              <w:t>Транспортная</w:t>
            </w:r>
            <w:proofErr w:type="gramEnd"/>
            <w:r w:rsidRPr="00C05949">
              <w:rPr>
                <w:sz w:val="12"/>
                <w:szCs w:val="16"/>
              </w:rPr>
              <w:t xml:space="preserve"> (в районе </w:t>
            </w:r>
            <w:proofErr w:type="spellStart"/>
            <w:r w:rsidRPr="00C05949">
              <w:rPr>
                <w:sz w:val="12"/>
                <w:szCs w:val="16"/>
              </w:rPr>
              <w:t>стройотдела</w:t>
            </w:r>
            <w:proofErr w:type="spellEnd"/>
            <w:r w:rsidRPr="00C05949">
              <w:rPr>
                <w:sz w:val="12"/>
                <w:szCs w:val="16"/>
              </w:rPr>
              <w:t>)</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13</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Киоск</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1-32</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примерно в </w:t>
            </w:r>
            <w:smartTag w:uri="urn:schemas-microsoft-com:office:smarttags" w:element="metricconverter">
              <w:smartTagPr>
                <w:attr w:name="ProductID" w:val="25 м"/>
              </w:smartTagPr>
              <w:r w:rsidRPr="00C05949">
                <w:rPr>
                  <w:sz w:val="12"/>
                  <w:szCs w:val="16"/>
                </w:rPr>
                <w:t>25 м</w:t>
              </w:r>
            </w:smartTag>
            <w:r w:rsidRPr="00C05949">
              <w:rPr>
                <w:sz w:val="12"/>
                <w:szCs w:val="16"/>
              </w:rPr>
              <w:t>. к северо-востоку от д. № 104 по пр. Революции</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20</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Киоск</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1-33</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с восточной стороны жилого дома </w:t>
            </w:r>
            <w:proofErr w:type="spellStart"/>
            <w:r w:rsidRPr="00C05949">
              <w:rPr>
                <w:sz w:val="12"/>
                <w:szCs w:val="16"/>
              </w:rPr>
              <w:t>мкр</w:t>
            </w:r>
            <w:proofErr w:type="spellEnd"/>
            <w:r w:rsidRPr="00C05949">
              <w:rPr>
                <w:sz w:val="12"/>
                <w:szCs w:val="16"/>
              </w:rPr>
              <w:t xml:space="preserve">. </w:t>
            </w:r>
            <w:proofErr w:type="spellStart"/>
            <w:r w:rsidRPr="00C05949">
              <w:rPr>
                <w:sz w:val="12"/>
                <w:szCs w:val="16"/>
              </w:rPr>
              <w:t>Черемушки</w:t>
            </w:r>
            <w:proofErr w:type="spellEnd"/>
            <w:r w:rsidRPr="00C05949">
              <w:rPr>
                <w:sz w:val="12"/>
                <w:szCs w:val="16"/>
              </w:rPr>
              <w:t>, 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20</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Киоск</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непродовольственные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1-34</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ул. 1Мая, 3б (в районе дома №3)</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15</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Киоск</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1-35</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w:t>
            </w:r>
            <w:proofErr w:type="gramStart"/>
            <w:r w:rsidRPr="00C05949">
              <w:rPr>
                <w:sz w:val="12"/>
                <w:szCs w:val="16"/>
              </w:rPr>
              <w:t>прилегает с южной стороны пер</w:t>
            </w:r>
            <w:proofErr w:type="gramEnd"/>
            <w:r w:rsidRPr="00C05949">
              <w:rPr>
                <w:sz w:val="12"/>
                <w:szCs w:val="16"/>
              </w:rPr>
              <w:t>. Тамбовский, 22а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Павильон (прокат)</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непродовольственные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1-36</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ул. Гагарина (остановка «Госпиталь» в город)</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30</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Торгово-остановочный модуль</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Промышленные, продовольственные товары, цветы, печатная продукция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1-37</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w:t>
            </w:r>
            <w:proofErr w:type="spellStart"/>
            <w:r w:rsidRPr="00C05949">
              <w:rPr>
                <w:sz w:val="12"/>
                <w:szCs w:val="16"/>
              </w:rPr>
              <w:t>мкр</w:t>
            </w:r>
            <w:proofErr w:type="spellEnd"/>
            <w:r w:rsidRPr="00C05949">
              <w:rPr>
                <w:sz w:val="12"/>
                <w:szCs w:val="16"/>
              </w:rPr>
              <w:t xml:space="preserve">. </w:t>
            </w:r>
            <w:proofErr w:type="gramStart"/>
            <w:r w:rsidRPr="00C05949">
              <w:rPr>
                <w:sz w:val="12"/>
                <w:szCs w:val="16"/>
              </w:rPr>
              <w:t>Гранитный</w:t>
            </w:r>
            <w:proofErr w:type="gramEnd"/>
            <w:r w:rsidRPr="00C05949">
              <w:rPr>
                <w:sz w:val="12"/>
                <w:szCs w:val="16"/>
              </w:rPr>
              <w:t xml:space="preserve"> (в районе дома 13)</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30</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Павильон</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1-38</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w:t>
            </w:r>
            <w:proofErr w:type="spellStart"/>
            <w:r w:rsidRPr="00C05949">
              <w:rPr>
                <w:sz w:val="12"/>
                <w:szCs w:val="16"/>
              </w:rPr>
              <w:t>мкр</w:t>
            </w:r>
            <w:proofErr w:type="spellEnd"/>
            <w:r w:rsidRPr="00C05949">
              <w:rPr>
                <w:sz w:val="12"/>
                <w:szCs w:val="16"/>
              </w:rPr>
              <w:t xml:space="preserve">. </w:t>
            </w:r>
            <w:proofErr w:type="gramStart"/>
            <w:r w:rsidRPr="00C05949">
              <w:rPr>
                <w:sz w:val="12"/>
                <w:szCs w:val="16"/>
              </w:rPr>
              <w:t>Гранитный</w:t>
            </w:r>
            <w:proofErr w:type="gramEnd"/>
            <w:r w:rsidRPr="00C05949">
              <w:rPr>
                <w:sz w:val="12"/>
                <w:szCs w:val="16"/>
              </w:rPr>
              <w:t xml:space="preserve">, </w:t>
            </w:r>
            <w:r w:rsidRPr="00C05949">
              <w:rPr>
                <w:sz w:val="12"/>
                <w:szCs w:val="16"/>
              </w:rPr>
              <w:lastRenderedPageBreak/>
              <w:t>(остановка школа №3)</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20</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Торгово-остановочный модуль</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Промышленные, продовольственные товары, цветы, печатная продукция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1 -39 </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ул. Гоголя (остановка «рынок </w:t>
            </w:r>
            <w:proofErr w:type="spellStart"/>
            <w:r w:rsidRPr="00C05949">
              <w:rPr>
                <w:sz w:val="12"/>
                <w:szCs w:val="16"/>
              </w:rPr>
              <w:t>Новославянский</w:t>
            </w:r>
            <w:proofErr w:type="spellEnd"/>
            <w:r w:rsidRPr="00C05949">
              <w:rPr>
                <w:sz w:val="12"/>
                <w:szCs w:val="16"/>
              </w:rPr>
              <w:t>» со стороны рынка)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20</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Торгово-остановочный модуль</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Промышленные, продовольственные товары, цветы, печатная продукция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1-40</w:t>
            </w:r>
          </w:p>
          <w:p w:rsidR="00D32B6D" w:rsidRPr="00C05949" w:rsidRDefault="00D32B6D" w:rsidP="002030F3">
            <w:pPr>
              <w:pStyle w:val="affe"/>
              <w:widowControl w:val="0"/>
              <w:spacing w:line="264" w:lineRule="auto"/>
              <w:jc w:val="center"/>
              <w:rPr>
                <w:sz w:val="12"/>
                <w:szCs w:val="16"/>
              </w:rPr>
            </w:pP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ул. Покровская, у дома № 9 (здание Преображенского собора);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10</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Павильон</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5353" w:type="dxa"/>
            <w:gridSpan w:val="8"/>
          </w:tcPr>
          <w:p w:rsidR="00D32B6D" w:rsidRPr="00C05949" w:rsidRDefault="00D32B6D" w:rsidP="002030F3">
            <w:pPr>
              <w:pStyle w:val="affe"/>
              <w:widowControl w:val="0"/>
              <w:spacing w:line="264" w:lineRule="auto"/>
              <w:jc w:val="center"/>
              <w:rPr>
                <w:b/>
                <w:sz w:val="12"/>
                <w:szCs w:val="16"/>
              </w:rPr>
            </w:pPr>
            <w:r w:rsidRPr="00C05949">
              <w:rPr>
                <w:b/>
                <w:sz w:val="12"/>
                <w:szCs w:val="16"/>
              </w:rPr>
              <w:t>2. Размещение планируемых нестационарных торговых объектов на территории городского поселения – город Павловск</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2-1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пр. Революции (остановка стадион из города) </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20</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Торгово-остановочный модуль</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Промышленные, продовольственные товары, цветы, печатная продукция</w:t>
            </w:r>
          </w:p>
          <w:p w:rsidR="00D32B6D" w:rsidRPr="00C05949" w:rsidRDefault="00D32B6D" w:rsidP="002030F3">
            <w:pPr>
              <w:pStyle w:val="affe"/>
              <w:widowControl w:val="0"/>
              <w:spacing w:line="264" w:lineRule="auto"/>
              <w:jc w:val="center"/>
              <w:rPr>
                <w:sz w:val="12"/>
                <w:szCs w:val="16"/>
              </w:rPr>
            </w:pP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2-2</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с восточной стороны жилого дома </w:t>
            </w:r>
            <w:proofErr w:type="spellStart"/>
            <w:r w:rsidRPr="00C05949">
              <w:rPr>
                <w:sz w:val="12"/>
                <w:szCs w:val="16"/>
              </w:rPr>
              <w:t>мкр</w:t>
            </w:r>
            <w:proofErr w:type="spellEnd"/>
            <w:r w:rsidRPr="00C05949">
              <w:rPr>
                <w:sz w:val="12"/>
                <w:szCs w:val="16"/>
              </w:rPr>
              <w:t xml:space="preserve">. </w:t>
            </w:r>
            <w:proofErr w:type="spellStart"/>
            <w:r w:rsidRPr="00C05949">
              <w:rPr>
                <w:sz w:val="12"/>
                <w:szCs w:val="16"/>
              </w:rPr>
              <w:t>Черемушки</w:t>
            </w:r>
            <w:proofErr w:type="spellEnd"/>
            <w:r w:rsidRPr="00C05949">
              <w:rPr>
                <w:sz w:val="12"/>
                <w:szCs w:val="16"/>
              </w:rPr>
              <w:t>, 7</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2</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Автомат</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Питьевая вода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2-3</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площадь Петровская (остановка «Площадь Петровская» в город)</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13</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Киоск</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Промышленные, продовольственные товары, цветы, печатная продукция</w:t>
            </w:r>
          </w:p>
          <w:p w:rsidR="00D32B6D" w:rsidRPr="00C05949" w:rsidRDefault="00D32B6D" w:rsidP="002030F3">
            <w:pPr>
              <w:pStyle w:val="affe"/>
              <w:widowControl w:val="0"/>
              <w:spacing w:line="264" w:lineRule="auto"/>
              <w:jc w:val="center"/>
              <w:rPr>
                <w:sz w:val="12"/>
                <w:szCs w:val="16"/>
              </w:rPr>
            </w:pP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2-4</w:t>
            </w:r>
          </w:p>
          <w:p w:rsidR="00D32B6D" w:rsidRPr="00C05949" w:rsidRDefault="00D32B6D" w:rsidP="002030F3">
            <w:pPr>
              <w:pStyle w:val="affe"/>
              <w:widowControl w:val="0"/>
              <w:spacing w:line="264" w:lineRule="auto"/>
              <w:jc w:val="center"/>
              <w:rPr>
                <w:sz w:val="12"/>
                <w:szCs w:val="16"/>
              </w:rPr>
            </w:pP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к северо-западу от жилого дома №13  </w:t>
            </w:r>
            <w:proofErr w:type="spellStart"/>
            <w:r w:rsidRPr="00C05949">
              <w:rPr>
                <w:sz w:val="12"/>
                <w:szCs w:val="16"/>
              </w:rPr>
              <w:t>мкр</w:t>
            </w:r>
            <w:proofErr w:type="spellEnd"/>
            <w:r w:rsidRPr="00C05949">
              <w:rPr>
                <w:sz w:val="12"/>
                <w:szCs w:val="16"/>
              </w:rPr>
              <w:t xml:space="preserve">. Гранитный,  по ул. 40 лет Октября </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Павильон</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2-5</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ул. </w:t>
            </w:r>
            <w:proofErr w:type="gramStart"/>
            <w:r w:rsidRPr="00C05949">
              <w:rPr>
                <w:sz w:val="12"/>
                <w:szCs w:val="16"/>
              </w:rPr>
              <w:t>Березовая</w:t>
            </w:r>
            <w:proofErr w:type="gramEnd"/>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9</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2</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Киоск</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2-6</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примерно в </w:t>
            </w:r>
            <w:smartTag w:uri="urn:schemas-microsoft-com:office:smarttags" w:element="metricconverter">
              <w:smartTagPr>
                <w:attr w:name="ProductID" w:val="20 м"/>
              </w:smartTagPr>
              <w:r w:rsidRPr="00C05949">
                <w:rPr>
                  <w:sz w:val="12"/>
                  <w:szCs w:val="16"/>
                </w:rPr>
                <w:t>20 м</w:t>
              </w:r>
            </w:smartTag>
            <w:r w:rsidRPr="00C05949">
              <w:rPr>
                <w:sz w:val="12"/>
                <w:szCs w:val="16"/>
              </w:rPr>
              <w:t>. от дома №17 по ул. Заводской по направлению на север</w:t>
            </w:r>
          </w:p>
          <w:p w:rsidR="00D32B6D" w:rsidRPr="00C05949" w:rsidRDefault="00D32B6D" w:rsidP="002030F3">
            <w:pPr>
              <w:pStyle w:val="affe"/>
              <w:widowControl w:val="0"/>
              <w:spacing w:line="264" w:lineRule="auto"/>
              <w:jc w:val="center"/>
              <w:rPr>
                <w:sz w:val="12"/>
                <w:szCs w:val="16"/>
              </w:rPr>
            </w:pP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9</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Киоск</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2-7</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w:t>
            </w:r>
            <w:proofErr w:type="spellStart"/>
            <w:r w:rsidRPr="00C05949">
              <w:rPr>
                <w:sz w:val="12"/>
                <w:szCs w:val="16"/>
              </w:rPr>
              <w:t>мкр</w:t>
            </w:r>
            <w:proofErr w:type="spellEnd"/>
            <w:r w:rsidRPr="00C05949">
              <w:rPr>
                <w:sz w:val="12"/>
                <w:szCs w:val="16"/>
              </w:rPr>
              <w:t xml:space="preserve">. </w:t>
            </w:r>
            <w:proofErr w:type="gramStart"/>
            <w:r w:rsidRPr="00C05949">
              <w:rPr>
                <w:sz w:val="12"/>
                <w:szCs w:val="16"/>
              </w:rPr>
              <w:t>Северный</w:t>
            </w:r>
            <w:proofErr w:type="gramEnd"/>
            <w:r w:rsidRPr="00C05949">
              <w:rPr>
                <w:sz w:val="12"/>
                <w:szCs w:val="16"/>
              </w:rPr>
              <w:t>, 22а со стороны ул. Зои Космодемьянской</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4         </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Киоск</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lastRenderedPageBreak/>
              <w:t>2-8</w:t>
            </w:r>
          </w:p>
          <w:p w:rsidR="00D32B6D" w:rsidRPr="00C05949" w:rsidRDefault="00D32B6D" w:rsidP="002030F3">
            <w:pPr>
              <w:pStyle w:val="affe"/>
              <w:widowControl w:val="0"/>
              <w:spacing w:line="264" w:lineRule="auto"/>
              <w:jc w:val="center"/>
              <w:rPr>
                <w:sz w:val="12"/>
                <w:szCs w:val="16"/>
              </w:rPr>
            </w:pP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w:t>
            </w:r>
            <w:proofErr w:type="spellStart"/>
            <w:r w:rsidRPr="00C05949">
              <w:rPr>
                <w:sz w:val="12"/>
                <w:szCs w:val="16"/>
              </w:rPr>
              <w:t>мкр</w:t>
            </w:r>
            <w:proofErr w:type="spellEnd"/>
            <w:r w:rsidRPr="00C05949">
              <w:rPr>
                <w:sz w:val="12"/>
                <w:szCs w:val="16"/>
              </w:rPr>
              <w:t xml:space="preserve">. </w:t>
            </w:r>
            <w:proofErr w:type="gramStart"/>
            <w:r w:rsidRPr="00C05949">
              <w:rPr>
                <w:sz w:val="12"/>
                <w:szCs w:val="16"/>
              </w:rPr>
              <w:t>Северный</w:t>
            </w:r>
            <w:proofErr w:type="gramEnd"/>
            <w:r w:rsidRPr="00C05949">
              <w:rPr>
                <w:sz w:val="12"/>
                <w:szCs w:val="16"/>
              </w:rPr>
              <w:t>, 22а со стороны ул. Зои Космодемьянской</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10</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Киоск, автолавка, автоприцеп</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2-9</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ул. Гагарина, с северо-восточной стороны от территории госпиталя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30</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Павильон</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2-10</w:t>
            </w:r>
          </w:p>
          <w:p w:rsidR="00D32B6D" w:rsidRPr="00C05949" w:rsidRDefault="00D32B6D" w:rsidP="002030F3">
            <w:pPr>
              <w:pStyle w:val="affe"/>
              <w:widowControl w:val="0"/>
              <w:spacing w:line="264" w:lineRule="auto"/>
              <w:rPr>
                <w:sz w:val="12"/>
                <w:szCs w:val="16"/>
              </w:rPr>
            </w:pP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w:t>
            </w:r>
            <w:proofErr w:type="spellStart"/>
            <w:r w:rsidRPr="00C05949">
              <w:rPr>
                <w:sz w:val="12"/>
                <w:szCs w:val="16"/>
              </w:rPr>
              <w:t>мкр</w:t>
            </w:r>
            <w:proofErr w:type="spellEnd"/>
            <w:r w:rsidRPr="00C05949">
              <w:rPr>
                <w:sz w:val="12"/>
                <w:szCs w:val="16"/>
              </w:rPr>
              <w:t xml:space="preserve">. </w:t>
            </w:r>
            <w:proofErr w:type="gramStart"/>
            <w:r w:rsidRPr="00C05949">
              <w:rPr>
                <w:sz w:val="12"/>
                <w:szCs w:val="16"/>
              </w:rPr>
              <w:t>Северный</w:t>
            </w:r>
            <w:proofErr w:type="gramEnd"/>
            <w:r w:rsidRPr="00C05949">
              <w:rPr>
                <w:sz w:val="12"/>
                <w:szCs w:val="16"/>
              </w:rPr>
              <w:t>, 22а со стороны ул. Зои Космодемьянской</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4</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Киоск</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2 -11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ул. Гоголя (остановка «рынок </w:t>
            </w:r>
            <w:proofErr w:type="spellStart"/>
            <w:r w:rsidRPr="00C05949">
              <w:rPr>
                <w:sz w:val="12"/>
                <w:szCs w:val="16"/>
              </w:rPr>
              <w:t>Новославянский</w:t>
            </w:r>
            <w:proofErr w:type="spellEnd"/>
            <w:r w:rsidRPr="00C05949">
              <w:rPr>
                <w:sz w:val="12"/>
                <w:szCs w:val="16"/>
              </w:rPr>
              <w:t>» со стороны сбербанка)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20</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Торгово-остановочный модуль</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Промышленные, продовольственные товары, цветы, печатная продукция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5353" w:type="dxa"/>
            <w:gridSpan w:val="8"/>
          </w:tcPr>
          <w:p w:rsidR="00D32B6D" w:rsidRPr="00C05949" w:rsidRDefault="00D32B6D" w:rsidP="002030F3">
            <w:pPr>
              <w:pStyle w:val="affe"/>
              <w:widowControl w:val="0"/>
              <w:spacing w:line="264" w:lineRule="auto"/>
              <w:jc w:val="center"/>
              <w:rPr>
                <w:b/>
                <w:sz w:val="12"/>
                <w:szCs w:val="16"/>
              </w:rPr>
            </w:pPr>
            <w:r w:rsidRPr="00C05949">
              <w:rPr>
                <w:b/>
                <w:sz w:val="12"/>
                <w:szCs w:val="16"/>
              </w:rPr>
              <w:t>3. Размещение планируемых мобильных нестационарных торговых объектов на территории городского поселения – город Павловск</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w:t>
            </w:r>
            <w:proofErr w:type="spellStart"/>
            <w:r w:rsidRPr="00C05949">
              <w:rPr>
                <w:sz w:val="12"/>
                <w:szCs w:val="16"/>
              </w:rPr>
              <w:t>мкр</w:t>
            </w:r>
            <w:proofErr w:type="spellEnd"/>
            <w:r w:rsidRPr="00C05949">
              <w:rPr>
                <w:sz w:val="12"/>
                <w:szCs w:val="16"/>
              </w:rPr>
              <w:t xml:space="preserve">. Гранитный, д. 32, (около магазина «Магнит») </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2</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Изотермические емкости</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Квас, прохладительные напитки</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с 1 мая </w:t>
            </w:r>
            <w:proofErr w:type="gramStart"/>
            <w:r w:rsidRPr="00C05949">
              <w:rPr>
                <w:sz w:val="12"/>
                <w:szCs w:val="16"/>
              </w:rPr>
              <w:t>по</w:t>
            </w:r>
            <w:proofErr w:type="gramEnd"/>
          </w:p>
          <w:p w:rsidR="00D32B6D" w:rsidRPr="00C05949" w:rsidRDefault="00D32B6D" w:rsidP="002030F3">
            <w:pPr>
              <w:pStyle w:val="affe"/>
              <w:widowControl w:val="0"/>
              <w:spacing w:line="264" w:lineRule="auto"/>
              <w:jc w:val="center"/>
              <w:rPr>
                <w:sz w:val="12"/>
                <w:szCs w:val="16"/>
              </w:rPr>
            </w:pPr>
            <w:r w:rsidRPr="00C05949">
              <w:rPr>
                <w:sz w:val="12"/>
                <w:szCs w:val="16"/>
              </w:rPr>
              <w:t>1 сентября</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3-2</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с северной стороны здания  </w:t>
            </w:r>
            <w:proofErr w:type="spellStart"/>
            <w:r w:rsidRPr="00C05949">
              <w:rPr>
                <w:sz w:val="12"/>
                <w:szCs w:val="16"/>
              </w:rPr>
              <w:t>мкр</w:t>
            </w:r>
            <w:proofErr w:type="spellEnd"/>
            <w:r w:rsidRPr="00C05949">
              <w:rPr>
                <w:sz w:val="12"/>
                <w:szCs w:val="16"/>
              </w:rPr>
              <w:t>. Гранитный, 1 по ул. 40 лет Октября (ТЦ Вега»)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2</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Изотермические емкости</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Квас, прохладительные напитки</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с 1 мая </w:t>
            </w:r>
            <w:proofErr w:type="gramStart"/>
            <w:r w:rsidRPr="00C05949">
              <w:rPr>
                <w:sz w:val="12"/>
                <w:szCs w:val="16"/>
              </w:rPr>
              <w:t>по</w:t>
            </w:r>
            <w:proofErr w:type="gramEnd"/>
          </w:p>
          <w:p w:rsidR="00D32B6D" w:rsidRPr="00C05949" w:rsidRDefault="00D32B6D" w:rsidP="002030F3">
            <w:pPr>
              <w:pStyle w:val="affe"/>
              <w:widowControl w:val="0"/>
              <w:spacing w:line="264" w:lineRule="auto"/>
              <w:jc w:val="center"/>
              <w:rPr>
                <w:sz w:val="12"/>
                <w:szCs w:val="16"/>
              </w:rPr>
            </w:pPr>
            <w:r w:rsidRPr="00C05949">
              <w:rPr>
                <w:sz w:val="12"/>
                <w:szCs w:val="16"/>
              </w:rPr>
              <w:t>1 сентября</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3-3</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с южной стороны магазина по ул. 40 лет Октября, 3 «б» </w:t>
            </w:r>
            <w:proofErr w:type="gramStart"/>
            <w:r w:rsidRPr="00C05949">
              <w:rPr>
                <w:sz w:val="12"/>
                <w:szCs w:val="16"/>
              </w:rPr>
              <w:t xml:space="preserve">( </w:t>
            </w:r>
            <w:proofErr w:type="gramEnd"/>
            <w:r w:rsidRPr="00C05949">
              <w:rPr>
                <w:sz w:val="12"/>
                <w:szCs w:val="16"/>
              </w:rPr>
              <w:t>Теремок)</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2</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Изотермические емкости</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Квас, прохладительные напитки</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с 1 мая </w:t>
            </w:r>
            <w:proofErr w:type="gramStart"/>
            <w:r w:rsidRPr="00C05949">
              <w:rPr>
                <w:sz w:val="12"/>
                <w:szCs w:val="16"/>
              </w:rPr>
              <w:t>по</w:t>
            </w:r>
            <w:proofErr w:type="gramEnd"/>
          </w:p>
          <w:p w:rsidR="00D32B6D" w:rsidRPr="00C05949" w:rsidRDefault="00D32B6D" w:rsidP="002030F3">
            <w:pPr>
              <w:pStyle w:val="affe"/>
              <w:widowControl w:val="0"/>
              <w:spacing w:line="264" w:lineRule="auto"/>
              <w:jc w:val="center"/>
              <w:rPr>
                <w:sz w:val="12"/>
                <w:szCs w:val="16"/>
              </w:rPr>
            </w:pPr>
            <w:r w:rsidRPr="00C05949">
              <w:rPr>
                <w:sz w:val="12"/>
                <w:szCs w:val="16"/>
              </w:rPr>
              <w:t>1 сентября</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3-4</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пр. Революции (у парикмахерской «Руслан»)</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2</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Изотермические емкости</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Квас, прохладительные напитки</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с 1 мая </w:t>
            </w:r>
            <w:proofErr w:type="gramStart"/>
            <w:r w:rsidRPr="00C05949">
              <w:rPr>
                <w:sz w:val="12"/>
                <w:szCs w:val="16"/>
              </w:rPr>
              <w:t>по</w:t>
            </w:r>
            <w:proofErr w:type="gramEnd"/>
          </w:p>
          <w:p w:rsidR="00D32B6D" w:rsidRPr="00C05949" w:rsidRDefault="00D32B6D" w:rsidP="002030F3">
            <w:pPr>
              <w:pStyle w:val="affe"/>
              <w:widowControl w:val="0"/>
              <w:spacing w:line="264" w:lineRule="auto"/>
              <w:jc w:val="center"/>
              <w:rPr>
                <w:sz w:val="12"/>
                <w:szCs w:val="16"/>
              </w:rPr>
            </w:pPr>
            <w:r w:rsidRPr="00C05949">
              <w:rPr>
                <w:sz w:val="12"/>
                <w:szCs w:val="16"/>
              </w:rPr>
              <w:t>1 сентября</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3-5</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w:t>
            </w:r>
            <w:proofErr w:type="spellStart"/>
            <w:r w:rsidRPr="00C05949">
              <w:rPr>
                <w:sz w:val="12"/>
                <w:szCs w:val="16"/>
              </w:rPr>
              <w:t>мкр</w:t>
            </w:r>
            <w:proofErr w:type="spellEnd"/>
            <w:r w:rsidRPr="00C05949">
              <w:rPr>
                <w:sz w:val="12"/>
                <w:szCs w:val="16"/>
              </w:rPr>
              <w:t xml:space="preserve">. </w:t>
            </w:r>
            <w:proofErr w:type="spellStart"/>
            <w:r w:rsidRPr="00C05949">
              <w:rPr>
                <w:sz w:val="12"/>
                <w:szCs w:val="16"/>
              </w:rPr>
              <w:t>Черемушки</w:t>
            </w:r>
            <w:proofErr w:type="spellEnd"/>
            <w:r w:rsidRPr="00C05949">
              <w:rPr>
                <w:sz w:val="12"/>
                <w:szCs w:val="16"/>
              </w:rPr>
              <w:t xml:space="preserve"> (у автобусной остановки «</w:t>
            </w:r>
            <w:proofErr w:type="spellStart"/>
            <w:r w:rsidRPr="00C05949">
              <w:rPr>
                <w:sz w:val="12"/>
                <w:szCs w:val="16"/>
              </w:rPr>
              <w:t>Черемушки</w:t>
            </w:r>
            <w:proofErr w:type="spellEnd"/>
            <w:r w:rsidRPr="00C05949">
              <w:rPr>
                <w:sz w:val="12"/>
                <w:szCs w:val="16"/>
              </w:rPr>
              <w:t>»)</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2</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Изотермические емкости</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Квас, прохладительные напитки</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с 1 мая </w:t>
            </w:r>
            <w:proofErr w:type="gramStart"/>
            <w:r w:rsidRPr="00C05949">
              <w:rPr>
                <w:sz w:val="12"/>
                <w:szCs w:val="16"/>
              </w:rPr>
              <w:t>по</w:t>
            </w:r>
            <w:proofErr w:type="gramEnd"/>
          </w:p>
          <w:p w:rsidR="00D32B6D" w:rsidRPr="00C05949" w:rsidRDefault="00D32B6D" w:rsidP="002030F3">
            <w:pPr>
              <w:pStyle w:val="affe"/>
              <w:widowControl w:val="0"/>
              <w:spacing w:line="264" w:lineRule="auto"/>
              <w:jc w:val="center"/>
              <w:rPr>
                <w:sz w:val="12"/>
                <w:szCs w:val="16"/>
              </w:rPr>
            </w:pPr>
            <w:r w:rsidRPr="00C05949">
              <w:rPr>
                <w:sz w:val="12"/>
                <w:szCs w:val="16"/>
              </w:rPr>
              <w:t>1 сентября</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lastRenderedPageBreak/>
              <w:t>3-6</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у жилого дома №14 </w:t>
            </w:r>
            <w:proofErr w:type="spellStart"/>
            <w:r w:rsidRPr="00C05949">
              <w:rPr>
                <w:sz w:val="12"/>
                <w:szCs w:val="16"/>
              </w:rPr>
              <w:t>мкр</w:t>
            </w:r>
            <w:proofErr w:type="spellEnd"/>
            <w:r w:rsidRPr="00C05949">
              <w:rPr>
                <w:sz w:val="12"/>
                <w:szCs w:val="16"/>
              </w:rPr>
              <w:t>. Гранитный (магазин «Магнит»)</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2</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Изотермические емкости</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Квас, прохладительные напитки</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с 1 мая </w:t>
            </w:r>
            <w:proofErr w:type="gramStart"/>
            <w:r w:rsidRPr="00C05949">
              <w:rPr>
                <w:sz w:val="12"/>
                <w:szCs w:val="16"/>
              </w:rPr>
              <w:t>по</w:t>
            </w:r>
            <w:proofErr w:type="gramEnd"/>
          </w:p>
          <w:p w:rsidR="00D32B6D" w:rsidRPr="00C05949" w:rsidRDefault="00D32B6D" w:rsidP="002030F3">
            <w:pPr>
              <w:pStyle w:val="affe"/>
              <w:widowControl w:val="0"/>
              <w:spacing w:line="264" w:lineRule="auto"/>
              <w:jc w:val="center"/>
              <w:rPr>
                <w:sz w:val="12"/>
                <w:szCs w:val="16"/>
              </w:rPr>
            </w:pPr>
            <w:r w:rsidRPr="00C05949">
              <w:rPr>
                <w:sz w:val="12"/>
                <w:szCs w:val="16"/>
              </w:rPr>
              <w:t>1 сентября</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3-7</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ул. </w:t>
            </w:r>
            <w:proofErr w:type="gramStart"/>
            <w:r w:rsidRPr="00C05949">
              <w:rPr>
                <w:sz w:val="12"/>
                <w:szCs w:val="16"/>
              </w:rPr>
              <w:t>Транспортная</w:t>
            </w:r>
            <w:proofErr w:type="gramEnd"/>
            <w:r w:rsidRPr="00C05949">
              <w:rPr>
                <w:sz w:val="12"/>
                <w:szCs w:val="16"/>
              </w:rPr>
              <w:t xml:space="preserve"> (в районе </w:t>
            </w:r>
            <w:proofErr w:type="spellStart"/>
            <w:r w:rsidRPr="00C05949">
              <w:rPr>
                <w:sz w:val="12"/>
                <w:szCs w:val="16"/>
              </w:rPr>
              <w:t>стройотдела</w:t>
            </w:r>
            <w:proofErr w:type="spellEnd"/>
            <w:r w:rsidRPr="00C05949">
              <w:rPr>
                <w:sz w:val="12"/>
                <w:szCs w:val="16"/>
              </w:rPr>
              <w:t xml:space="preserve">) </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2</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Изотермические емкости</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Квас, прохладительные напитки</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с 1 мая </w:t>
            </w:r>
            <w:proofErr w:type="gramStart"/>
            <w:r w:rsidRPr="00C05949">
              <w:rPr>
                <w:sz w:val="12"/>
                <w:szCs w:val="16"/>
              </w:rPr>
              <w:t>по</w:t>
            </w:r>
            <w:proofErr w:type="gramEnd"/>
          </w:p>
          <w:p w:rsidR="00D32B6D" w:rsidRPr="00C05949" w:rsidRDefault="00D32B6D" w:rsidP="002030F3">
            <w:pPr>
              <w:pStyle w:val="affe"/>
              <w:widowControl w:val="0"/>
              <w:spacing w:line="264" w:lineRule="auto"/>
              <w:jc w:val="center"/>
              <w:rPr>
                <w:sz w:val="12"/>
                <w:szCs w:val="16"/>
              </w:rPr>
            </w:pPr>
            <w:r w:rsidRPr="00C05949">
              <w:rPr>
                <w:sz w:val="12"/>
                <w:szCs w:val="16"/>
              </w:rPr>
              <w:t>1 сентября</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3-8</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ул. 40 лет Октября (рядом с автостанцией)</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2</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Изотермические емкости</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Квас, прохладительные напитки</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с 1 мая </w:t>
            </w:r>
            <w:proofErr w:type="gramStart"/>
            <w:r w:rsidRPr="00C05949">
              <w:rPr>
                <w:sz w:val="12"/>
                <w:szCs w:val="16"/>
              </w:rPr>
              <w:t>по</w:t>
            </w:r>
            <w:proofErr w:type="gramEnd"/>
          </w:p>
          <w:p w:rsidR="00D32B6D" w:rsidRPr="00C05949" w:rsidRDefault="00D32B6D" w:rsidP="002030F3">
            <w:pPr>
              <w:pStyle w:val="affe"/>
              <w:widowControl w:val="0"/>
              <w:spacing w:line="264" w:lineRule="auto"/>
              <w:jc w:val="center"/>
              <w:rPr>
                <w:sz w:val="12"/>
                <w:szCs w:val="16"/>
              </w:rPr>
            </w:pPr>
            <w:r w:rsidRPr="00C05949">
              <w:rPr>
                <w:sz w:val="12"/>
                <w:szCs w:val="16"/>
              </w:rPr>
              <w:t>1 сентября</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3-9</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с восточной стороны жилого дома №5  </w:t>
            </w:r>
            <w:proofErr w:type="spellStart"/>
            <w:r w:rsidRPr="00C05949">
              <w:rPr>
                <w:sz w:val="12"/>
                <w:szCs w:val="16"/>
              </w:rPr>
              <w:t>мкр</w:t>
            </w:r>
            <w:proofErr w:type="spellEnd"/>
            <w:r w:rsidRPr="00C05949">
              <w:rPr>
                <w:sz w:val="12"/>
                <w:szCs w:val="16"/>
              </w:rPr>
              <w:t>. Гранитный (магазин «Ткани»)</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2</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Изотермические емкости</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Квас, прохладительные напитки</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с 1 мая </w:t>
            </w:r>
            <w:proofErr w:type="gramStart"/>
            <w:r w:rsidRPr="00C05949">
              <w:rPr>
                <w:sz w:val="12"/>
                <w:szCs w:val="16"/>
              </w:rPr>
              <w:t>по</w:t>
            </w:r>
            <w:proofErr w:type="gramEnd"/>
          </w:p>
          <w:p w:rsidR="00D32B6D" w:rsidRPr="00C05949" w:rsidRDefault="00D32B6D" w:rsidP="002030F3">
            <w:pPr>
              <w:pStyle w:val="affe"/>
              <w:widowControl w:val="0"/>
              <w:spacing w:line="264" w:lineRule="auto"/>
              <w:jc w:val="center"/>
              <w:rPr>
                <w:sz w:val="12"/>
                <w:szCs w:val="16"/>
              </w:rPr>
            </w:pPr>
            <w:r w:rsidRPr="00C05949">
              <w:rPr>
                <w:sz w:val="12"/>
                <w:szCs w:val="16"/>
              </w:rPr>
              <w:t>1 сентября</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3-10</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у жилого дома №14 </w:t>
            </w:r>
            <w:proofErr w:type="spellStart"/>
            <w:r w:rsidRPr="00C05949">
              <w:rPr>
                <w:sz w:val="12"/>
                <w:szCs w:val="16"/>
              </w:rPr>
              <w:t>мкр</w:t>
            </w:r>
            <w:proofErr w:type="spellEnd"/>
            <w:r w:rsidRPr="00C05949">
              <w:rPr>
                <w:sz w:val="12"/>
                <w:szCs w:val="16"/>
              </w:rPr>
              <w:t xml:space="preserve">. </w:t>
            </w:r>
            <w:proofErr w:type="gramStart"/>
            <w:r w:rsidRPr="00C05949">
              <w:rPr>
                <w:sz w:val="12"/>
                <w:szCs w:val="16"/>
              </w:rPr>
              <w:t>Гранитный</w:t>
            </w:r>
            <w:proofErr w:type="gramEnd"/>
            <w:r w:rsidRPr="00C05949">
              <w:rPr>
                <w:sz w:val="12"/>
                <w:szCs w:val="16"/>
              </w:rPr>
              <w:t xml:space="preserve"> (у магазина «</w:t>
            </w:r>
            <w:proofErr w:type="spellStart"/>
            <w:r w:rsidRPr="00C05949">
              <w:rPr>
                <w:sz w:val="12"/>
                <w:szCs w:val="16"/>
              </w:rPr>
              <w:t>Евросеть</w:t>
            </w:r>
            <w:proofErr w:type="spellEnd"/>
            <w:r w:rsidRPr="00C05949">
              <w:rPr>
                <w:sz w:val="12"/>
                <w:szCs w:val="16"/>
              </w:rPr>
              <w:t>»)</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2</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Изотермические емкости</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Квас, прохладительные напитки</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с 1 мая </w:t>
            </w:r>
            <w:proofErr w:type="gramStart"/>
            <w:r w:rsidRPr="00C05949">
              <w:rPr>
                <w:sz w:val="12"/>
                <w:szCs w:val="16"/>
              </w:rPr>
              <w:t>по</w:t>
            </w:r>
            <w:proofErr w:type="gramEnd"/>
          </w:p>
          <w:p w:rsidR="00D32B6D" w:rsidRPr="00C05949" w:rsidRDefault="00D32B6D" w:rsidP="002030F3">
            <w:pPr>
              <w:pStyle w:val="affe"/>
              <w:widowControl w:val="0"/>
              <w:spacing w:line="264" w:lineRule="auto"/>
              <w:jc w:val="center"/>
              <w:rPr>
                <w:sz w:val="12"/>
                <w:szCs w:val="16"/>
              </w:rPr>
            </w:pPr>
            <w:r w:rsidRPr="00C05949">
              <w:rPr>
                <w:sz w:val="12"/>
                <w:szCs w:val="16"/>
              </w:rPr>
              <w:t>1 сентября</w:t>
            </w:r>
          </w:p>
        </w:tc>
      </w:tr>
      <w:tr w:rsidR="00D32B6D" w:rsidRPr="00C05949" w:rsidTr="00D32B6D">
        <w:tc>
          <w:tcPr>
            <w:tcW w:w="1920"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3-11</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 xml:space="preserve">г. Павловск, с восточной стороны жилого </w:t>
            </w:r>
            <w:proofErr w:type="spellStart"/>
            <w:r w:rsidRPr="00C05949">
              <w:rPr>
                <w:color w:val="000000"/>
                <w:sz w:val="12"/>
                <w:szCs w:val="16"/>
              </w:rPr>
              <w:t>дома№</w:t>
            </w:r>
            <w:proofErr w:type="spellEnd"/>
            <w:r w:rsidRPr="00C05949">
              <w:rPr>
                <w:color w:val="000000"/>
                <w:sz w:val="12"/>
                <w:szCs w:val="16"/>
              </w:rPr>
              <w:t xml:space="preserve"> 5 </w:t>
            </w:r>
            <w:proofErr w:type="spellStart"/>
            <w:r w:rsidRPr="00C05949">
              <w:rPr>
                <w:color w:val="000000"/>
                <w:sz w:val="12"/>
                <w:szCs w:val="16"/>
              </w:rPr>
              <w:t>мкр</w:t>
            </w:r>
            <w:proofErr w:type="spellEnd"/>
            <w:r w:rsidRPr="00C05949">
              <w:rPr>
                <w:color w:val="000000"/>
                <w:sz w:val="12"/>
                <w:szCs w:val="16"/>
              </w:rPr>
              <w:t>. Гранитный, (магазин «Ткани»)</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6</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Молоко,</w:t>
            </w:r>
          </w:p>
          <w:p w:rsidR="00D32B6D" w:rsidRPr="00C05949" w:rsidRDefault="00D32B6D" w:rsidP="002030F3">
            <w:pPr>
              <w:pStyle w:val="affe"/>
              <w:widowControl w:val="0"/>
              <w:spacing w:line="264" w:lineRule="auto"/>
              <w:jc w:val="center"/>
              <w:rPr>
                <w:color w:val="000000"/>
                <w:sz w:val="12"/>
                <w:szCs w:val="16"/>
              </w:rPr>
            </w:pPr>
            <w:proofErr w:type="spellStart"/>
            <w:proofErr w:type="gramStart"/>
            <w:r w:rsidRPr="00C05949">
              <w:rPr>
                <w:color w:val="000000"/>
                <w:sz w:val="12"/>
                <w:szCs w:val="16"/>
              </w:rPr>
              <w:t>хлебо-булочные</w:t>
            </w:r>
            <w:proofErr w:type="spellEnd"/>
            <w:proofErr w:type="gramEnd"/>
            <w:r w:rsidRPr="00C05949">
              <w:rPr>
                <w:color w:val="000000"/>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3-12</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с южной стороны «Петровского парка»  по пр. Революции</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3-13</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с западной стороны здания по пр. Революции, 15 (</w:t>
            </w:r>
            <w:proofErr w:type="gramStart"/>
            <w:r w:rsidRPr="00C05949">
              <w:rPr>
                <w:sz w:val="12"/>
                <w:szCs w:val="16"/>
              </w:rPr>
              <w:t>Павловская</w:t>
            </w:r>
            <w:proofErr w:type="gramEnd"/>
            <w:r w:rsidRPr="00C05949">
              <w:rPr>
                <w:sz w:val="12"/>
                <w:szCs w:val="16"/>
              </w:rPr>
              <w:t xml:space="preserve"> ПСОШ СУИОП№1)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3-14</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с юго-восточной стороны здания по ул. Циолковского, 16а (магазин Продукты)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lastRenderedPageBreak/>
              <w:t>3-15</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с северной стороны жилого дома №3 по ул. Ю. Фучика</w:t>
            </w:r>
          </w:p>
          <w:p w:rsidR="00D32B6D" w:rsidRPr="00C05949" w:rsidRDefault="00D32B6D" w:rsidP="002030F3">
            <w:pPr>
              <w:pStyle w:val="affe"/>
              <w:widowControl w:val="0"/>
              <w:spacing w:line="264" w:lineRule="auto"/>
              <w:jc w:val="center"/>
              <w:rPr>
                <w:sz w:val="12"/>
                <w:szCs w:val="16"/>
              </w:rPr>
            </w:pPr>
            <w:r w:rsidRPr="00C05949">
              <w:rPr>
                <w:sz w:val="12"/>
                <w:szCs w:val="16"/>
              </w:rPr>
              <w:t>(напротив магазина «Дарья»)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3-16</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ул. Олега Кошевого, напротив кафе «Танаис»</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3-17</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у дома №6 по ул. Красный путь</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3-18</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ул. Кирова, 44</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3-19</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с северо-западной стороны от дома №12 по ул. </w:t>
            </w:r>
            <w:proofErr w:type="gramStart"/>
            <w:r w:rsidRPr="00C05949">
              <w:rPr>
                <w:sz w:val="12"/>
                <w:szCs w:val="16"/>
              </w:rPr>
              <w:t>Восточная</w:t>
            </w:r>
            <w:proofErr w:type="gramEnd"/>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3-20</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ул. Маяковского, 44 (возле киоска ИП Бокова)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3-21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с северо-западной стороны здания </w:t>
            </w:r>
            <w:proofErr w:type="spellStart"/>
            <w:r w:rsidRPr="00C05949">
              <w:rPr>
                <w:sz w:val="12"/>
                <w:szCs w:val="16"/>
              </w:rPr>
              <w:t>мкр</w:t>
            </w:r>
            <w:proofErr w:type="spellEnd"/>
            <w:r w:rsidRPr="00C05949">
              <w:rPr>
                <w:sz w:val="12"/>
                <w:szCs w:val="16"/>
              </w:rPr>
              <w:t xml:space="preserve">. </w:t>
            </w:r>
            <w:proofErr w:type="spellStart"/>
            <w:r w:rsidRPr="00C05949">
              <w:rPr>
                <w:sz w:val="12"/>
                <w:szCs w:val="16"/>
              </w:rPr>
              <w:t>Черемушки</w:t>
            </w:r>
            <w:proofErr w:type="spellEnd"/>
            <w:r w:rsidRPr="00C05949">
              <w:rPr>
                <w:sz w:val="12"/>
                <w:szCs w:val="16"/>
              </w:rPr>
              <w:t xml:space="preserve">, 3 (магазин «Магнит») </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3-22</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с северной стороны </w:t>
            </w:r>
          </w:p>
          <w:p w:rsidR="00D32B6D" w:rsidRPr="00C05949" w:rsidRDefault="00D32B6D" w:rsidP="002030F3">
            <w:pPr>
              <w:pStyle w:val="affe"/>
              <w:widowControl w:val="0"/>
              <w:spacing w:line="264" w:lineRule="auto"/>
              <w:jc w:val="center"/>
              <w:rPr>
                <w:sz w:val="12"/>
                <w:szCs w:val="16"/>
              </w:rPr>
            </w:pPr>
            <w:r w:rsidRPr="00C05949">
              <w:rPr>
                <w:sz w:val="12"/>
                <w:szCs w:val="16"/>
              </w:rPr>
              <w:t>здания по ул. Гагарина, 41 (здание Госпиталя для ветеранов ВОВ)</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3-23</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пр. Революции, 104  (возле здания налоговой инспекции)</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3-24</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ул. </w:t>
            </w:r>
            <w:proofErr w:type="gramStart"/>
            <w:r w:rsidRPr="00C05949">
              <w:rPr>
                <w:sz w:val="12"/>
                <w:szCs w:val="16"/>
              </w:rPr>
              <w:t>Санаторная</w:t>
            </w:r>
            <w:proofErr w:type="gramEnd"/>
            <w:r w:rsidRPr="00C05949">
              <w:rPr>
                <w:sz w:val="12"/>
                <w:szCs w:val="16"/>
              </w:rPr>
              <w:t>, 1 (напротив гаражей)</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lastRenderedPageBreak/>
              <w:t>3-25</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с восточной стороны жилого дома по ул. К. Готвальда, 19</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3-26</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w:t>
            </w:r>
            <w:proofErr w:type="spellStart"/>
            <w:r w:rsidRPr="00C05949">
              <w:rPr>
                <w:sz w:val="12"/>
                <w:szCs w:val="16"/>
              </w:rPr>
              <w:t>мкр</w:t>
            </w:r>
            <w:proofErr w:type="spellEnd"/>
            <w:r w:rsidRPr="00C05949">
              <w:rPr>
                <w:sz w:val="12"/>
                <w:szCs w:val="16"/>
              </w:rPr>
              <w:t>. Гранитный у корп. №17, №18</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3-27</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усадьба ХПП</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3-28</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с южной стороны здания по ул. Набережная, 35 (у административного здания МП «</w:t>
            </w:r>
            <w:proofErr w:type="spellStart"/>
            <w:r w:rsidRPr="00C05949">
              <w:rPr>
                <w:sz w:val="12"/>
                <w:szCs w:val="16"/>
              </w:rPr>
              <w:t>Павловскводоканал</w:t>
            </w:r>
            <w:proofErr w:type="spellEnd"/>
            <w:r w:rsidRPr="00C05949">
              <w:rPr>
                <w:sz w:val="12"/>
                <w:szCs w:val="16"/>
              </w:rPr>
              <w:t>»)</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3-29</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у дома № 44 по ул. Красный путь</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3-30</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напротив дома № 10 ул.  </w:t>
            </w:r>
            <w:proofErr w:type="gramStart"/>
            <w:r w:rsidRPr="00C05949">
              <w:rPr>
                <w:sz w:val="12"/>
                <w:szCs w:val="16"/>
              </w:rPr>
              <w:t>Урожайная</w:t>
            </w:r>
            <w:proofErr w:type="gramEnd"/>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3-31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w:t>
            </w:r>
            <w:proofErr w:type="spellStart"/>
            <w:r w:rsidRPr="00C05949">
              <w:rPr>
                <w:sz w:val="12"/>
                <w:szCs w:val="16"/>
              </w:rPr>
              <w:t>мкр</w:t>
            </w:r>
            <w:proofErr w:type="spellEnd"/>
            <w:r w:rsidRPr="00C05949">
              <w:rPr>
                <w:sz w:val="12"/>
                <w:szCs w:val="16"/>
              </w:rPr>
              <w:t xml:space="preserve">. </w:t>
            </w:r>
            <w:proofErr w:type="gramStart"/>
            <w:r w:rsidRPr="00C05949">
              <w:rPr>
                <w:sz w:val="12"/>
                <w:szCs w:val="16"/>
              </w:rPr>
              <w:t>Северный</w:t>
            </w:r>
            <w:proofErr w:type="gramEnd"/>
            <w:r w:rsidRPr="00C05949">
              <w:rPr>
                <w:sz w:val="12"/>
                <w:szCs w:val="16"/>
              </w:rPr>
              <w:t xml:space="preserve">,  (около жилых домов 8,11,13) </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3-32</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у дома №28 по ул. </w:t>
            </w:r>
            <w:proofErr w:type="gramStart"/>
            <w:r w:rsidRPr="00C05949">
              <w:rPr>
                <w:sz w:val="12"/>
                <w:szCs w:val="16"/>
              </w:rPr>
              <w:t>Лесная</w:t>
            </w:r>
            <w:proofErr w:type="gramEnd"/>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3-33</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ул. Мичурина (плодосовхоз)</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3-34</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ул. </w:t>
            </w:r>
            <w:proofErr w:type="spellStart"/>
            <w:r w:rsidRPr="00C05949">
              <w:rPr>
                <w:sz w:val="12"/>
                <w:szCs w:val="16"/>
              </w:rPr>
              <w:t>Застрожного</w:t>
            </w:r>
            <w:proofErr w:type="spellEnd"/>
            <w:r w:rsidRPr="00C05949">
              <w:rPr>
                <w:sz w:val="12"/>
                <w:szCs w:val="16"/>
              </w:rPr>
              <w:t xml:space="preserve">, 20 (у центрального рынка) </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3-35</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у жилого дома №17 по ул. </w:t>
            </w:r>
            <w:proofErr w:type="gramStart"/>
            <w:r w:rsidRPr="00C05949">
              <w:rPr>
                <w:sz w:val="12"/>
                <w:szCs w:val="16"/>
              </w:rPr>
              <w:t>Новая</w:t>
            </w:r>
            <w:proofErr w:type="gramEnd"/>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3-36</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ул. Гагарина, около домов №49,53</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3-37</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w:t>
            </w:r>
            <w:r w:rsidRPr="00C05949">
              <w:rPr>
                <w:sz w:val="12"/>
                <w:szCs w:val="16"/>
              </w:rPr>
              <w:lastRenderedPageBreak/>
              <w:t xml:space="preserve">с восточной стороны жилого дома </w:t>
            </w:r>
            <w:proofErr w:type="spellStart"/>
            <w:r w:rsidRPr="00C05949">
              <w:rPr>
                <w:sz w:val="12"/>
                <w:szCs w:val="16"/>
              </w:rPr>
              <w:t>мкр</w:t>
            </w:r>
            <w:proofErr w:type="spellEnd"/>
            <w:r w:rsidRPr="00C05949">
              <w:rPr>
                <w:sz w:val="12"/>
                <w:szCs w:val="16"/>
              </w:rPr>
              <w:t xml:space="preserve">. </w:t>
            </w:r>
            <w:proofErr w:type="spellStart"/>
            <w:r w:rsidRPr="00C05949">
              <w:rPr>
                <w:sz w:val="12"/>
                <w:szCs w:val="16"/>
              </w:rPr>
              <w:t>Черемушки</w:t>
            </w:r>
            <w:proofErr w:type="spellEnd"/>
            <w:r w:rsidRPr="00C05949">
              <w:rPr>
                <w:sz w:val="12"/>
                <w:szCs w:val="16"/>
              </w:rPr>
              <w:t>, 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lastRenderedPageBreak/>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 xml:space="preserve">Автоприцеп, </w:t>
            </w:r>
            <w:r w:rsidRPr="00C05949">
              <w:rPr>
                <w:color w:val="000000"/>
                <w:sz w:val="12"/>
                <w:szCs w:val="16"/>
              </w:rPr>
              <w:lastRenderedPageBreak/>
              <w:t>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lastRenderedPageBreak/>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w:t>
            </w:r>
            <w:r w:rsidRPr="00C05949">
              <w:rPr>
                <w:sz w:val="12"/>
                <w:szCs w:val="16"/>
              </w:rPr>
              <w:lastRenderedPageBreak/>
              <w:t>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lastRenderedPageBreak/>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lastRenderedPageBreak/>
              <w:t>3-38</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у жилого дома №. 14 </w:t>
            </w:r>
            <w:proofErr w:type="spellStart"/>
            <w:r w:rsidRPr="00C05949">
              <w:rPr>
                <w:sz w:val="12"/>
                <w:szCs w:val="16"/>
              </w:rPr>
              <w:t>мкр</w:t>
            </w:r>
            <w:proofErr w:type="spellEnd"/>
            <w:r w:rsidRPr="00C05949">
              <w:rPr>
                <w:sz w:val="12"/>
                <w:szCs w:val="16"/>
              </w:rPr>
              <w:t xml:space="preserve">. </w:t>
            </w:r>
            <w:proofErr w:type="gramStart"/>
            <w:r w:rsidRPr="00C05949">
              <w:rPr>
                <w:sz w:val="12"/>
                <w:szCs w:val="16"/>
              </w:rPr>
              <w:t>Гранитный</w:t>
            </w:r>
            <w:proofErr w:type="gramEnd"/>
            <w:r w:rsidRPr="00C05949">
              <w:rPr>
                <w:sz w:val="12"/>
                <w:szCs w:val="16"/>
              </w:rPr>
              <w:t xml:space="preserve"> (напротив паспортного стола)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3-39</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у жилого дома № 26 по ул. Воровского</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3-40</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напротив жилого дома № 17 по ул. </w:t>
            </w:r>
            <w:proofErr w:type="gramStart"/>
            <w:r w:rsidRPr="00C05949">
              <w:rPr>
                <w:sz w:val="12"/>
                <w:szCs w:val="16"/>
              </w:rPr>
              <w:t>Заводская</w:t>
            </w:r>
            <w:proofErr w:type="gramEnd"/>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3-41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напротив жилого дома № 13 по ул. 300-летия Флота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3-42</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у жилого дома № 36 по ул. Покровская, напротив          « </w:t>
            </w:r>
            <w:proofErr w:type="spellStart"/>
            <w:r w:rsidRPr="00C05949">
              <w:rPr>
                <w:sz w:val="12"/>
                <w:szCs w:val="16"/>
              </w:rPr>
              <w:t>Россельхозбанка</w:t>
            </w:r>
            <w:proofErr w:type="spellEnd"/>
            <w:r w:rsidRPr="00C05949">
              <w:rPr>
                <w:sz w:val="12"/>
                <w:szCs w:val="16"/>
              </w:rPr>
              <w:t>»</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3-43</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у жилого дома № 2 по пр. Революции</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3-44</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пл. Мира, 4а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3-45</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ул. Донская, возле ТД «Тантьема»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3-46</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ул. Строительная (автомобильная стоянка ЗАО «</w:t>
            </w:r>
            <w:proofErr w:type="spellStart"/>
            <w:r w:rsidRPr="00C05949">
              <w:rPr>
                <w:sz w:val="12"/>
                <w:szCs w:val="16"/>
              </w:rPr>
              <w:t>Павловскагропродукт</w:t>
            </w:r>
            <w:proofErr w:type="spellEnd"/>
            <w:r w:rsidRPr="00C05949">
              <w:rPr>
                <w:sz w:val="12"/>
                <w:szCs w:val="16"/>
              </w:rPr>
              <w:t>»)</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3-47</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у жилого дома № 3 по ул. Набережная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6</w:t>
            </w:r>
          </w:p>
        </w:tc>
        <w:tc>
          <w:tcPr>
            <w:tcW w:w="1919" w:type="dxa"/>
          </w:tcPr>
          <w:p w:rsidR="00D32B6D" w:rsidRPr="00C05949" w:rsidRDefault="00D32B6D" w:rsidP="002030F3">
            <w:pPr>
              <w:pStyle w:val="affe"/>
              <w:widowControl w:val="0"/>
              <w:spacing w:line="264" w:lineRule="auto"/>
              <w:jc w:val="center"/>
              <w:rPr>
                <w:sz w:val="12"/>
                <w:szCs w:val="16"/>
              </w:rPr>
            </w:pPr>
            <w:r w:rsidRPr="00C05949">
              <w:rPr>
                <w:color w:val="000000"/>
                <w:sz w:val="12"/>
                <w:szCs w:val="16"/>
              </w:rPr>
              <w:t>2</w:t>
            </w:r>
          </w:p>
        </w:tc>
        <w:tc>
          <w:tcPr>
            <w:tcW w:w="1919" w:type="dxa"/>
          </w:tcPr>
          <w:p w:rsidR="00D32B6D" w:rsidRPr="00C05949" w:rsidRDefault="00D32B6D" w:rsidP="002030F3">
            <w:pPr>
              <w:pStyle w:val="affe"/>
              <w:widowControl w:val="0"/>
              <w:spacing w:line="264" w:lineRule="auto"/>
              <w:jc w:val="center"/>
              <w:rPr>
                <w:color w:val="000000"/>
                <w:sz w:val="12"/>
                <w:szCs w:val="16"/>
              </w:rPr>
            </w:pPr>
            <w:r w:rsidRPr="00C05949">
              <w:rPr>
                <w:color w:val="000000"/>
                <w:sz w:val="12"/>
                <w:szCs w:val="16"/>
              </w:rPr>
              <w:t>Автоприцеп,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Молоко,</w:t>
            </w:r>
          </w:p>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3-48</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ул. Ленина, 9 (около магазина </w:t>
            </w:r>
            <w:r w:rsidRPr="00C05949">
              <w:rPr>
                <w:sz w:val="12"/>
                <w:szCs w:val="16"/>
              </w:rPr>
              <w:lastRenderedPageBreak/>
              <w:t>«Продукты»)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9</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3-49</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прилегающий с северной стороны к </w:t>
            </w:r>
            <w:proofErr w:type="gramStart"/>
            <w:r w:rsidRPr="00C05949">
              <w:rPr>
                <w:sz w:val="12"/>
                <w:szCs w:val="16"/>
              </w:rPr>
              <w:t>городском</w:t>
            </w:r>
            <w:proofErr w:type="gramEnd"/>
            <w:r w:rsidRPr="00C05949">
              <w:rPr>
                <w:sz w:val="12"/>
                <w:szCs w:val="16"/>
              </w:rPr>
              <w:t xml:space="preserve"> пляжу.</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9</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Автолавка, автоприцеп</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3-50</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с западной стороны здания по пр. Революции, 15 (</w:t>
            </w:r>
            <w:proofErr w:type="gramStart"/>
            <w:r w:rsidRPr="00C05949">
              <w:rPr>
                <w:sz w:val="12"/>
                <w:szCs w:val="16"/>
              </w:rPr>
              <w:t>Павловская</w:t>
            </w:r>
            <w:proofErr w:type="gramEnd"/>
            <w:r w:rsidRPr="00C05949">
              <w:rPr>
                <w:sz w:val="12"/>
                <w:szCs w:val="16"/>
              </w:rPr>
              <w:t xml:space="preserve"> ПСОШ СУИОП№1)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4</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2</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Торговая палатка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Овощи и фрукты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3-51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ул. Фучика (рядом с магазином «Дарья»)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9</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Автолавка</w:t>
            </w:r>
          </w:p>
        </w:tc>
        <w:tc>
          <w:tcPr>
            <w:tcW w:w="1919" w:type="dxa"/>
          </w:tcPr>
          <w:p w:rsidR="00D32B6D" w:rsidRPr="00C05949" w:rsidRDefault="00D32B6D" w:rsidP="002030F3">
            <w:pPr>
              <w:pStyle w:val="affe"/>
              <w:widowControl w:val="0"/>
              <w:spacing w:line="264" w:lineRule="auto"/>
              <w:jc w:val="center"/>
              <w:rPr>
                <w:sz w:val="12"/>
                <w:szCs w:val="16"/>
              </w:rPr>
            </w:pPr>
            <w:proofErr w:type="spellStart"/>
            <w:proofErr w:type="gramStart"/>
            <w:r w:rsidRPr="00C05949">
              <w:rPr>
                <w:sz w:val="12"/>
                <w:szCs w:val="16"/>
              </w:rPr>
              <w:t>Хлебо-булочные</w:t>
            </w:r>
            <w:proofErr w:type="spellEnd"/>
            <w:proofErr w:type="gramEnd"/>
            <w:r w:rsidRPr="00C05949">
              <w:rPr>
                <w:sz w:val="12"/>
                <w:szCs w:val="16"/>
              </w:rPr>
              <w:t xml:space="preserve"> изделия</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3-52</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прилегающий с северной стороны к </w:t>
            </w:r>
            <w:proofErr w:type="gramStart"/>
            <w:r w:rsidRPr="00C05949">
              <w:rPr>
                <w:sz w:val="12"/>
                <w:szCs w:val="16"/>
              </w:rPr>
              <w:t>городском</w:t>
            </w:r>
            <w:proofErr w:type="gramEnd"/>
            <w:r w:rsidRPr="00C05949">
              <w:rPr>
                <w:sz w:val="12"/>
                <w:szCs w:val="16"/>
              </w:rPr>
              <w:t xml:space="preserve"> пляжу.</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9</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Автолавка, автоприцеп</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3-53</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ул</w:t>
            </w:r>
            <w:proofErr w:type="gramStart"/>
            <w:r w:rsidRPr="00C05949">
              <w:rPr>
                <w:sz w:val="12"/>
                <w:szCs w:val="16"/>
              </w:rPr>
              <w:t>.Ц</w:t>
            </w:r>
            <w:proofErr w:type="gramEnd"/>
            <w:r w:rsidRPr="00C05949">
              <w:rPr>
                <w:sz w:val="12"/>
                <w:szCs w:val="16"/>
              </w:rPr>
              <w:t>иолковского (около магазина «Продукты»)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9</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3-54</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пр. Революции, 86 (около магазина «Продукты»)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9</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Продовольственные товары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tc>
        <w:tc>
          <w:tcPr>
            <w:tcW w:w="1919" w:type="dxa"/>
          </w:tcPr>
          <w:p w:rsidR="00D32B6D" w:rsidRPr="00C05949" w:rsidRDefault="00D32B6D" w:rsidP="002030F3">
            <w:pPr>
              <w:pStyle w:val="affe"/>
              <w:widowControl w:val="0"/>
              <w:spacing w:line="264" w:lineRule="auto"/>
              <w:jc w:val="center"/>
              <w:rPr>
                <w:color w:val="FF0000"/>
                <w:sz w:val="12"/>
                <w:szCs w:val="16"/>
              </w:rPr>
            </w:pPr>
            <w:r w:rsidRPr="00C05949">
              <w:rPr>
                <w:color w:val="000000"/>
                <w:sz w:val="12"/>
                <w:szCs w:val="16"/>
              </w:rPr>
              <w:t>Круглогодично</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3-55</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с </w:t>
            </w:r>
            <w:proofErr w:type="spellStart"/>
            <w:proofErr w:type="gramStart"/>
            <w:r w:rsidRPr="00C05949">
              <w:rPr>
                <w:sz w:val="12"/>
                <w:szCs w:val="16"/>
              </w:rPr>
              <w:t>северо</w:t>
            </w:r>
            <w:proofErr w:type="spellEnd"/>
            <w:r w:rsidRPr="00C05949">
              <w:rPr>
                <w:sz w:val="12"/>
                <w:szCs w:val="16"/>
              </w:rPr>
              <w:t xml:space="preserve"> - западной</w:t>
            </w:r>
            <w:proofErr w:type="gramEnd"/>
            <w:r w:rsidRPr="00C05949">
              <w:rPr>
                <w:sz w:val="12"/>
                <w:szCs w:val="16"/>
              </w:rPr>
              <w:t xml:space="preserve"> стороны жилого дома № 57 по ул. Гагарина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10</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p w:rsidR="00D32B6D" w:rsidRPr="00C05949" w:rsidRDefault="00D32B6D" w:rsidP="002030F3">
            <w:pPr>
              <w:pStyle w:val="affe"/>
              <w:widowControl w:val="0"/>
              <w:spacing w:line="264" w:lineRule="auto"/>
              <w:jc w:val="center"/>
              <w:rPr>
                <w:sz w:val="12"/>
                <w:szCs w:val="16"/>
              </w:rPr>
            </w:pP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 Автолавка</w:t>
            </w: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 Бахчевой базар</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p w:rsidR="00D32B6D" w:rsidRPr="00C05949" w:rsidRDefault="00D32B6D" w:rsidP="002030F3">
            <w:pPr>
              <w:pStyle w:val="affe"/>
              <w:widowControl w:val="0"/>
              <w:spacing w:line="264" w:lineRule="auto"/>
              <w:jc w:val="center"/>
              <w:rPr>
                <w:sz w:val="12"/>
                <w:szCs w:val="16"/>
              </w:rPr>
            </w:pP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 с 1 августа по 1 октября</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3-56</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с южной стороны жилого дома </w:t>
            </w:r>
            <w:proofErr w:type="spellStart"/>
            <w:r w:rsidRPr="00C05949">
              <w:rPr>
                <w:sz w:val="12"/>
                <w:szCs w:val="16"/>
              </w:rPr>
              <w:t>мкр</w:t>
            </w:r>
            <w:proofErr w:type="spellEnd"/>
            <w:r w:rsidRPr="00C05949">
              <w:rPr>
                <w:sz w:val="12"/>
                <w:szCs w:val="16"/>
              </w:rPr>
              <w:t>. Северный, 6</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 25</w:t>
            </w: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r w:rsidRPr="00C05949">
              <w:rPr>
                <w:sz w:val="12"/>
                <w:szCs w:val="16"/>
              </w:rPr>
              <w:t>2) 4</w:t>
            </w: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r w:rsidRPr="00C05949">
              <w:rPr>
                <w:sz w:val="12"/>
                <w:szCs w:val="16"/>
              </w:rPr>
              <w:t>3) 4</w:t>
            </w: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r w:rsidRPr="00C05949">
              <w:rPr>
                <w:sz w:val="12"/>
                <w:szCs w:val="16"/>
              </w:rPr>
              <w:t>4) 10</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 2</w:t>
            </w: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r w:rsidRPr="00C05949">
              <w:rPr>
                <w:sz w:val="12"/>
                <w:szCs w:val="16"/>
              </w:rPr>
              <w:t>2) 4</w:t>
            </w: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r w:rsidRPr="00C05949">
              <w:rPr>
                <w:sz w:val="12"/>
                <w:szCs w:val="16"/>
              </w:rPr>
              <w:t>3) 4</w:t>
            </w: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r w:rsidRPr="00C05949">
              <w:rPr>
                <w:sz w:val="12"/>
                <w:szCs w:val="16"/>
              </w:rPr>
              <w:t>4) 2</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 Автолавка</w:t>
            </w: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r w:rsidRPr="00C05949">
              <w:rPr>
                <w:sz w:val="12"/>
                <w:szCs w:val="16"/>
              </w:rPr>
              <w:t>2) Стол торговый</w:t>
            </w: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r w:rsidRPr="00C05949">
              <w:rPr>
                <w:sz w:val="12"/>
                <w:szCs w:val="16"/>
              </w:rPr>
              <w:t>3) Стол торговый</w:t>
            </w: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r w:rsidRPr="00C05949">
              <w:rPr>
                <w:sz w:val="12"/>
                <w:szCs w:val="16"/>
              </w:rPr>
              <w:t>4) Торговый стол, торговая палатка,</w:t>
            </w:r>
          </w:p>
          <w:p w:rsidR="00D32B6D" w:rsidRPr="00C05949" w:rsidRDefault="00D32B6D" w:rsidP="002030F3">
            <w:pPr>
              <w:pStyle w:val="affe"/>
              <w:widowControl w:val="0"/>
              <w:spacing w:line="264" w:lineRule="auto"/>
              <w:jc w:val="center"/>
              <w:rPr>
                <w:sz w:val="12"/>
                <w:szCs w:val="16"/>
              </w:rPr>
            </w:pPr>
            <w:r w:rsidRPr="00C05949">
              <w:rPr>
                <w:sz w:val="12"/>
                <w:szCs w:val="16"/>
              </w:rPr>
              <w:t>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 Елочный базар</w:t>
            </w: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r w:rsidRPr="00C05949">
              <w:rPr>
                <w:sz w:val="12"/>
                <w:szCs w:val="16"/>
              </w:rPr>
              <w:t>2) Цветочный базар (живые цветы)</w:t>
            </w:r>
          </w:p>
          <w:p w:rsidR="00D32B6D" w:rsidRPr="00C05949" w:rsidRDefault="00D32B6D" w:rsidP="002030F3">
            <w:pPr>
              <w:pStyle w:val="affe"/>
              <w:widowControl w:val="0"/>
              <w:spacing w:line="264" w:lineRule="auto"/>
              <w:jc w:val="center"/>
              <w:rPr>
                <w:sz w:val="12"/>
                <w:szCs w:val="16"/>
              </w:rPr>
            </w:pPr>
            <w:r w:rsidRPr="00C05949">
              <w:rPr>
                <w:sz w:val="12"/>
                <w:szCs w:val="16"/>
              </w:rPr>
              <w:t>3) Цветочный базар (искусственные цветы)</w:t>
            </w:r>
          </w:p>
          <w:p w:rsidR="00D32B6D" w:rsidRPr="00C05949" w:rsidRDefault="00D32B6D" w:rsidP="002030F3">
            <w:pPr>
              <w:pStyle w:val="affe"/>
              <w:widowControl w:val="0"/>
              <w:spacing w:line="264" w:lineRule="auto"/>
              <w:jc w:val="center"/>
              <w:rPr>
                <w:sz w:val="12"/>
                <w:szCs w:val="16"/>
              </w:rPr>
            </w:pPr>
            <w:r w:rsidRPr="00C05949">
              <w:rPr>
                <w:sz w:val="12"/>
                <w:szCs w:val="16"/>
              </w:rPr>
              <w:t>4) Бахчевой базар</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 с 1 декабря по                 1 января</w:t>
            </w:r>
          </w:p>
          <w:p w:rsidR="00D32B6D" w:rsidRPr="00C05949" w:rsidRDefault="00D32B6D" w:rsidP="002030F3">
            <w:pPr>
              <w:pStyle w:val="affe"/>
              <w:widowControl w:val="0"/>
              <w:spacing w:line="264" w:lineRule="auto"/>
              <w:jc w:val="center"/>
              <w:rPr>
                <w:sz w:val="12"/>
                <w:szCs w:val="16"/>
              </w:rPr>
            </w:pPr>
            <w:r w:rsidRPr="00C05949">
              <w:rPr>
                <w:sz w:val="12"/>
                <w:szCs w:val="16"/>
              </w:rPr>
              <w:t>2) с 1 марта по 10 марта</w:t>
            </w:r>
          </w:p>
          <w:p w:rsidR="00D32B6D" w:rsidRPr="00C05949" w:rsidRDefault="00D32B6D" w:rsidP="002030F3">
            <w:pPr>
              <w:pStyle w:val="affe"/>
              <w:widowControl w:val="0"/>
              <w:spacing w:line="264" w:lineRule="auto"/>
              <w:jc w:val="center"/>
              <w:rPr>
                <w:sz w:val="12"/>
                <w:szCs w:val="16"/>
              </w:rPr>
            </w:pPr>
            <w:r w:rsidRPr="00C05949">
              <w:rPr>
                <w:sz w:val="12"/>
                <w:szCs w:val="16"/>
              </w:rPr>
              <w:t>3) с 1 апреля по 1 июня</w:t>
            </w:r>
          </w:p>
          <w:p w:rsidR="00D32B6D" w:rsidRPr="00C05949" w:rsidRDefault="00D32B6D" w:rsidP="002030F3">
            <w:pPr>
              <w:pStyle w:val="affe"/>
              <w:widowControl w:val="0"/>
              <w:spacing w:line="264" w:lineRule="auto"/>
              <w:jc w:val="center"/>
              <w:rPr>
                <w:sz w:val="12"/>
                <w:szCs w:val="16"/>
              </w:rPr>
            </w:pPr>
            <w:r w:rsidRPr="00C05949">
              <w:rPr>
                <w:sz w:val="12"/>
                <w:szCs w:val="16"/>
              </w:rPr>
              <w:t>4) с 1 августа по 1 октября</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3-57</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с восточной стороны жилого дома </w:t>
            </w:r>
            <w:proofErr w:type="spellStart"/>
            <w:r w:rsidRPr="00C05949">
              <w:rPr>
                <w:sz w:val="12"/>
                <w:szCs w:val="16"/>
              </w:rPr>
              <w:t>мкр</w:t>
            </w:r>
            <w:proofErr w:type="spellEnd"/>
            <w:r w:rsidRPr="00C05949">
              <w:rPr>
                <w:sz w:val="12"/>
                <w:szCs w:val="16"/>
              </w:rPr>
              <w:t xml:space="preserve">. </w:t>
            </w:r>
            <w:proofErr w:type="spellStart"/>
            <w:r w:rsidRPr="00C05949">
              <w:rPr>
                <w:sz w:val="12"/>
                <w:szCs w:val="16"/>
              </w:rPr>
              <w:t>Черемушки</w:t>
            </w:r>
            <w:proofErr w:type="spellEnd"/>
            <w:r w:rsidRPr="00C05949">
              <w:rPr>
                <w:sz w:val="12"/>
                <w:szCs w:val="16"/>
              </w:rPr>
              <w:t>, 6</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 25</w:t>
            </w: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r w:rsidRPr="00C05949">
              <w:rPr>
                <w:sz w:val="12"/>
                <w:szCs w:val="16"/>
              </w:rPr>
              <w:t>2) 4</w:t>
            </w: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r w:rsidRPr="00C05949">
              <w:rPr>
                <w:sz w:val="12"/>
                <w:szCs w:val="16"/>
              </w:rPr>
              <w:t>3) 4</w:t>
            </w:r>
          </w:p>
          <w:p w:rsidR="00D32B6D" w:rsidRPr="00C05949" w:rsidRDefault="00D32B6D" w:rsidP="002030F3">
            <w:pPr>
              <w:pStyle w:val="affe"/>
              <w:widowControl w:val="0"/>
              <w:spacing w:line="264" w:lineRule="auto"/>
              <w:jc w:val="center"/>
              <w:rPr>
                <w:sz w:val="12"/>
                <w:szCs w:val="16"/>
              </w:rPr>
            </w:pP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 2</w:t>
            </w: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r w:rsidRPr="00C05949">
              <w:rPr>
                <w:sz w:val="12"/>
                <w:szCs w:val="16"/>
              </w:rPr>
              <w:t>2) 3</w:t>
            </w: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r w:rsidRPr="00C05949">
              <w:rPr>
                <w:sz w:val="12"/>
                <w:szCs w:val="16"/>
              </w:rPr>
              <w:t>3) 3</w:t>
            </w:r>
          </w:p>
          <w:p w:rsidR="00D32B6D" w:rsidRPr="00C05949" w:rsidRDefault="00D32B6D" w:rsidP="002030F3">
            <w:pPr>
              <w:pStyle w:val="affe"/>
              <w:widowControl w:val="0"/>
              <w:spacing w:line="264" w:lineRule="auto"/>
              <w:jc w:val="center"/>
              <w:rPr>
                <w:sz w:val="12"/>
                <w:szCs w:val="16"/>
              </w:rPr>
            </w:pP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 Автолавка</w:t>
            </w: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r w:rsidRPr="00C05949">
              <w:rPr>
                <w:sz w:val="12"/>
                <w:szCs w:val="16"/>
              </w:rPr>
              <w:t>2) Стол торговый</w:t>
            </w: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r w:rsidRPr="00C05949">
              <w:rPr>
                <w:sz w:val="12"/>
                <w:szCs w:val="16"/>
              </w:rPr>
              <w:t>3) Стол торговый</w:t>
            </w:r>
          </w:p>
          <w:p w:rsidR="00D32B6D" w:rsidRPr="00C05949" w:rsidRDefault="00D32B6D" w:rsidP="002030F3">
            <w:pPr>
              <w:pStyle w:val="affe"/>
              <w:widowControl w:val="0"/>
              <w:spacing w:line="264" w:lineRule="auto"/>
              <w:jc w:val="center"/>
              <w:rPr>
                <w:sz w:val="12"/>
                <w:szCs w:val="16"/>
              </w:rPr>
            </w:pP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 Елочный базар</w:t>
            </w: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r w:rsidRPr="00C05949">
              <w:rPr>
                <w:sz w:val="12"/>
                <w:szCs w:val="16"/>
              </w:rPr>
              <w:t>2) Цветочный базар (живые цветы)</w:t>
            </w:r>
          </w:p>
          <w:p w:rsidR="00D32B6D" w:rsidRPr="00C05949" w:rsidRDefault="00D32B6D" w:rsidP="002030F3">
            <w:pPr>
              <w:pStyle w:val="affe"/>
              <w:widowControl w:val="0"/>
              <w:spacing w:line="264" w:lineRule="auto"/>
              <w:jc w:val="center"/>
              <w:rPr>
                <w:sz w:val="12"/>
                <w:szCs w:val="16"/>
              </w:rPr>
            </w:pPr>
            <w:r w:rsidRPr="00C05949">
              <w:rPr>
                <w:sz w:val="12"/>
                <w:szCs w:val="16"/>
              </w:rPr>
              <w:t xml:space="preserve">3) </w:t>
            </w:r>
            <w:r w:rsidRPr="00C05949">
              <w:rPr>
                <w:sz w:val="12"/>
                <w:szCs w:val="16"/>
              </w:rPr>
              <w:lastRenderedPageBreak/>
              <w:t>Цветочный базар (искусственные цветы)</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lastRenderedPageBreak/>
              <w:t>МСП</w:t>
            </w: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 с 1 декабря по                 1 января</w:t>
            </w:r>
          </w:p>
          <w:p w:rsidR="00D32B6D" w:rsidRPr="00C05949" w:rsidRDefault="00D32B6D" w:rsidP="002030F3">
            <w:pPr>
              <w:pStyle w:val="affe"/>
              <w:widowControl w:val="0"/>
              <w:spacing w:line="264" w:lineRule="auto"/>
              <w:jc w:val="center"/>
              <w:rPr>
                <w:sz w:val="12"/>
                <w:szCs w:val="16"/>
              </w:rPr>
            </w:pPr>
            <w:r w:rsidRPr="00C05949">
              <w:rPr>
                <w:sz w:val="12"/>
                <w:szCs w:val="16"/>
              </w:rPr>
              <w:t>2) с 1 марта по 10 марта</w:t>
            </w:r>
          </w:p>
          <w:p w:rsidR="00D32B6D" w:rsidRPr="00C05949" w:rsidRDefault="00D32B6D" w:rsidP="002030F3">
            <w:pPr>
              <w:pStyle w:val="affe"/>
              <w:widowControl w:val="0"/>
              <w:spacing w:line="264" w:lineRule="auto"/>
              <w:jc w:val="center"/>
              <w:rPr>
                <w:sz w:val="12"/>
                <w:szCs w:val="16"/>
              </w:rPr>
            </w:pPr>
            <w:r w:rsidRPr="00C05949">
              <w:rPr>
                <w:sz w:val="12"/>
                <w:szCs w:val="16"/>
              </w:rPr>
              <w:t>3) с 1 апреля по 1 июня</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lastRenderedPageBreak/>
              <w:t>3-58</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 xml:space="preserve">г. Павловск, с восточной стороны жилого дома </w:t>
            </w:r>
            <w:proofErr w:type="spellStart"/>
            <w:r w:rsidRPr="00C05949">
              <w:rPr>
                <w:sz w:val="12"/>
                <w:szCs w:val="16"/>
              </w:rPr>
              <w:t>мкр</w:t>
            </w:r>
            <w:proofErr w:type="spellEnd"/>
            <w:r w:rsidRPr="00C05949">
              <w:rPr>
                <w:sz w:val="12"/>
                <w:szCs w:val="16"/>
              </w:rPr>
              <w:t xml:space="preserve">. </w:t>
            </w:r>
            <w:proofErr w:type="spellStart"/>
            <w:r w:rsidRPr="00C05949">
              <w:rPr>
                <w:sz w:val="12"/>
                <w:szCs w:val="16"/>
              </w:rPr>
              <w:t>Черемушки</w:t>
            </w:r>
            <w:proofErr w:type="spellEnd"/>
            <w:r w:rsidRPr="00C05949">
              <w:rPr>
                <w:sz w:val="12"/>
                <w:szCs w:val="16"/>
              </w:rPr>
              <w:t>, 1</w:t>
            </w:r>
          </w:p>
          <w:p w:rsidR="00D32B6D" w:rsidRPr="00C05949" w:rsidRDefault="00D32B6D" w:rsidP="002030F3">
            <w:pPr>
              <w:pStyle w:val="affe"/>
              <w:widowControl w:val="0"/>
              <w:spacing w:line="264" w:lineRule="auto"/>
              <w:jc w:val="center"/>
              <w:rPr>
                <w:sz w:val="12"/>
                <w:szCs w:val="16"/>
              </w:rPr>
            </w:pP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10</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w:t>
            </w:r>
          </w:p>
          <w:p w:rsidR="00D32B6D" w:rsidRPr="00C05949" w:rsidRDefault="00D32B6D" w:rsidP="002030F3">
            <w:pPr>
              <w:pStyle w:val="affe"/>
              <w:widowControl w:val="0"/>
              <w:spacing w:line="264" w:lineRule="auto"/>
              <w:jc w:val="center"/>
              <w:rPr>
                <w:sz w:val="12"/>
                <w:szCs w:val="16"/>
              </w:rPr>
            </w:pP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 Автолавка</w:t>
            </w: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 Бахчевой базар</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p w:rsidR="00D32B6D" w:rsidRPr="00C05949" w:rsidRDefault="00D32B6D" w:rsidP="002030F3">
            <w:pPr>
              <w:pStyle w:val="affe"/>
              <w:widowControl w:val="0"/>
              <w:spacing w:line="264" w:lineRule="auto"/>
              <w:jc w:val="center"/>
              <w:rPr>
                <w:sz w:val="12"/>
                <w:szCs w:val="16"/>
              </w:rPr>
            </w:pP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 с 1 августа по 1 октября</w:t>
            </w:r>
          </w:p>
        </w:tc>
      </w:tr>
      <w:tr w:rsidR="00D32B6D" w:rsidRPr="00C05949" w:rsidTr="00D32B6D">
        <w:tc>
          <w:tcPr>
            <w:tcW w:w="1920" w:type="dxa"/>
          </w:tcPr>
          <w:p w:rsidR="00D32B6D" w:rsidRPr="00C05949" w:rsidRDefault="00D32B6D" w:rsidP="002030F3">
            <w:pPr>
              <w:pStyle w:val="affe"/>
              <w:widowControl w:val="0"/>
              <w:spacing w:line="264" w:lineRule="auto"/>
              <w:jc w:val="center"/>
              <w:rPr>
                <w:sz w:val="12"/>
                <w:szCs w:val="16"/>
              </w:rPr>
            </w:pPr>
            <w:r w:rsidRPr="00C05949">
              <w:rPr>
                <w:sz w:val="12"/>
                <w:szCs w:val="16"/>
              </w:rPr>
              <w:t>3-59</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г. Павловск, с южной стороны дома № 46 по ул. Зои Космодемьянской</w:t>
            </w: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 25</w:t>
            </w: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r w:rsidRPr="00C05949">
              <w:rPr>
                <w:sz w:val="12"/>
                <w:szCs w:val="16"/>
              </w:rPr>
              <w:t>2) 4</w:t>
            </w: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r w:rsidRPr="00C05949">
              <w:rPr>
                <w:sz w:val="12"/>
                <w:szCs w:val="16"/>
              </w:rPr>
              <w:t>3) 4</w:t>
            </w: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r w:rsidRPr="00C05949">
              <w:rPr>
                <w:sz w:val="12"/>
                <w:szCs w:val="16"/>
              </w:rPr>
              <w:t>4) 10</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 2</w:t>
            </w: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r w:rsidRPr="00C05949">
              <w:rPr>
                <w:sz w:val="12"/>
                <w:szCs w:val="16"/>
              </w:rPr>
              <w:t>2) 4</w:t>
            </w: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r w:rsidRPr="00C05949">
              <w:rPr>
                <w:sz w:val="12"/>
                <w:szCs w:val="16"/>
              </w:rPr>
              <w:t>3) 4</w:t>
            </w: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r w:rsidRPr="00C05949">
              <w:rPr>
                <w:sz w:val="12"/>
                <w:szCs w:val="16"/>
              </w:rPr>
              <w:t>4) 2</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 Автолавка</w:t>
            </w: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r w:rsidRPr="00C05949">
              <w:rPr>
                <w:sz w:val="12"/>
                <w:szCs w:val="16"/>
              </w:rPr>
              <w:t>2) Стол торговый</w:t>
            </w: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r w:rsidRPr="00C05949">
              <w:rPr>
                <w:sz w:val="12"/>
                <w:szCs w:val="16"/>
              </w:rPr>
              <w:t>3) Стол торговый</w:t>
            </w: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r w:rsidRPr="00C05949">
              <w:rPr>
                <w:sz w:val="12"/>
                <w:szCs w:val="16"/>
              </w:rPr>
              <w:t>4) Автолавка</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 Елочный базар</w:t>
            </w: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r w:rsidRPr="00C05949">
              <w:rPr>
                <w:sz w:val="12"/>
                <w:szCs w:val="16"/>
              </w:rPr>
              <w:t>2) Цветочный базар (живые цветы)</w:t>
            </w:r>
          </w:p>
          <w:p w:rsidR="00D32B6D" w:rsidRPr="00C05949" w:rsidRDefault="00D32B6D" w:rsidP="002030F3">
            <w:pPr>
              <w:pStyle w:val="affe"/>
              <w:widowControl w:val="0"/>
              <w:spacing w:line="264" w:lineRule="auto"/>
              <w:jc w:val="center"/>
              <w:rPr>
                <w:sz w:val="12"/>
                <w:szCs w:val="16"/>
              </w:rPr>
            </w:pPr>
            <w:r w:rsidRPr="00C05949">
              <w:rPr>
                <w:sz w:val="12"/>
                <w:szCs w:val="16"/>
              </w:rPr>
              <w:t>3) Цветочный базар (искусственные цветы)</w:t>
            </w:r>
          </w:p>
          <w:p w:rsidR="00D32B6D" w:rsidRPr="00C05949" w:rsidRDefault="00D32B6D" w:rsidP="002030F3">
            <w:pPr>
              <w:pStyle w:val="affe"/>
              <w:widowControl w:val="0"/>
              <w:spacing w:line="264" w:lineRule="auto"/>
              <w:jc w:val="center"/>
              <w:rPr>
                <w:sz w:val="12"/>
                <w:szCs w:val="16"/>
              </w:rPr>
            </w:pPr>
            <w:r w:rsidRPr="00C05949">
              <w:rPr>
                <w:sz w:val="12"/>
                <w:szCs w:val="16"/>
              </w:rPr>
              <w:t>4) Бахчевой базар</w:t>
            </w: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МСП</w:t>
            </w: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p>
          <w:p w:rsidR="00D32B6D" w:rsidRPr="00C05949" w:rsidRDefault="00D32B6D" w:rsidP="002030F3">
            <w:pPr>
              <w:pStyle w:val="affe"/>
              <w:widowControl w:val="0"/>
              <w:spacing w:line="264" w:lineRule="auto"/>
              <w:jc w:val="center"/>
              <w:rPr>
                <w:sz w:val="12"/>
                <w:szCs w:val="16"/>
              </w:rPr>
            </w:pPr>
          </w:p>
        </w:tc>
        <w:tc>
          <w:tcPr>
            <w:tcW w:w="1919" w:type="dxa"/>
          </w:tcPr>
          <w:p w:rsidR="00D32B6D" w:rsidRPr="00C05949" w:rsidRDefault="00D32B6D" w:rsidP="002030F3">
            <w:pPr>
              <w:pStyle w:val="affe"/>
              <w:widowControl w:val="0"/>
              <w:spacing w:line="264" w:lineRule="auto"/>
              <w:jc w:val="center"/>
              <w:rPr>
                <w:sz w:val="12"/>
                <w:szCs w:val="16"/>
              </w:rPr>
            </w:pPr>
            <w:r w:rsidRPr="00C05949">
              <w:rPr>
                <w:sz w:val="12"/>
                <w:szCs w:val="16"/>
              </w:rPr>
              <w:t>1) с 1 декабря по                 1 января</w:t>
            </w:r>
          </w:p>
          <w:p w:rsidR="00D32B6D" w:rsidRPr="00C05949" w:rsidRDefault="00D32B6D" w:rsidP="002030F3">
            <w:pPr>
              <w:pStyle w:val="affe"/>
              <w:widowControl w:val="0"/>
              <w:spacing w:line="264" w:lineRule="auto"/>
              <w:jc w:val="center"/>
              <w:rPr>
                <w:sz w:val="12"/>
                <w:szCs w:val="16"/>
              </w:rPr>
            </w:pPr>
            <w:r w:rsidRPr="00C05949">
              <w:rPr>
                <w:sz w:val="12"/>
                <w:szCs w:val="16"/>
              </w:rPr>
              <w:t>2) с 1 марта по 10 марта</w:t>
            </w:r>
          </w:p>
          <w:p w:rsidR="00D32B6D" w:rsidRPr="00C05949" w:rsidRDefault="00D32B6D" w:rsidP="002030F3">
            <w:pPr>
              <w:pStyle w:val="affe"/>
              <w:widowControl w:val="0"/>
              <w:spacing w:line="264" w:lineRule="auto"/>
              <w:jc w:val="center"/>
              <w:rPr>
                <w:sz w:val="12"/>
                <w:szCs w:val="16"/>
              </w:rPr>
            </w:pPr>
            <w:r w:rsidRPr="00C05949">
              <w:rPr>
                <w:sz w:val="12"/>
                <w:szCs w:val="16"/>
              </w:rPr>
              <w:t>3) с 1 апреля по 1 июня</w:t>
            </w:r>
          </w:p>
          <w:p w:rsidR="00D32B6D" w:rsidRPr="00C05949" w:rsidRDefault="00D32B6D" w:rsidP="002030F3">
            <w:pPr>
              <w:pStyle w:val="affe"/>
              <w:widowControl w:val="0"/>
              <w:spacing w:line="264" w:lineRule="auto"/>
              <w:jc w:val="center"/>
              <w:rPr>
                <w:sz w:val="12"/>
                <w:szCs w:val="16"/>
              </w:rPr>
            </w:pPr>
            <w:r w:rsidRPr="00C05949">
              <w:rPr>
                <w:sz w:val="12"/>
                <w:szCs w:val="16"/>
              </w:rPr>
              <w:t>4) с 1 августа по 1 октября</w:t>
            </w:r>
          </w:p>
        </w:tc>
      </w:tr>
    </w:tbl>
    <w:p w:rsidR="00D32B6D" w:rsidRPr="00C05949" w:rsidRDefault="00D32B6D" w:rsidP="002030F3">
      <w:pPr>
        <w:widowControl w:val="0"/>
        <w:spacing w:line="264" w:lineRule="auto"/>
        <w:rPr>
          <w:sz w:val="16"/>
          <w:szCs w:val="16"/>
        </w:rPr>
      </w:pPr>
    </w:p>
    <w:p w:rsidR="00D32B6D" w:rsidRPr="00C05949" w:rsidRDefault="00D32B6D" w:rsidP="002030F3">
      <w:pPr>
        <w:widowControl w:val="0"/>
        <w:spacing w:line="264" w:lineRule="auto"/>
        <w:rPr>
          <w:sz w:val="16"/>
          <w:szCs w:val="16"/>
        </w:rPr>
      </w:pPr>
    </w:p>
    <w:p w:rsidR="00D32B6D" w:rsidRPr="00C05949" w:rsidRDefault="00D32B6D" w:rsidP="002030F3">
      <w:pPr>
        <w:widowControl w:val="0"/>
        <w:spacing w:line="264" w:lineRule="auto"/>
        <w:rPr>
          <w:sz w:val="16"/>
          <w:szCs w:val="16"/>
        </w:rPr>
      </w:pPr>
      <w:r w:rsidRPr="00C05949">
        <w:rPr>
          <w:sz w:val="16"/>
          <w:szCs w:val="16"/>
        </w:rPr>
        <w:t>Глава городского поселения –</w:t>
      </w:r>
    </w:p>
    <w:p w:rsidR="00D32B6D" w:rsidRPr="00C05949" w:rsidRDefault="00D32B6D" w:rsidP="002030F3">
      <w:pPr>
        <w:widowControl w:val="0"/>
        <w:spacing w:line="264" w:lineRule="auto"/>
        <w:jc w:val="both"/>
        <w:rPr>
          <w:sz w:val="16"/>
          <w:szCs w:val="16"/>
        </w:rPr>
      </w:pPr>
      <w:r w:rsidRPr="00C05949">
        <w:rPr>
          <w:sz w:val="16"/>
          <w:szCs w:val="16"/>
        </w:rPr>
        <w:t xml:space="preserve">город Павловск </w:t>
      </w:r>
      <w:r w:rsidRPr="00C05949">
        <w:rPr>
          <w:sz w:val="16"/>
          <w:szCs w:val="16"/>
        </w:rPr>
        <w:tab/>
      </w:r>
      <w:r w:rsidRPr="00C05949">
        <w:rPr>
          <w:sz w:val="16"/>
          <w:szCs w:val="16"/>
        </w:rPr>
        <w:tab/>
      </w:r>
      <w:r w:rsidRPr="00C05949">
        <w:rPr>
          <w:sz w:val="16"/>
          <w:szCs w:val="16"/>
        </w:rPr>
        <w:tab/>
      </w:r>
      <w:r w:rsidRPr="00C05949">
        <w:rPr>
          <w:sz w:val="16"/>
          <w:szCs w:val="16"/>
        </w:rPr>
        <w:tab/>
      </w:r>
      <w:r w:rsidRPr="00C05949">
        <w:rPr>
          <w:sz w:val="16"/>
          <w:szCs w:val="16"/>
        </w:rPr>
        <w:tab/>
      </w:r>
      <w:r w:rsidRPr="00C05949">
        <w:rPr>
          <w:sz w:val="16"/>
          <w:szCs w:val="16"/>
        </w:rPr>
        <w:tab/>
      </w:r>
      <w:r w:rsidRPr="00C05949">
        <w:rPr>
          <w:sz w:val="16"/>
          <w:szCs w:val="16"/>
        </w:rPr>
        <w:tab/>
      </w:r>
      <w:r w:rsidRPr="00C05949">
        <w:rPr>
          <w:sz w:val="16"/>
          <w:szCs w:val="16"/>
        </w:rPr>
        <w:tab/>
        <w:t xml:space="preserve">                                                                               В.А. Щербаков</w:t>
      </w:r>
    </w:p>
    <w:p w:rsidR="00D32B6D" w:rsidRPr="00C05949" w:rsidRDefault="00D32B6D" w:rsidP="002030F3">
      <w:pPr>
        <w:pStyle w:val="ConsPlusNormal"/>
        <w:suppressAutoHyphens w:val="0"/>
        <w:spacing w:line="264" w:lineRule="auto"/>
        <w:ind w:firstLine="0"/>
        <w:jc w:val="both"/>
        <w:outlineLvl w:val="1"/>
        <w:rPr>
          <w:rFonts w:ascii="Times New Roman" w:hAnsi="Times New Roman"/>
          <w:sz w:val="16"/>
          <w:szCs w:val="16"/>
        </w:rPr>
      </w:pPr>
      <w:r w:rsidRPr="00C05949">
        <w:rPr>
          <w:rFonts w:ascii="Times New Roman" w:hAnsi="Times New Roman"/>
          <w:sz w:val="16"/>
          <w:szCs w:val="16"/>
        </w:rPr>
        <w:t>Приложение № 2 к постановлению администрации городского поселения - город Павловск от 30.08.2024 г.   № 415</w:t>
      </w:r>
    </w:p>
    <w:p w:rsidR="00D32B6D" w:rsidRPr="00C05949" w:rsidRDefault="00D32B6D" w:rsidP="002030F3">
      <w:pPr>
        <w:pStyle w:val="ConsPlusNormal"/>
        <w:suppressAutoHyphens w:val="0"/>
        <w:spacing w:line="264" w:lineRule="auto"/>
        <w:ind w:firstLine="0"/>
        <w:jc w:val="both"/>
        <w:outlineLvl w:val="1"/>
        <w:rPr>
          <w:rFonts w:ascii="Times New Roman" w:hAnsi="Times New Roman"/>
          <w:sz w:val="16"/>
          <w:szCs w:val="16"/>
        </w:rPr>
      </w:pPr>
    </w:p>
    <w:p w:rsidR="00D32B6D" w:rsidRPr="00C05949" w:rsidRDefault="00D32B6D" w:rsidP="002030F3">
      <w:pPr>
        <w:pStyle w:val="ConsPlusNormal"/>
        <w:suppressAutoHyphens w:val="0"/>
        <w:spacing w:line="264" w:lineRule="auto"/>
        <w:ind w:firstLine="0"/>
        <w:jc w:val="both"/>
        <w:outlineLvl w:val="1"/>
        <w:rPr>
          <w:rFonts w:ascii="Times New Roman" w:hAnsi="Times New Roman"/>
          <w:sz w:val="16"/>
          <w:szCs w:val="16"/>
        </w:rPr>
      </w:pPr>
      <w:r w:rsidRPr="00C05949">
        <w:rPr>
          <w:rFonts w:ascii="Times New Roman" w:hAnsi="Times New Roman"/>
          <w:sz w:val="16"/>
          <w:szCs w:val="16"/>
        </w:rPr>
        <w:t>Приложение № 2 к схеме размещения нестационарных торговых объектов на территории городского поселения - город Павловск</w:t>
      </w:r>
    </w:p>
    <w:p w:rsidR="00D32B6D" w:rsidRPr="00C05949" w:rsidRDefault="00D32B6D" w:rsidP="002030F3">
      <w:pPr>
        <w:pStyle w:val="ConsPlusNormal"/>
        <w:suppressAutoHyphens w:val="0"/>
        <w:spacing w:line="264" w:lineRule="auto"/>
        <w:ind w:firstLine="0"/>
        <w:jc w:val="both"/>
        <w:outlineLvl w:val="1"/>
        <w:rPr>
          <w:rFonts w:ascii="Times New Roman" w:hAnsi="Times New Roman"/>
          <w:sz w:val="16"/>
          <w:szCs w:val="16"/>
        </w:rPr>
      </w:pPr>
    </w:p>
    <w:p w:rsidR="00D32B6D" w:rsidRPr="00C05949" w:rsidRDefault="00D32B6D" w:rsidP="002030F3">
      <w:pPr>
        <w:pStyle w:val="ConsPlusNormal"/>
        <w:suppressAutoHyphens w:val="0"/>
        <w:spacing w:line="264" w:lineRule="auto"/>
        <w:ind w:firstLine="0"/>
        <w:jc w:val="both"/>
        <w:outlineLvl w:val="1"/>
        <w:rPr>
          <w:rFonts w:ascii="Times New Roman" w:hAnsi="Times New Roman"/>
          <w:sz w:val="16"/>
          <w:szCs w:val="16"/>
        </w:rPr>
      </w:pPr>
    </w:p>
    <w:p w:rsidR="00D32B6D" w:rsidRPr="00C05949" w:rsidRDefault="00D32B6D" w:rsidP="002030F3">
      <w:pPr>
        <w:pStyle w:val="ConsPlusNormal"/>
        <w:suppressAutoHyphens w:val="0"/>
        <w:spacing w:line="264" w:lineRule="auto"/>
        <w:ind w:firstLine="0"/>
        <w:jc w:val="center"/>
        <w:outlineLvl w:val="1"/>
        <w:rPr>
          <w:rFonts w:ascii="Times New Roman" w:hAnsi="Times New Roman"/>
          <w:sz w:val="16"/>
          <w:szCs w:val="16"/>
        </w:rPr>
      </w:pPr>
      <w:r w:rsidRPr="00C05949">
        <w:rPr>
          <w:rFonts w:ascii="Times New Roman" w:hAnsi="Times New Roman"/>
          <w:sz w:val="16"/>
          <w:szCs w:val="16"/>
        </w:rPr>
        <w:t>Карта-схема</w:t>
      </w:r>
    </w:p>
    <w:p w:rsidR="00D32B6D" w:rsidRPr="00C05949" w:rsidRDefault="00D32B6D" w:rsidP="002030F3">
      <w:pPr>
        <w:pStyle w:val="ConsPlusNormal"/>
        <w:suppressAutoHyphens w:val="0"/>
        <w:spacing w:line="264" w:lineRule="auto"/>
        <w:ind w:firstLine="0"/>
        <w:jc w:val="center"/>
        <w:outlineLvl w:val="1"/>
        <w:rPr>
          <w:rFonts w:ascii="Times New Roman" w:hAnsi="Times New Roman"/>
          <w:sz w:val="16"/>
          <w:szCs w:val="16"/>
        </w:rPr>
      </w:pPr>
      <w:r w:rsidRPr="00C05949">
        <w:rPr>
          <w:rFonts w:ascii="Times New Roman" w:hAnsi="Times New Roman"/>
          <w:sz w:val="16"/>
          <w:szCs w:val="16"/>
        </w:rPr>
        <w:t>размещения нестационарных торговых объектов на территории городского поселения – город Павловск</w:t>
      </w:r>
    </w:p>
    <w:p w:rsidR="00D32B6D" w:rsidRPr="00C05949" w:rsidRDefault="00D32B6D" w:rsidP="002030F3">
      <w:pPr>
        <w:pStyle w:val="ConsPlusNormal"/>
        <w:suppressAutoHyphens w:val="0"/>
        <w:spacing w:line="264" w:lineRule="auto"/>
        <w:ind w:firstLine="0"/>
        <w:jc w:val="center"/>
        <w:outlineLvl w:val="1"/>
        <w:rPr>
          <w:rFonts w:ascii="Times New Roman" w:hAnsi="Times New Roman"/>
          <w:sz w:val="16"/>
          <w:szCs w:val="16"/>
        </w:rPr>
      </w:pPr>
      <w:r>
        <w:rPr>
          <w:rFonts w:ascii="Times New Roman" w:hAnsi="Times New Roman"/>
          <w:noProof/>
          <w:sz w:val="16"/>
          <w:szCs w:val="16"/>
          <w:lang w:eastAsia="ru-RU"/>
        </w:rPr>
        <w:drawing>
          <wp:inline distT="0" distB="0" distL="0" distR="0">
            <wp:extent cx="2876550" cy="3467100"/>
            <wp:effectExtent l="19050" t="0" r="0" b="0"/>
            <wp:docPr id="1" name="Рисунок 3" descr="обща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щаяя"/>
                    <pic:cNvPicPr>
                      <a:picLocks noChangeAspect="1" noChangeArrowheads="1"/>
                    </pic:cNvPicPr>
                  </pic:nvPicPr>
                  <pic:blipFill>
                    <a:blip r:embed="rId50" cstate="print"/>
                    <a:srcRect/>
                    <a:stretch>
                      <a:fillRect/>
                    </a:stretch>
                  </pic:blipFill>
                  <pic:spPr bwMode="auto">
                    <a:xfrm>
                      <a:off x="0" y="0"/>
                      <a:ext cx="2876550" cy="3467100"/>
                    </a:xfrm>
                    <a:prstGeom prst="rect">
                      <a:avLst/>
                    </a:prstGeom>
                    <a:noFill/>
                    <a:ln w="9525">
                      <a:noFill/>
                      <a:miter lim="800000"/>
                      <a:headEnd/>
                      <a:tailEnd/>
                    </a:ln>
                  </pic:spPr>
                </pic:pic>
              </a:graphicData>
            </a:graphic>
          </wp:inline>
        </w:drawing>
      </w:r>
    </w:p>
    <w:p w:rsidR="00D32B6D" w:rsidRPr="00C05949" w:rsidRDefault="00D32B6D" w:rsidP="002030F3">
      <w:pPr>
        <w:pStyle w:val="ConsPlusNormal"/>
        <w:suppressAutoHyphens w:val="0"/>
        <w:spacing w:line="264" w:lineRule="auto"/>
        <w:ind w:firstLine="0"/>
        <w:outlineLvl w:val="1"/>
        <w:rPr>
          <w:rFonts w:ascii="Times New Roman" w:hAnsi="Times New Roman"/>
          <w:sz w:val="16"/>
          <w:szCs w:val="16"/>
        </w:rPr>
      </w:pPr>
      <w:r w:rsidRPr="00C05949">
        <w:rPr>
          <w:rFonts w:ascii="Times New Roman" w:hAnsi="Times New Roman"/>
          <w:sz w:val="16"/>
          <w:szCs w:val="16"/>
        </w:rPr>
        <w:t>Приложение № 3 к постановлению администрации городского поселения - город Павловск от 30.08.2024 г. № 415</w:t>
      </w:r>
    </w:p>
    <w:p w:rsidR="00D32B6D" w:rsidRPr="00C05949" w:rsidRDefault="00D32B6D" w:rsidP="002030F3">
      <w:pPr>
        <w:pStyle w:val="ConsPlusNormal"/>
        <w:suppressAutoHyphens w:val="0"/>
        <w:spacing w:line="264" w:lineRule="auto"/>
        <w:ind w:firstLine="0"/>
        <w:jc w:val="both"/>
        <w:outlineLvl w:val="1"/>
        <w:rPr>
          <w:rFonts w:ascii="Times New Roman" w:hAnsi="Times New Roman"/>
          <w:sz w:val="16"/>
          <w:szCs w:val="16"/>
        </w:rPr>
      </w:pPr>
    </w:p>
    <w:p w:rsidR="00D32B6D" w:rsidRPr="00C05949" w:rsidRDefault="00D32B6D" w:rsidP="002030F3">
      <w:pPr>
        <w:pStyle w:val="ConsPlusNormal"/>
        <w:suppressAutoHyphens w:val="0"/>
        <w:spacing w:line="264" w:lineRule="auto"/>
        <w:ind w:firstLine="0"/>
        <w:jc w:val="both"/>
        <w:outlineLvl w:val="1"/>
        <w:rPr>
          <w:rFonts w:ascii="Times New Roman" w:hAnsi="Times New Roman"/>
          <w:sz w:val="16"/>
          <w:szCs w:val="16"/>
        </w:rPr>
      </w:pPr>
      <w:r w:rsidRPr="00C05949">
        <w:rPr>
          <w:rFonts w:ascii="Times New Roman" w:hAnsi="Times New Roman"/>
          <w:sz w:val="16"/>
          <w:szCs w:val="16"/>
        </w:rPr>
        <w:lastRenderedPageBreak/>
        <w:t>Приложение № 3 к схеме размещения нестационарных торговых объектов на территории городского поселения - город Павловск</w:t>
      </w:r>
    </w:p>
    <w:p w:rsidR="00D32B6D" w:rsidRPr="00C05949" w:rsidRDefault="00D32B6D" w:rsidP="002030F3">
      <w:pPr>
        <w:pStyle w:val="ConsPlusNormal"/>
        <w:suppressAutoHyphens w:val="0"/>
        <w:spacing w:line="264" w:lineRule="auto"/>
        <w:ind w:firstLine="0"/>
        <w:jc w:val="center"/>
        <w:outlineLvl w:val="1"/>
        <w:rPr>
          <w:rFonts w:ascii="Times New Roman" w:hAnsi="Times New Roman"/>
          <w:sz w:val="16"/>
          <w:szCs w:val="16"/>
        </w:rPr>
      </w:pPr>
      <w:r w:rsidRPr="00C05949">
        <w:rPr>
          <w:rFonts w:ascii="Times New Roman" w:hAnsi="Times New Roman"/>
          <w:sz w:val="16"/>
          <w:szCs w:val="16"/>
        </w:rPr>
        <w:t>Лист №9</w:t>
      </w:r>
    </w:p>
    <w:p w:rsidR="00D32B6D" w:rsidRPr="00C05949" w:rsidRDefault="00D32B6D" w:rsidP="002030F3">
      <w:pPr>
        <w:pStyle w:val="ConsPlusNormal"/>
        <w:suppressAutoHyphens w:val="0"/>
        <w:spacing w:line="264" w:lineRule="auto"/>
        <w:ind w:firstLine="0"/>
        <w:jc w:val="center"/>
        <w:outlineLvl w:val="1"/>
        <w:rPr>
          <w:rFonts w:ascii="Times New Roman" w:hAnsi="Times New Roman"/>
          <w:sz w:val="16"/>
          <w:szCs w:val="16"/>
        </w:rPr>
      </w:pPr>
      <w:r>
        <w:rPr>
          <w:rFonts w:ascii="Times New Roman" w:hAnsi="Times New Roman"/>
          <w:noProof/>
          <w:sz w:val="16"/>
          <w:szCs w:val="16"/>
          <w:lang w:eastAsia="ru-RU"/>
        </w:rPr>
        <w:drawing>
          <wp:inline distT="0" distB="0" distL="0" distR="0">
            <wp:extent cx="2876550" cy="4086225"/>
            <wp:effectExtent l="19050" t="0" r="0" b="0"/>
            <wp:docPr id="4" name="Рисунок 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pic:cNvPicPr>
                      <a:picLocks noChangeAspect="1" noChangeArrowheads="1"/>
                    </pic:cNvPicPr>
                  </pic:nvPicPr>
                  <pic:blipFill>
                    <a:blip r:embed="rId51" cstate="print"/>
                    <a:srcRect/>
                    <a:stretch>
                      <a:fillRect/>
                    </a:stretch>
                  </pic:blipFill>
                  <pic:spPr bwMode="auto">
                    <a:xfrm>
                      <a:off x="0" y="0"/>
                      <a:ext cx="2876550" cy="4086225"/>
                    </a:xfrm>
                    <a:prstGeom prst="rect">
                      <a:avLst/>
                    </a:prstGeom>
                    <a:noFill/>
                    <a:ln w="9525">
                      <a:noFill/>
                      <a:miter lim="800000"/>
                      <a:headEnd/>
                      <a:tailEnd/>
                    </a:ln>
                  </pic:spPr>
                </pic:pic>
              </a:graphicData>
            </a:graphic>
          </wp:inline>
        </w:drawing>
      </w:r>
    </w:p>
    <w:p w:rsidR="00D32B6D" w:rsidRPr="00C05949" w:rsidRDefault="00D32B6D" w:rsidP="002030F3">
      <w:pPr>
        <w:pStyle w:val="ConsPlusNormal"/>
        <w:suppressAutoHyphens w:val="0"/>
        <w:spacing w:line="264" w:lineRule="auto"/>
        <w:ind w:firstLine="0"/>
        <w:jc w:val="center"/>
        <w:outlineLvl w:val="1"/>
        <w:rPr>
          <w:rFonts w:ascii="Times New Roman" w:hAnsi="Times New Roman"/>
          <w:sz w:val="16"/>
          <w:szCs w:val="16"/>
        </w:rPr>
      </w:pPr>
      <w:r w:rsidRPr="00C05949">
        <w:rPr>
          <w:rFonts w:ascii="Times New Roman" w:hAnsi="Times New Roman"/>
          <w:sz w:val="16"/>
          <w:szCs w:val="16"/>
        </w:rPr>
        <w:t>Лист №10</w:t>
      </w:r>
    </w:p>
    <w:p w:rsidR="00D32B6D" w:rsidRPr="00C05949" w:rsidRDefault="00D32B6D" w:rsidP="002030F3">
      <w:pPr>
        <w:pStyle w:val="ConsPlusNormal"/>
        <w:suppressAutoHyphens w:val="0"/>
        <w:spacing w:line="264" w:lineRule="auto"/>
        <w:ind w:firstLine="0"/>
        <w:outlineLvl w:val="1"/>
        <w:rPr>
          <w:rFonts w:ascii="Times New Roman" w:hAnsi="Times New Roman"/>
          <w:sz w:val="16"/>
          <w:szCs w:val="16"/>
        </w:rPr>
      </w:pPr>
    </w:p>
    <w:p w:rsidR="00D32B6D" w:rsidRPr="00C05949" w:rsidRDefault="00D32B6D" w:rsidP="002030F3">
      <w:pPr>
        <w:pStyle w:val="ConsPlusNormal"/>
        <w:suppressAutoHyphens w:val="0"/>
        <w:spacing w:line="264" w:lineRule="auto"/>
        <w:ind w:firstLine="0"/>
        <w:jc w:val="both"/>
        <w:outlineLvl w:val="1"/>
        <w:rPr>
          <w:rFonts w:ascii="Times New Roman" w:hAnsi="Times New Roman"/>
          <w:sz w:val="16"/>
          <w:szCs w:val="16"/>
        </w:rPr>
      </w:pPr>
      <w:r>
        <w:rPr>
          <w:rFonts w:ascii="Times New Roman" w:hAnsi="Times New Roman"/>
          <w:noProof/>
          <w:sz w:val="16"/>
          <w:szCs w:val="16"/>
          <w:lang w:eastAsia="ru-RU"/>
        </w:rPr>
        <w:drawing>
          <wp:inline distT="0" distB="0" distL="0" distR="0">
            <wp:extent cx="2876550" cy="4133850"/>
            <wp:effectExtent l="19050" t="0" r="0" b="0"/>
            <wp:docPr id="5" name="Рисунок 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pic:cNvPicPr>
                      <a:picLocks noChangeAspect="1" noChangeArrowheads="1"/>
                    </pic:cNvPicPr>
                  </pic:nvPicPr>
                  <pic:blipFill>
                    <a:blip r:embed="rId52" cstate="print"/>
                    <a:srcRect/>
                    <a:stretch>
                      <a:fillRect/>
                    </a:stretch>
                  </pic:blipFill>
                  <pic:spPr bwMode="auto">
                    <a:xfrm>
                      <a:off x="0" y="0"/>
                      <a:ext cx="2876550" cy="4133850"/>
                    </a:xfrm>
                    <a:prstGeom prst="rect">
                      <a:avLst/>
                    </a:prstGeom>
                    <a:noFill/>
                    <a:ln w="9525">
                      <a:noFill/>
                      <a:miter lim="800000"/>
                      <a:headEnd/>
                      <a:tailEnd/>
                    </a:ln>
                  </pic:spPr>
                </pic:pic>
              </a:graphicData>
            </a:graphic>
          </wp:inline>
        </w:drawing>
      </w:r>
    </w:p>
    <w:p w:rsidR="00D32B6D" w:rsidRPr="00C05949" w:rsidRDefault="00D32B6D" w:rsidP="002030F3">
      <w:pPr>
        <w:pStyle w:val="ConsPlusNormal"/>
        <w:suppressAutoHyphens w:val="0"/>
        <w:spacing w:line="264" w:lineRule="auto"/>
        <w:ind w:firstLine="0"/>
        <w:jc w:val="center"/>
        <w:outlineLvl w:val="1"/>
        <w:rPr>
          <w:rFonts w:ascii="Times New Roman" w:hAnsi="Times New Roman"/>
          <w:sz w:val="16"/>
          <w:szCs w:val="16"/>
        </w:rPr>
      </w:pPr>
      <w:r w:rsidRPr="00C05949">
        <w:rPr>
          <w:rFonts w:ascii="Times New Roman" w:hAnsi="Times New Roman"/>
          <w:sz w:val="16"/>
          <w:szCs w:val="16"/>
        </w:rPr>
        <w:t>Лист №31</w:t>
      </w:r>
    </w:p>
    <w:p w:rsidR="00D32B6D" w:rsidRPr="00C05949" w:rsidRDefault="00D32B6D" w:rsidP="002030F3">
      <w:pPr>
        <w:pStyle w:val="ConsPlusNormal"/>
        <w:suppressAutoHyphens w:val="0"/>
        <w:spacing w:line="264" w:lineRule="auto"/>
        <w:ind w:firstLine="0"/>
        <w:jc w:val="center"/>
        <w:outlineLvl w:val="1"/>
        <w:rPr>
          <w:rFonts w:ascii="Times New Roman" w:hAnsi="Times New Roman"/>
          <w:sz w:val="16"/>
          <w:szCs w:val="16"/>
        </w:rPr>
      </w:pPr>
    </w:p>
    <w:p w:rsidR="00D32B6D" w:rsidRPr="00C05949" w:rsidRDefault="00D32B6D" w:rsidP="002030F3">
      <w:pPr>
        <w:pStyle w:val="ConsPlusNormal"/>
        <w:suppressAutoHyphens w:val="0"/>
        <w:spacing w:line="264" w:lineRule="auto"/>
        <w:ind w:firstLine="0"/>
        <w:jc w:val="center"/>
        <w:outlineLvl w:val="1"/>
        <w:rPr>
          <w:rFonts w:ascii="Times New Roman" w:hAnsi="Times New Roman"/>
          <w:sz w:val="16"/>
          <w:szCs w:val="16"/>
        </w:rPr>
      </w:pPr>
      <w:r>
        <w:rPr>
          <w:rFonts w:ascii="Times New Roman" w:hAnsi="Times New Roman"/>
          <w:noProof/>
          <w:sz w:val="16"/>
          <w:szCs w:val="16"/>
          <w:lang w:eastAsia="ru-RU"/>
        </w:rPr>
        <w:drawing>
          <wp:inline distT="0" distB="0" distL="0" distR="0">
            <wp:extent cx="2886075" cy="4162425"/>
            <wp:effectExtent l="19050" t="0" r="9525" b="0"/>
            <wp:docPr id="6" name="Рисунок 6"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1"/>
                    <pic:cNvPicPr>
                      <a:picLocks noChangeAspect="1" noChangeArrowheads="1"/>
                    </pic:cNvPicPr>
                  </pic:nvPicPr>
                  <pic:blipFill>
                    <a:blip r:embed="rId53" cstate="print"/>
                    <a:srcRect/>
                    <a:stretch>
                      <a:fillRect/>
                    </a:stretch>
                  </pic:blipFill>
                  <pic:spPr bwMode="auto">
                    <a:xfrm>
                      <a:off x="0" y="0"/>
                      <a:ext cx="2886075" cy="4162425"/>
                    </a:xfrm>
                    <a:prstGeom prst="rect">
                      <a:avLst/>
                    </a:prstGeom>
                    <a:noFill/>
                    <a:ln w="9525">
                      <a:noFill/>
                      <a:miter lim="800000"/>
                      <a:headEnd/>
                      <a:tailEnd/>
                    </a:ln>
                  </pic:spPr>
                </pic:pic>
              </a:graphicData>
            </a:graphic>
          </wp:inline>
        </w:drawing>
      </w:r>
    </w:p>
    <w:p w:rsidR="00D32B6D" w:rsidRPr="00C05949" w:rsidRDefault="00D32B6D" w:rsidP="002030F3">
      <w:pPr>
        <w:pStyle w:val="ConsPlusNormal"/>
        <w:suppressAutoHyphens w:val="0"/>
        <w:spacing w:line="264" w:lineRule="auto"/>
        <w:ind w:firstLine="0"/>
        <w:jc w:val="right"/>
        <w:outlineLvl w:val="1"/>
        <w:rPr>
          <w:rFonts w:ascii="Times New Roman" w:hAnsi="Times New Roman"/>
          <w:sz w:val="16"/>
          <w:szCs w:val="16"/>
        </w:rPr>
      </w:pPr>
    </w:p>
    <w:p w:rsidR="00D32B6D" w:rsidRPr="00C05949" w:rsidRDefault="00D32B6D" w:rsidP="002030F3">
      <w:pPr>
        <w:widowControl w:val="0"/>
        <w:spacing w:line="264" w:lineRule="auto"/>
        <w:rPr>
          <w:b/>
          <w:sz w:val="16"/>
          <w:szCs w:val="16"/>
        </w:rPr>
      </w:pPr>
    </w:p>
    <w:p w:rsidR="00D32B6D" w:rsidRPr="004D0CFE" w:rsidRDefault="00D32B6D" w:rsidP="002030F3">
      <w:pPr>
        <w:widowControl w:val="0"/>
        <w:spacing w:line="264" w:lineRule="auto"/>
        <w:rPr>
          <w:sz w:val="16"/>
          <w:szCs w:val="16"/>
        </w:rPr>
      </w:pPr>
      <w:r w:rsidRPr="004D0CFE">
        <w:rPr>
          <w:sz w:val="16"/>
          <w:szCs w:val="16"/>
        </w:rPr>
        <w:t>Приложение</w:t>
      </w:r>
    </w:p>
    <w:p w:rsidR="00D32B6D" w:rsidRPr="004D0CFE" w:rsidRDefault="00D32B6D" w:rsidP="002030F3">
      <w:pPr>
        <w:widowControl w:val="0"/>
        <w:spacing w:line="264" w:lineRule="auto"/>
        <w:rPr>
          <w:sz w:val="16"/>
          <w:szCs w:val="16"/>
        </w:rPr>
      </w:pPr>
      <w:r w:rsidRPr="004D0CFE">
        <w:rPr>
          <w:sz w:val="16"/>
          <w:szCs w:val="16"/>
        </w:rPr>
        <w:t xml:space="preserve">к </w:t>
      </w:r>
      <w:proofErr w:type="spellStart"/>
      <w:r w:rsidRPr="004D0CFE">
        <w:rPr>
          <w:sz w:val="16"/>
          <w:szCs w:val="16"/>
        </w:rPr>
        <w:t>постановлениюадминистрации</w:t>
      </w:r>
      <w:proofErr w:type="spellEnd"/>
      <w:r w:rsidRPr="004D0CFE">
        <w:rPr>
          <w:sz w:val="16"/>
          <w:szCs w:val="16"/>
        </w:rPr>
        <w:t xml:space="preserve"> городского поселения </w:t>
      </w:r>
      <w:proofErr w:type="gramStart"/>
      <w:r w:rsidRPr="004D0CFE">
        <w:rPr>
          <w:sz w:val="16"/>
          <w:szCs w:val="16"/>
        </w:rPr>
        <w:t>–г</w:t>
      </w:r>
      <w:proofErr w:type="gramEnd"/>
      <w:r w:rsidRPr="004D0CFE">
        <w:rPr>
          <w:sz w:val="16"/>
          <w:szCs w:val="16"/>
        </w:rPr>
        <w:t xml:space="preserve">ород Павловск </w:t>
      </w:r>
    </w:p>
    <w:p w:rsidR="00D32B6D" w:rsidRPr="004D0CFE" w:rsidRDefault="00D32B6D" w:rsidP="002030F3">
      <w:pPr>
        <w:widowControl w:val="0"/>
        <w:spacing w:line="264" w:lineRule="auto"/>
        <w:rPr>
          <w:sz w:val="16"/>
          <w:szCs w:val="16"/>
        </w:rPr>
      </w:pPr>
      <w:r w:rsidRPr="004D0CFE">
        <w:rPr>
          <w:sz w:val="16"/>
          <w:szCs w:val="16"/>
        </w:rPr>
        <w:t>от 24.09.2024 г.  № 457</w:t>
      </w:r>
    </w:p>
    <w:p w:rsidR="00D32B6D" w:rsidRPr="004D0CFE" w:rsidRDefault="00D32B6D" w:rsidP="002030F3">
      <w:pPr>
        <w:widowControl w:val="0"/>
        <w:spacing w:line="264" w:lineRule="auto"/>
        <w:rPr>
          <w:b/>
          <w:sz w:val="16"/>
          <w:szCs w:val="16"/>
        </w:rPr>
      </w:pPr>
    </w:p>
    <w:p w:rsidR="00D32B6D" w:rsidRPr="004D0CFE" w:rsidRDefault="00D32B6D" w:rsidP="002030F3">
      <w:pPr>
        <w:widowControl w:val="0"/>
        <w:spacing w:line="264" w:lineRule="auto"/>
        <w:jc w:val="center"/>
        <w:rPr>
          <w:sz w:val="16"/>
          <w:szCs w:val="16"/>
        </w:rPr>
      </w:pPr>
      <w:r w:rsidRPr="004D0CFE">
        <w:rPr>
          <w:sz w:val="16"/>
          <w:szCs w:val="16"/>
        </w:rPr>
        <w:t>ИЗВЕЩЕНИЕ</w:t>
      </w:r>
    </w:p>
    <w:p w:rsidR="00D32B6D" w:rsidRPr="004D0CFE" w:rsidRDefault="00D32B6D" w:rsidP="002030F3">
      <w:pPr>
        <w:widowControl w:val="0"/>
        <w:spacing w:line="264" w:lineRule="auto"/>
        <w:jc w:val="center"/>
        <w:rPr>
          <w:b/>
          <w:sz w:val="16"/>
          <w:szCs w:val="16"/>
        </w:rPr>
      </w:pPr>
      <w:r w:rsidRPr="004D0CFE">
        <w:rPr>
          <w:b/>
          <w:bCs/>
          <w:sz w:val="16"/>
          <w:szCs w:val="16"/>
        </w:rPr>
        <w:t>Администрация городского поселения – город Павловск Павловского муниципального района Воронежской области сообщает о проведен</w:t>
      </w:r>
      <w:proofErr w:type="gramStart"/>
      <w:r w:rsidRPr="004D0CFE">
        <w:rPr>
          <w:b/>
          <w:bCs/>
          <w:sz w:val="16"/>
          <w:szCs w:val="16"/>
        </w:rPr>
        <w:t>ии ау</w:t>
      </w:r>
      <w:proofErr w:type="gramEnd"/>
      <w:r w:rsidRPr="004D0CFE">
        <w:rPr>
          <w:b/>
          <w:bCs/>
          <w:sz w:val="16"/>
          <w:szCs w:val="16"/>
        </w:rPr>
        <w:t xml:space="preserve">кциона </w:t>
      </w:r>
      <w:r w:rsidRPr="004D0CFE">
        <w:rPr>
          <w:b/>
          <w:sz w:val="16"/>
          <w:szCs w:val="16"/>
        </w:rPr>
        <w:t>на право заключения договора на размещение нестационарного торгового объекта.</w:t>
      </w:r>
    </w:p>
    <w:p w:rsidR="00D32B6D" w:rsidRPr="004D0CFE" w:rsidRDefault="00D32B6D" w:rsidP="002030F3">
      <w:pPr>
        <w:widowControl w:val="0"/>
        <w:spacing w:line="264" w:lineRule="auto"/>
        <w:jc w:val="both"/>
        <w:rPr>
          <w:b/>
          <w:sz w:val="16"/>
          <w:szCs w:val="16"/>
        </w:rPr>
      </w:pPr>
      <w:r w:rsidRPr="004D0CFE">
        <w:rPr>
          <w:b/>
          <w:sz w:val="16"/>
          <w:szCs w:val="16"/>
        </w:rPr>
        <w:t xml:space="preserve">Уполномоченный орган: </w:t>
      </w:r>
      <w:r w:rsidRPr="004D0CFE">
        <w:rPr>
          <w:sz w:val="16"/>
          <w:szCs w:val="16"/>
        </w:rPr>
        <w:t>администрация городского поселения – город Павловск Павловского муниципального района Воронежской области.</w:t>
      </w:r>
    </w:p>
    <w:p w:rsidR="00D32B6D" w:rsidRPr="004D0CFE" w:rsidRDefault="00D32B6D" w:rsidP="002030F3">
      <w:pPr>
        <w:widowControl w:val="0"/>
        <w:spacing w:line="264" w:lineRule="auto"/>
        <w:jc w:val="both"/>
        <w:rPr>
          <w:sz w:val="16"/>
          <w:szCs w:val="16"/>
        </w:rPr>
      </w:pPr>
      <w:r w:rsidRPr="004D0CFE">
        <w:rPr>
          <w:b/>
          <w:sz w:val="16"/>
          <w:szCs w:val="16"/>
        </w:rPr>
        <w:t>Основание проведения аукциона</w:t>
      </w:r>
      <w:r w:rsidRPr="004D0CFE">
        <w:rPr>
          <w:sz w:val="16"/>
          <w:szCs w:val="16"/>
        </w:rPr>
        <w:t>: постановление администрации городского поселения – город Павловск от 24.09.2024 № 457.</w:t>
      </w:r>
    </w:p>
    <w:p w:rsidR="00D32B6D" w:rsidRPr="004D0CFE" w:rsidRDefault="00D32B6D" w:rsidP="002030F3">
      <w:pPr>
        <w:widowControl w:val="0"/>
        <w:spacing w:line="264" w:lineRule="auto"/>
        <w:jc w:val="both"/>
        <w:rPr>
          <w:sz w:val="16"/>
          <w:szCs w:val="16"/>
        </w:rPr>
      </w:pPr>
      <w:r w:rsidRPr="004D0CFE">
        <w:rPr>
          <w:b/>
          <w:sz w:val="16"/>
          <w:szCs w:val="16"/>
        </w:rPr>
        <w:t>Организатор аукциона</w:t>
      </w:r>
      <w:r w:rsidRPr="004D0CFE">
        <w:rPr>
          <w:sz w:val="16"/>
          <w:szCs w:val="16"/>
        </w:rPr>
        <w:t>: администрация городского поселения – город Павловск Павловского муниципального района Воронежской области.</w:t>
      </w:r>
    </w:p>
    <w:p w:rsidR="00D32B6D" w:rsidRPr="004D0CFE" w:rsidRDefault="00D32B6D" w:rsidP="002030F3">
      <w:pPr>
        <w:widowControl w:val="0"/>
        <w:spacing w:line="264" w:lineRule="auto"/>
        <w:jc w:val="both"/>
        <w:rPr>
          <w:sz w:val="16"/>
          <w:szCs w:val="16"/>
        </w:rPr>
      </w:pPr>
      <w:r w:rsidRPr="004D0CFE">
        <w:rPr>
          <w:b/>
          <w:sz w:val="16"/>
          <w:szCs w:val="16"/>
        </w:rPr>
        <w:t>Способ проведения аукциона</w:t>
      </w:r>
      <w:r w:rsidRPr="004D0CFE">
        <w:rPr>
          <w:sz w:val="16"/>
          <w:szCs w:val="16"/>
        </w:rPr>
        <w:t xml:space="preserve">: </w:t>
      </w:r>
      <w:r w:rsidRPr="004D0CFE">
        <w:rPr>
          <w:bCs/>
          <w:sz w:val="16"/>
          <w:szCs w:val="16"/>
        </w:rPr>
        <w:t xml:space="preserve">открытый по составу участников и </w:t>
      </w:r>
      <w:proofErr w:type="spellStart"/>
      <w:r w:rsidRPr="004D0CFE">
        <w:rPr>
          <w:bCs/>
          <w:sz w:val="16"/>
          <w:szCs w:val="16"/>
        </w:rPr>
        <w:t>закрытыйпо</w:t>
      </w:r>
      <w:proofErr w:type="spellEnd"/>
      <w:r w:rsidRPr="004D0CFE">
        <w:rPr>
          <w:bCs/>
          <w:sz w:val="16"/>
          <w:szCs w:val="16"/>
        </w:rPr>
        <w:t xml:space="preserve"> форме </w:t>
      </w:r>
      <w:r w:rsidRPr="004D0CFE">
        <w:rPr>
          <w:sz w:val="16"/>
          <w:szCs w:val="16"/>
        </w:rPr>
        <w:t>подачи предложений о размере платы на право заключения договора на размещение нестационарного торгового объекта.</w:t>
      </w:r>
    </w:p>
    <w:p w:rsidR="00D32B6D" w:rsidRPr="004D0CFE" w:rsidRDefault="00D32B6D" w:rsidP="002030F3">
      <w:pPr>
        <w:widowControl w:val="0"/>
        <w:spacing w:line="264" w:lineRule="auto"/>
        <w:jc w:val="both"/>
        <w:rPr>
          <w:sz w:val="16"/>
          <w:szCs w:val="16"/>
        </w:rPr>
      </w:pPr>
      <w:r w:rsidRPr="004D0CFE">
        <w:rPr>
          <w:b/>
          <w:sz w:val="16"/>
          <w:szCs w:val="16"/>
        </w:rPr>
        <w:t>Место, проведения аукциона</w:t>
      </w:r>
      <w:r w:rsidRPr="004D0CFE">
        <w:rPr>
          <w:sz w:val="16"/>
          <w:szCs w:val="16"/>
        </w:rPr>
        <w:t xml:space="preserve">: </w:t>
      </w:r>
      <w:r w:rsidRPr="004D0CFE">
        <w:rPr>
          <w:bCs/>
          <w:sz w:val="16"/>
          <w:szCs w:val="16"/>
        </w:rPr>
        <w:t xml:space="preserve">396420, Воронежская область, </w:t>
      </w:r>
      <w:proofErr w:type="gramStart"/>
      <w:r w:rsidRPr="004D0CFE">
        <w:rPr>
          <w:bCs/>
          <w:sz w:val="16"/>
          <w:szCs w:val="16"/>
        </w:rPr>
        <w:t>г</w:t>
      </w:r>
      <w:proofErr w:type="gramEnd"/>
      <w:r w:rsidRPr="004D0CFE">
        <w:rPr>
          <w:bCs/>
          <w:sz w:val="16"/>
          <w:szCs w:val="16"/>
        </w:rPr>
        <w:t xml:space="preserve">. Павловск, </w:t>
      </w:r>
      <w:proofErr w:type="spellStart"/>
      <w:r w:rsidRPr="004D0CFE">
        <w:rPr>
          <w:bCs/>
          <w:sz w:val="16"/>
          <w:szCs w:val="16"/>
        </w:rPr>
        <w:t>мкр</w:t>
      </w:r>
      <w:proofErr w:type="spellEnd"/>
      <w:r w:rsidRPr="004D0CFE">
        <w:rPr>
          <w:bCs/>
          <w:sz w:val="16"/>
          <w:szCs w:val="16"/>
        </w:rPr>
        <w:t>. Северный, д. 23а, 3 этаж, кабинет «Управление городского хозяйства».</w:t>
      </w:r>
    </w:p>
    <w:p w:rsidR="00D32B6D" w:rsidRPr="004D0CFE" w:rsidRDefault="00D32B6D" w:rsidP="002030F3">
      <w:pPr>
        <w:widowControl w:val="0"/>
        <w:spacing w:line="264" w:lineRule="auto"/>
        <w:jc w:val="both"/>
        <w:rPr>
          <w:sz w:val="16"/>
          <w:szCs w:val="16"/>
        </w:rPr>
      </w:pPr>
      <w:r w:rsidRPr="004D0CFE">
        <w:rPr>
          <w:b/>
          <w:sz w:val="16"/>
          <w:szCs w:val="16"/>
        </w:rPr>
        <w:t>Дата проведения аукциона</w:t>
      </w:r>
      <w:r w:rsidRPr="004D0CFE">
        <w:rPr>
          <w:sz w:val="16"/>
          <w:szCs w:val="16"/>
        </w:rPr>
        <w:t>: 30 октября 2024 г.</w:t>
      </w:r>
    </w:p>
    <w:p w:rsidR="00D32B6D" w:rsidRPr="004D0CFE" w:rsidRDefault="00D32B6D" w:rsidP="002030F3">
      <w:pPr>
        <w:widowControl w:val="0"/>
        <w:spacing w:line="264" w:lineRule="auto"/>
        <w:jc w:val="both"/>
        <w:rPr>
          <w:sz w:val="16"/>
          <w:szCs w:val="16"/>
        </w:rPr>
      </w:pPr>
      <w:r w:rsidRPr="004D0CFE">
        <w:rPr>
          <w:b/>
          <w:sz w:val="16"/>
          <w:szCs w:val="16"/>
        </w:rPr>
        <w:t>Время проведения аукциона</w:t>
      </w:r>
      <w:r w:rsidRPr="004D0CFE">
        <w:rPr>
          <w:sz w:val="16"/>
          <w:szCs w:val="16"/>
        </w:rPr>
        <w:t>: 09 ч. 30 мин.</w:t>
      </w:r>
    </w:p>
    <w:p w:rsidR="00D32B6D" w:rsidRPr="004D0CFE" w:rsidRDefault="00D32B6D" w:rsidP="002030F3">
      <w:pPr>
        <w:widowControl w:val="0"/>
        <w:spacing w:line="264" w:lineRule="auto"/>
        <w:jc w:val="center"/>
        <w:rPr>
          <w:b/>
          <w:sz w:val="16"/>
          <w:szCs w:val="16"/>
        </w:rPr>
      </w:pPr>
    </w:p>
    <w:p w:rsidR="00D32B6D" w:rsidRPr="004D0CFE" w:rsidRDefault="00D32B6D" w:rsidP="002030F3">
      <w:pPr>
        <w:widowControl w:val="0"/>
        <w:spacing w:line="264" w:lineRule="auto"/>
        <w:jc w:val="center"/>
        <w:rPr>
          <w:b/>
          <w:sz w:val="16"/>
          <w:szCs w:val="16"/>
        </w:rPr>
      </w:pPr>
      <w:r w:rsidRPr="004D0CFE">
        <w:rPr>
          <w:b/>
          <w:sz w:val="16"/>
          <w:szCs w:val="16"/>
        </w:rPr>
        <w:t>Сведения о предмете аукциона</w:t>
      </w:r>
    </w:p>
    <w:p w:rsidR="00D32B6D" w:rsidRPr="004D0CFE" w:rsidRDefault="00D32B6D" w:rsidP="002030F3">
      <w:pPr>
        <w:widowControl w:val="0"/>
        <w:spacing w:line="264" w:lineRule="auto"/>
        <w:jc w:val="center"/>
        <w:rPr>
          <w:b/>
          <w:sz w:val="16"/>
          <w:szCs w:val="16"/>
        </w:rPr>
      </w:pPr>
    </w:p>
    <w:p w:rsidR="00D32B6D" w:rsidRPr="004D0CFE" w:rsidRDefault="00D32B6D" w:rsidP="002030F3">
      <w:pPr>
        <w:widowControl w:val="0"/>
        <w:spacing w:line="264" w:lineRule="auto"/>
        <w:jc w:val="both"/>
        <w:rPr>
          <w:sz w:val="16"/>
          <w:szCs w:val="16"/>
        </w:rPr>
      </w:pPr>
      <w:r w:rsidRPr="004D0CFE">
        <w:rPr>
          <w:sz w:val="16"/>
          <w:szCs w:val="16"/>
        </w:rPr>
        <w:t xml:space="preserve">Предмет аукциона – право на заключение договора на размещение нестационарного торгового объекта, расположенного по адресу: РФ, Воронежская область, Павловский муниципальный район, </w:t>
      </w:r>
      <w:proofErr w:type="gramStart"/>
      <w:r w:rsidRPr="004D0CFE">
        <w:rPr>
          <w:sz w:val="16"/>
          <w:szCs w:val="16"/>
        </w:rPr>
        <w:t>городское</w:t>
      </w:r>
      <w:proofErr w:type="gramEnd"/>
      <w:r w:rsidRPr="004D0CFE">
        <w:rPr>
          <w:sz w:val="16"/>
          <w:szCs w:val="16"/>
        </w:rPr>
        <w:t xml:space="preserve"> поселение - город Павловск, к северо-западу от жилого дома № 13 </w:t>
      </w:r>
      <w:proofErr w:type="spellStart"/>
      <w:r w:rsidRPr="004D0CFE">
        <w:rPr>
          <w:sz w:val="16"/>
          <w:szCs w:val="16"/>
        </w:rPr>
        <w:t>мкр</w:t>
      </w:r>
      <w:proofErr w:type="spellEnd"/>
      <w:r w:rsidRPr="004D0CFE">
        <w:rPr>
          <w:sz w:val="16"/>
          <w:szCs w:val="16"/>
        </w:rPr>
        <w:t>. Гранитный, по ул. 40 лет Октября.</w:t>
      </w:r>
    </w:p>
    <w:p w:rsidR="00D32B6D" w:rsidRPr="004D0CFE" w:rsidRDefault="00D32B6D" w:rsidP="002030F3">
      <w:pPr>
        <w:widowControl w:val="0"/>
        <w:spacing w:line="264" w:lineRule="auto"/>
        <w:jc w:val="both"/>
        <w:rPr>
          <w:sz w:val="16"/>
          <w:szCs w:val="16"/>
        </w:rPr>
      </w:pPr>
      <w:r w:rsidRPr="004D0CFE">
        <w:rPr>
          <w:sz w:val="16"/>
          <w:szCs w:val="16"/>
        </w:rPr>
        <w:lastRenderedPageBreak/>
        <w:t>Количество нестационарных торговых объектов по одному адресному ориентиру: 1шт.</w:t>
      </w:r>
    </w:p>
    <w:p w:rsidR="00D32B6D" w:rsidRPr="004D0CFE" w:rsidRDefault="00D32B6D" w:rsidP="002030F3">
      <w:pPr>
        <w:widowControl w:val="0"/>
        <w:tabs>
          <w:tab w:val="left" w:pos="3120"/>
        </w:tabs>
        <w:spacing w:line="264" w:lineRule="auto"/>
        <w:jc w:val="both"/>
        <w:rPr>
          <w:sz w:val="16"/>
          <w:szCs w:val="16"/>
        </w:rPr>
      </w:pPr>
      <w:r w:rsidRPr="004D0CFE">
        <w:rPr>
          <w:sz w:val="16"/>
          <w:szCs w:val="16"/>
        </w:rPr>
        <w:t>Вид нестационарного объекта: павильон.</w:t>
      </w:r>
    </w:p>
    <w:p w:rsidR="00D32B6D" w:rsidRPr="004D0CFE" w:rsidRDefault="00D32B6D" w:rsidP="002030F3">
      <w:pPr>
        <w:widowControl w:val="0"/>
        <w:spacing w:line="264" w:lineRule="auto"/>
        <w:jc w:val="both"/>
        <w:rPr>
          <w:sz w:val="16"/>
          <w:szCs w:val="16"/>
        </w:rPr>
      </w:pPr>
      <w:r w:rsidRPr="004D0CFE">
        <w:rPr>
          <w:sz w:val="16"/>
          <w:szCs w:val="16"/>
        </w:rPr>
        <w:t>Площадь нестационарного торгового объекта: 6 кв.м.</w:t>
      </w:r>
    </w:p>
    <w:p w:rsidR="00D32B6D" w:rsidRPr="004D0CFE" w:rsidRDefault="00D32B6D" w:rsidP="002030F3">
      <w:pPr>
        <w:widowControl w:val="0"/>
        <w:spacing w:line="264" w:lineRule="auto"/>
        <w:jc w:val="both"/>
        <w:rPr>
          <w:sz w:val="16"/>
          <w:szCs w:val="16"/>
        </w:rPr>
      </w:pPr>
      <w:r w:rsidRPr="004D0CFE">
        <w:rPr>
          <w:sz w:val="16"/>
          <w:szCs w:val="16"/>
        </w:rPr>
        <w:t xml:space="preserve">Группа реализуемых товаров – </w:t>
      </w:r>
      <w:proofErr w:type="gramStart"/>
      <w:r w:rsidRPr="004D0CFE">
        <w:rPr>
          <w:sz w:val="16"/>
          <w:szCs w:val="16"/>
        </w:rPr>
        <w:t>промышленные</w:t>
      </w:r>
      <w:proofErr w:type="gramEnd"/>
      <w:r w:rsidRPr="004D0CFE">
        <w:rPr>
          <w:sz w:val="16"/>
          <w:szCs w:val="16"/>
        </w:rPr>
        <w:t>.</w:t>
      </w:r>
    </w:p>
    <w:p w:rsidR="00D32B6D" w:rsidRPr="004D0CFE" w:rsidRDefault="00D32B6D" w:rsidP="002030F3">
      <w:pPr>
        <w:widowControl w:val="0"/>
        <w:spacing w:line="264" w:lineRule="auto"/>
        <w:jc w:val="both"/>
        <w:rPr>
          <w:sz w:val="16"/>
          <w:szCs w:val="16"/>
        </w:rPr>
      </w:pPr>
      <w:r w:rsidRPr="004D0CFE">
        <w:rPr>
          <w:sz w:val="16"/>
          <w:szCs w:val="16"/>
        </w:rPr>
        <w:t>Период размещения нестационарного торгового объекта - круглогодично.</w:t>
      </w:r>
    </w:p>
    <w:p w:rsidR="00D32B6D" w:rsidRPr="004D0CFE" w:rsidRDefault="00D32B6D" w:rsidP="002030F3">
      <w:pPr>
        <w:widowControl w:val="0"/>
        <w:spacing w:line="264" w:lineRule="auto"/>
        <w:jc w:val="both"/>
        <w:rPr>
          <w:sz w:val="16"/>
          <w:szCs w:val="16"/>
        </w:rPr>
      </w:pPr>
      <w:r w:rsidRPr="004D0CFE">
        <w:rPr>
          <w:b/>
          <w:noProof/>
          <w:color w:val="FF0000"/>
          <w:sz w:val="16"/>
          <w:szCs w:val="16"/>
        </w:rPr>
        <w:drawing>
          <wp:inline distT="0" distB="0" distL="0" distR="0">
            <wp:extent cx="2880000" cy="2088330"/>
            <wp:effectExtent l="19050" t="0" r="0" b="0"/>
            <wp:docPr id="2" name="Рисунок 6" descr="D:\ЗАГРУЗКИ\АР Павильон 3,3 кв (1)_pages-to-jp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ЗАГРУЗКИ\АР Павильон 3,3 кв (1)_pages-to-jpg-0001.jpg"/>
                    <pic:cNvPicPr>
                      <a:picLocks noChangeAspect="1" noChangeArrowheads="1"/>
                    </pic:cNvPicPr>
                  </pic:nvPicPr>
                  <pic:blipFill>
                    <a:blip r:embed="rId54" cstate="print"/>
                    <a:srcRect/>
                    <a:stretch>
                      <a:fillRect/>
                    </a:stretch>
                  </pic:blipFill>
                  <pic:spPr bwMode="auto">
                    <a:xfrm>
                      <a:off x="0" y="0"/>
                      <a:ext cx="2880000" cy="2088330"/>
                    </a:xfrm>
                    <a:prstGeom prst="rect">
                      <a:avLst/>
                    </a:prstGeom>
                    <a:noFill/>
                    <a:ln w="9525">
                      <a:noFill/>
                      <a:miter lim="800000"/>
                      <a:headEnd/>
                      <a:tailEnd/>
                    </a:ln>
                  </pic:spPr>
                </pic:pic>
              </a:graphicData>
            </a:graphic>
          </wp:inline>
        </w:drawing>
      </w:r>
    </w:p>
    <w:p w:rsidR="00D32B6D" w:rsidRPr="004D0CFE" w:rsidRDefault="00D32B6D" w:rsidP="002030F3">
      <w:pPr>
        <w:widowControl w:val="0"/>
        <w:spacing w:line="264" w:lineRule="auto"/>
        <w:jc w:val="both"/>
        <w:rPr>
          <w:sz w:val="16"/>
          <w:szCs w:val="16"/>
        </w:rPr>
      </w:pPr>
    </w:p>
    <w:p w:rsidR="00D32B6D" w:rsidRPr="004D0CFE" w:rsidRDefault="00D32B6D" w:rsidP="002030F3">
      <w:pPr>
        <w:widowControl w:val="0"/>
        <w:spacing w:line="264" w:lineRule="auto"/>
        <w:jc w:val="center"/>
        <w:rPr>
          <w:b/>
          <w:color w:val="FF0000"/>
          <w:sz w:val="16"/>
          <w:szCs w:val="16"/>
        </w:rPr>
      </w:pPr>
    </w:p>
    <w:p w:rsidR="00D32B6D" w:rsidRPr="004D0CFE" w:rsidRDefault="00D32B6D" w:rsidP="002030F3">
      <w:pPr>
        <w:widowControl w:val="0"/>
        <w:spacing w:line="264" w:lineRule="auto"/>
        <w:jc w:val="center"/>
        <w:rPr>
          <w:b/>
          <w:color w:val="FF0000"/>
          <w:sz w:val="16"/>
          <w:szCs w:val="16"/>
        </w:rPr>
      </w:pPr>
      <w:r w:rsidRPr="004D0CFE">
        <w:rPr>
          <w:b/>
          <w:noProof/>
          <w:color w:val="FF0000"/>
          <w:sz w:val="16"/>
          <w:szCs w:val="16"/>
        </w:rPr>
        <w:drawing>
          <wp:inline distT="0" distB="0" distL="0" distR="0">
            <wp:extent cx="2880000" cy="2033710"/>
            <wp:effectExtent l="19050" t="0" r="0" b="0"/>
            <wp:docPr id="7" name="Рисунок 2" descr="D:\ЗАГРУЗКИ\ilovepdf_pages-to-jpg (26)\АР Павильон 3,3 кв (1)_pages-to-jpg-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ГРУЗКИ\ilovepdf_pages-to-jpg (26)\АР Павильон 3,3 кв (1)_pages-to-jpg-0002.jpg"/>
                    <pic:cNvPicPr>
                      <a:picLocks noChangeAspect="1" noChangeArrowheads="1"/>
                    </pic:cNvPicPr>
                  </pic:nvPicPr>
                  <pic:blipFill>
                    <a:blip r:embed="rId55" cstate="print"/>
                    <a:srcRect/>
                    <a:stretch>
                      <a:fillRect/>
                    </a:stretch>
                  </pic:blipFill>
                  <pic:spPr bwMode="auto">
                    <a:xfrm>
                      <a:off x="0" y="0"/>
                      <a:ext cx="2880000" cy="2033710"/>
                    </a:xfrm>
                    <a:prstGeom prst="rect">
                      <a:avLst/>
                    </a:prstGeom>
                    <a:noFill/>
                    <a:ln w="9525">
                      <a:noFill/>
                      <a:miter lim="800000"/>
                      <a:headEnd/>
                      <a:tailEnd/>
                    </a:ln>
                  </pic:spPr>
                </pic:pic>
              </a:graphicData>
            </a:graphic>
          </wp:inline>
        </w:drawing>
      </w:r>
    </w:p>
    <w:p w:rsidR="00D32B6D" w:rsidRPr="004D0CFE" w:rsidRDefault="00D32B6D" w:rsidP="002030F3">
      <w:pPr>
        <w:widowControl w:val="0"/>
        <w:spacing w:line="264" w:lineRule="auto"/>
        <w:jc w:val="center"/>
        <w:rPr>
          <w:b/>
          <w:color w:val="FF0000"/>
          <w:sz w:val="16"/>
          <w:szCs w:val="16"/>
        </w:rPr>
      </w:pPr>
      <w:r w:rsidRPr="004D0CFE">
        <w:rPr>
          <w:b/>
          <w:noProof/>
          <w:color w:val="FF0000"/>
          <w:sz w:val="16"/>
          <w:szCs w:val="16"/>
        </w:rPr>
        <w:drawing>
          <wp:inline distT="0" distB="0" distL="0" distR="0">
            <wp:extent cx="2880000" cy="2035287"/>
            <wp:effectExtent l="19050" t="0" r="0" b="0"/>
            <wp:docPr id="8" name="Рисунок 7" descr="D:\ЗАГРУЗКИ\ilovepdf_pages-to-jpg (26)\АР Павильон 3,3 кв (1)_pages-to-jpg-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АГРУЗКИ\ilovepdf_pages-to-jpg (26)\АР Павильон 3,3 кв (1)_pages-to-jpg-0003.jpg"/>
                    <pic:cNvPicPr>
                      <a:picLocks noChangeAspect="1" noChangeArrowheads="1"/>
                    </pic:cNvPicPr>
                  </pic:nvPicPr>
                  <pic:blipFill>
                    <a:blip r:embed="rId56" cstate="print"/>
                    <a:srcRect/>
                    <a:stretch>
                      <a:fillRect/>
                    </a:stretch>
                  </pic:blipFill>
                  <pic:spPr bwMode="auto">
                    <a:xfrm>
                      <a:off x="0" y="0"/>
                      <a:ext cx="2880000" cy="2035287"/>
                    </a:xfrm>
                    <a:prstGeom prst="rect">
                      <a:avLst/>
                    </a:prstGeom>
                    <a:noFill/>
                    <a:ln w="9525">
                      <a:noFill/>
                      <a:miter lim="800000"/>
                      <a:headEnd/>
                      <a:tailEnd/>
                    </a:ln>
                  </pic:spPr>
                </pic:pic>
              </a:graphicData>
            </a:graphic>
          </wp:inline>
        </w:drawing>
      </w:r>
    </w:p>
    <w:p w:rsidR="00D32B6D" w:rsidRPr="004D0CFE" w:rsidRDefault="00D32B6D" w:rsidP="002030F3">
      <w:pPr>
        <w:widowControl w:val="0"/>
        <w:spacing w:line="264" w:lineRule="auto"/>
        <w:jc w:val="center"/>
        <w:rPr>
          <w:b/>
          <w:color w:val="FF0000"/>
          <w:sz w:val="16"/>
          <w:szCs w:val="16"/>
        </w:rPr>
      </w:pPr>
      <w:r w:rsidRPr="004D0CFE">
        <w:rPr>
          <w:b/>
          <w:noProof/>
          <w:color w:val="FF0000"/>
          <w:sz w:val="16"/>
          <w:szCs w:val="16"/>
        </w:rPr>
        <w:lastRenderedPageBreak/>
        <w:drawing>
          <wp:inline distT="0" distB="0" distL="0" distR="0">
            <wp:extent cx="2880000" cy="2034336"/>
            <wp:effectExtent l="19050" t="0" r="0" b="0"/>
            <wp:docPr id="9" name="Рисунок 4" descr="D:\ЗАГРУЗКИ\ilovepdf_pages-to-jpg (26)\АР Павильон 3,3 кв (1)_pages-to-jpg-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АГРУЗКИ\ilovepdf_pages-to-jpg (26)\АР Павильон 3,3 кв (1)_pages-to-jpg-0004.jpg"/>
                    <pic:cNvPicPr>
                      <a:picLocks noChangeAspect="1" noChangeArrowheads="1"/>
                    </pic:cNvPicPr>
                  </pic:nvPicPr>
                  <pic:blipFill>
                    <a:blip r:embed="rId57" cstate="print"/>
                    <a:srcRect/>
                    <a:stretch>
                      <a:fillRect/>
                    </a:stretch>
                  </pic:blipFill>
                  <pic:spPr bwMode="auto">
                    <a:xfrm>
                      <a:off x="0" y="0"/>
                      <a:ext cx="2880000" cy="2034336"/>
                    </a:xfrm>
                    <a:prstGeom prst="rect">
                      <a:avLst/>
                    </a:prstGeom>
                    <a:noFill/>
                    <a:ln w="9525">
                      <a:noFill/>
                      <a:miter lim="800000"/>
                      <a:headEnd/>
                      <a:tailEnd/>
                    </a:ln>
                  </pic:spPr>
                </pic:pic>
              </a:graphicData>
            </a:graphic>
          </wp:inline>
        </w:drawing>
      </w:r>
    </w:p>
    <w:p w:rsidR="00D32B6D" w:rsidRPr="004D0CFE" w:rsidRDefault="00D32B6D" w:rsidP="002030F3">
      <w:pPr>
        <w:widowControl w:val="0"/>
        <w:spacing w:line="264" w:lineRule="auto"/>
        <w:jc w:val="both"/>
        <w:rPr>
          <w:b/>
          <w:sz w:val="16"/>
          <w:szCs w:val="16"/>
        </w:rPr>
      </w:pPr>
      <w:r w:rsidRPr="004D0CFE">
        <w:rPr>
          <w:b/>
          <w:noProof/>
          <w:sz w:val="16"/>
          <w:szCs w:val="16"/>
        </w:rPr>
        <w:drawing>
          <wp:inline distT="0" distB="0" distL="0" distR="0">
            <wp:extent cx="2880000" cy="2034783"/>
            <wp:effectExtent l="19050" t="0" r="0" b="0"/>
            <wp:docPr id="10" name="Рисунок 5" descr="D:\ЗАГРУЗКИ\ilovepdf_pages-to-jpg (26)\АР Павильон 3,3 кв (1)_pages-to-jpg-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АГРУЗКИ\ilovepdf_pages-to-jpg (26)\АР Павильон 3,3 кв (1)_pages-to-jpg-0005.jpg"/>
                    <pic:cNvPicPr>
                      <a:picLocks noChangeAspect="1" noChangeArrowheads="1"/>
                    </pic:cNvPicPr>
                  </pic:nvPicPr>
                  <pic:blipFill>
                    <a:blip r:embed="rId58" cstate="print"/>
                    <a:srcRect/>
                    <a:stretch>
                      <a:fillRect/>
                    </a:stretch>
                  </pic:blipFill>
                  <pic:spPr bwMode="auto">
                    <a:xfrm>
                      <a:off x="0" y="0"/>
                      <a:ext cx="2880000" cy="2034783"/>
                    </a:xfrm>
                    <a:prstGeom prst="rect">
                      <a:avLst/>
                    </a:prstGeom>
                    <a:noFill/>
                    <a:ln w="9525">
                      <a:noFill/>
                      <a:miter lim="800000"/>
                      <a:headEnd/>
                      <a:tailEnd/>
                    </a:ln>
                  </pic:spPr>
                </pic:pic>
              </a:graphicData>
            </a:graphic>
          </wp:inline>
        </w:drawing>
      </w:r>
    </w:p>
    <w:p w:rsidR="00D32B6D" w:rsidRPr="004D0CFE" w:rsidRDefault="00D32B6D" w:rsidP="002030F3">
      <w:pPr>
        <w:widowControl w:val="0"/>
        <w:spacing w:line="264" w:lineRule="auto"/>
        <w:jc w:val="both"/>
        <w:rPr>
          <w:b/>
          <w:sz w:val="16"/>
          <w:szCs w:val="16"/>
        </w:rPr>
      </w:pPr>
    </w:p>
    <w:p w:rsidR="00D32B6D" w:rsidRPr="004D0CFE" w:rsidRDefault="00D32B6D" w:rsidP="002030F3">
      <w:pPr>
        <w:widowControl w:val="0"/>
        <w:spacing w:line="264" w:lineRule="auto"/>
        <w:jc w:val="both"/>
        <w:rPr>
          <w:bCs/>
          <w:sz w:val="16"/>
          <w:szCs w:val="16"/>
        </w:rPr>
      </w:pPr>
      <w:r w:rsidRPr="004D0CFE">
        <w:rPr>
          <w:b/>
          <w:sz w:val="16"/>
          <w:szCs w:val="16"/>
        </w:rPr>
        <w:t>Начальная цена предмета аукциона (размер ежегодной платы)</w:t>
      </w:r>
      <w:r w:rsidRPr="004D0CFE">
        <w:rPr>
          <w:sz w:val="16"/>
          <w:szCs w:val="16"/>
        </w:rPr>
        <w:t xml:space="preserve">: 7 705 (семь тысяч семьсот пять) рублей 00 копеек. </w:t>
      </w:r>
    </w:p>
    <w:p w:rsidR="00D32B6D" w:rsidRPr="004D0CFE" w:rsidRDefault="00D32B6D" w:rsidP="002030F3">
      <w:pPr>
        <w:widowControl w:val="0"/>
        <w:spacing w:line="264" w:lineRule="auto"/>
        <w:jc w:val="both"/>
        <w:rPr>
          <w:bCs/>
          <w:sz w:val="16"/>
          <w:szCs w:val="16"/>
        </w:rPr>
      </w:pPr>
      <w:r w:rsidRPr="004D0CFE">
        <w:rPr>
          <w:b/>
          <w:sz w:val="16"/>
          <w:szCs w:val="16"/>
        </w:rPr>
        <w:t>Размер задатка</w:t>
      </w:r>
      <w:r w:rsidRPr="004D0CFE">
        <w:rPr>
          <w:color w:val="000000" w:themeColor="text1"/>
          <w:sz w:val="16"/>
          <w:szCs w:val="16"/>
        </w:rPr>
        <w:t xml:space="preserve">: </w:t>
      </w:r>
      <w:r w:rsidRPr="004D0CFE">
        <w:rPr>
          <w:sz w:val="16"/>
          <w:szCs w:val="16"/>
        </w:rPr>
        <w:t xml:space="preserve">7 705 (семь тысяч семьсот пять) рублей 00 копеек. </w:t>
      </w:r>
    </w:p>
    <w:p w:rsidR="00D32B6D" w:rsidRPr="004D0CFE" w:rsidRDefault="00D32B6D" w:rsidP="002030F3">
      <w:pPr>
        <w:widowControl w:val="0"/>
        <w:spacing w:line="264" w:lineRule="auto"/>
        <w:jc w:val="both"/>
        <w:rPr>
          <w:color w:val="000000" w:themeColor="text1"/>
          <w:sz w:val="16"/>
          <w:szCs w:val="16"/>
        </w:rPr>
      </w:pPr>
      <w:r w:rsidRPr="004D0CFE">
        <w:rPr>
          <w:b/>
          <w:bCs/>
          <w:color w:val="000000"/>
          <w:sz w:val="16"/>
          <w:szCs w:val="16"/>
        </w:rPr>
        <w:t>Претендентами на участие в аукционе могут быть:</w:t>
      </w:r>
      <w:r w:rsidRPr="004D0CFE">
        <w:rPr>
          <w:rStyle w:val="apple-converted-space"/>
          <w:color w:val="000000"/>
          <w:sz w:val="16"/>
          <w:szCs w:val="16"/>
        </w:rPr>
        <w:t> </w:t>
      </w:r>
      <w:r w:rsidRPr="004D0CFE">
        <w:rPr>
          <w:color w:val="000000"/>
          <w:sz w:val="16"/>
          <w:szCs w:val="16"/>
        </w:rPr>
        <w:t>юридическое или физическое лицо, осуществляющее предпринимательскую деятельность, своевременно подавшее заявку на участие в аукционе и представившее надлежащим образом оформленные документы.</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b/>
          <w:bCs/>
          <w:color w:val="000000"/>
          <w:sz w:val="16"/>
          <w:szCs w:val="16"/>
        </w:rPr>
        <w:t>Желающим участвовать в аукционе необходимо:</w:t>
      </w:r>
    </w:p>
    <w:p w:rsidR="00D32B6D" w:rsidRPr="004D0CFE" w:rsidRDefault="00D32B6D" w:rsidP="002030F3">
      <w:pPr>
        <w:pStyle w:val="western"/>
        <w:widowControl w:val="0"/>
        <w:shd w:val="clear" w:color="auto" w:fill="FFFFFF"/>
        <w:spacing w:before="0" w:beforeAutospacing="0" w:after="0" w:afterAutospacing="0" w:line="264" w:lineRule="auto"/>
        <w:jc w:val="both"/>
        <w:rPr>
          <w:sz w:val="16"/>
          <w:szCs w:val="16"/>
        </w:rPr>
      </w:pPr>
      <w:r w:rsidRPr="004D0CFE">
        <w:rPr>
          <w:color w:val="000000"/>
          <w:sz w:val="16"/>
          <w:szCs w:val="16"/>
        </w:rPr>
        <w:t>1)</w:t>
      </w:r>
      <w:r w:rsidRPr="004D0CFE">
        <w:rPr>
          <w:rStyle w:val="apple-converted-space"/>
          <w:color w:val="000000"/>
          <w:sz w:val="16"/>
          <w:szCs w:val="16"/>
        </w:rPr>
        <w:t> </w:t>
      </w:r>
      <w:r w:rsidRPr="004D0CFE">
        <w:rPr>
          <w:b/>
          <w:bCs/>
          <w:color w:val="000000"/>
          <w:sz w:val="16"/>
          <w:szCs w:val="16"/>
          <w:u w:val="single"/>
        </w:rPr>
        <w:t xml:space="preserve">оплатить </w:t>
      </w:r>
      <w:proofErr w:type="spellStart"/>
      <w:r w:rsidRPr="004D0CFE">
        <w:rPr>
          <w:b/>
          <w:bCs/>
          <w:color w:val="000000"/>
          <w:sz w:val="16"/>
          <w:szCs w:val="16"/>
          <w:u w:val="single"/>
        </w:rPr>
        <w:t>задаток</w:t>
      </w:r>
      <w:proofErr w:type="gramStart"/>
      <w:r w:rsidRPr="004D0CFE">
        <w:rPr>
          <w:color w:val="000000"/>
          <w:sz w:val="16"/>
          <w:szCs w:val="16"/>
        </w:rPr>
        <w:t>.</w:t>
      </w:r>
      <w:r w:rsidRPr="004D0CFE">
        <w:rPr>
          <w:sz w:val="16"/>
          <w:szCs w:val="16"/>
        </w:rPr>
        <w:t>З</w:t>
      </w:r>
      <w:proofErr w:type="gramEnd"/>
      <w:r w:rsidRPr="004D0CFE">
        <w:rPr>
          <w:sz w:val="16"/>
          <w:szCs w:val="16"/>
        </w:rPr>
        <w:t>адаток</w:t>
      </w:r>
      <w:proofErr w:type="spellEnd"/>
      <w:r w:rsidRPr="004D0CFE">
        <w:rPr>
          <w:sz w:val="16"/>
          <w:szCs w:val="16"/>
        </w:rPr>
        <w:t xml:space="preserve"> вносится в валюте Российской Федерации на расчетный счет Организатора аукциона:</w:t>
      </w:r>
    </w:p>
    <w:p w:rsidR="00D32B6D" w:rsidRPr="004D0CFE" w:rsidRDefault="00D32B6D" w:rsidP="002030F3">
      <w:pPr>
        <w:widowControl w:val="0"/>
        <w:shd w:val="clear" w:color="auto" w:fill="FFFFFF"/>
        <w:spacing w:line="264" w:lineRule="auto"/>
        <w:jc w:val="both"/>
        <w:rPr>
          <w:sz w:val="16"/>
          <w:szCs w:val="16"/>
        </w:rPr>
      </w:pPr>
      <w:r w:rsidRPr="004D0CFE">
        <w:rPr>
          <w:sz w:val="16"/>
          <w:szCs w:val="16"/>
        </w:rPr>
        <w:t xml:space="preserve">Получатель: УФК по Воронежской области (Администрация городского поселения город Павловск Павловского муниципального района Воронежской области) </w:t>
      </w:r>
      <w:proofErr w:type="gramStart"/>
      <w:r w:rsidRPr="004D0CFE">
        <w:rPr>
          <w:sz w:val="16"/>
          <w:szCs w:val="16"/>
        </w:rPr>
        <w:t>л</w:t>
      </w:r>
      <w:proofErr w:type="gramEnd"/>
      <w:r w:rsidRPr="004D0CFE">
        <w:rPr>
          <w:sz w:val="16"/>
          <w:szCs w:val="16"/>
        </w:rPr>
        <w:t xml:space="preserve">/с 05313007940. Реквизиты получателя: </w:t>
      </w:r>
      <w:proofErr w:type="spellStart"/>
      <w:proofErr w:type="gramStart"/>
      <w:r w:rsidRPr="004D0CFE">
        <w:rPr>
          <w:sz w:val="16"/>
          <w:szCs w:val="16"/>
        </w:rPr>
        <w:t>р</w:t>
      </w:r>
      <w:proofErr w:type="spellEnd"/>
      <w:proofErr w:type="gramEnd"/>
      <w:r w:rsidRPr="004D0CFE">
        <w:rPr>
          <w:sz w:val="16"/>
          <w:szCs w:val="16"/>
        </w:rPr>
        <w:t xml:space="preserve">/с 03232643206331013100 в Отделении Воронеж банка России// УФК по Воронежской области г. Воронеж, ИНН 3620000239, КПП 362001001, БИК 012007084, ОКТМО 20633101000, </w:t>
      </w:r>
      <w:proofErr w:type="spellStart"/>
      <w:r w:rsidRPr="004D0CFE">
        <w:rPr>
          <w:sz w:val="16"/>
          <w:szCs w:val="16"/>
        </w:rPr>
        <w:t>кор</w:t>
      </w:r>
      <w:proofErr w:type="spellEnd"/>
      <w:r w:rsidRPr="004D0CFE">
        <w:rPr>
          <w:sz w:val="16"/>
          <w:szCs w:val="16"/>
        </w:rPr>
        <w:t xml:space="preserve">. счет. 40102810945370000023. </w:t>
      </w:r>
    </w:p>
    <w:p w:rsidR="00D32B6D" w:rsidRPr="004D0CFE" w:rsidRDefault="00D32B6D" w:rsidP="002030F3">
      <w:pPr>
        <w:pStyle w:val="western"/>
        <w:widowControl w:val="0"/>
        <w:shd w:val="clear" w:color="auto" w:fill="FFFFFF"/>
        <w:spacing w:before="0" w:beforeAutospacing="0" w:after="0" w:afterAutospacing="0" w:line="264" w:lineRule="auto"/>
        <w:jc w:val="both"/>
        <w:rPr>
          <w:sz w:val="16"/>
          <w:szCs w:val="16"/>
        </w:rPr>
      </w:pPr>
      <w:r w:rsidRPr="004D0CFE">
        <w:rPr>
          <w:color w:val="000000"/>
          <w:sz w:val="16"/>
          <w:szCs w:val="16"/>
        </w:rPr>
        <w:t>В основании платежа</w:t>
      </w:r>
      <w:r w:rsidRPr="004D0CFE">
        <w:rPr>
          <w:rStyle w:val="apple-converted-space"/>
          <w:color w:val="000000"/>
          <w:sz w:val="16"/>
          <w:szCs w:val="16"/>
        </w:rPr>
        <w:t> </w:t>
      </w:r>
      <w:r w:rsidRPr="004D0CFE">
        <w:rPr>
          <w:b/>
          <w:bCs/>
          <w:color w:val="000000"/>
          <w:sz w:val="16"/>
          <w:szCs w:val="16"/>
          <w:u w:val="single"/>
        </w:rPr>
        <w:t>обязательно указывать</w:t>
      </w:r>
      <w:r w:rsidRPr="004D0CFE">
        <w:rPr>
          <w:color w:val="000000"/>
          <w:sz w:val="16"/>
          <w:szCs w:val="16"/>
        </w:rPr>
        <w:t>: назначение платежа (задаток за участие в аукционе); - дату проведения аукциона; - номер лота</w:t>
      </w:r>
      <w:r w:rsidRPr="004D0CFE">
        <w:rPr>
          <w:i/>
          <w:iCs/>
          <w:color w:val="000000"/>
          <w:sz w:val="16"/>
          <w:szCs w:val="16"/>
        </w:rPr>
        <w:t>.</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color w:val="000000"/>
          <w:sz w:val="16"/>
          <w:szCs w:val="16"/>
        </w:rPr>
        <w:t>Данное информационное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претендентом заявки и перечисление задатка является акцептом такой оферты, после чего договор о задатке считается заключенным в письменной форме.</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sz w:val="16"/>
          <w:szCs w:val="16"/>
        </w:rPr>
      </w:pPr>
      <w:r w:rsidRPr="004D0CFE">
        <w:rPr>
          <w:color w:val="000000"/>
          <w:sz w:val="16"/>
          <w:szCs w:val="16"/>
        </w:rPr>
        <w:t>2</w:t>
      </w:r>
      <w:r w:rsidRPr="004D0CFE">
        <w:rPr>
          <w:b/>
          <w:bCs/>
          <w:color w:val="000000"/>
          <w:sz w:val="16"/>
          <w:szCs w:val="16"/>
        </w:rPr>
        <w:t>)</w:t>
      </w:r>
      <w:r w:rsidRPr="004D0CFE">
        <w:rPr>
          <w:rStyle w:val="apple-converted-space"/>
          <w:color w:val="000000"/>
          <w:sz w:val="16"/>
          <w:szCs w:val="16"/>
        </w:rPr>
        <w:t> </w:t>
      </w:r>
      <w:r w:rsidRPr="004D0CFE">
        <w:rPr>
          <w:b/>
          <w:bCs/>
          <w:color w:val="000000"/>
          <w:sz w:val="16"/>
          <w:szCs w:val="16"/>
        </w:rPr>
        <w:t>подать заявку на участие в аукционе</w:t>
      </w:r>
      <w:r w:rsidRPr="004D0CFE">
        <w:rPr>
          <w:rStyle w:val="apple-converted-space"/>
          <w:color w:val="000000"/>
          <w:sz w:val="16"/>
          <w:szCs w:val="16"/>
        </w:rPr>
        <w:t> </w:t>
      </w:r>
      <w:r w:rsidRPr="004D0CFE">
        <w:rPr>
          <w:color w:val="000000"/>
          <w:sz w:val="16"/>
          <w:szCs w:val="16"/>
        </w:rPr>
        <w:t xml:space="preserve">(лично или через своего полномочного представителя, а также почтовым отправлением) по форме и содержанию, указанном в приложении № 1 к настоящему информационному сообщению. Заявки на участие в аукционе </w:t>
      </w:r>
      <w:r w:rsidRPr="004D0CFE">
        <w:rPr>
          <w:sz w:val="16"/>
          <w:szCs w:val="16"/>
        </w:rPr>
        <w:t xml:space="preserve">принимаются по адресу: 396420, г. Павловск, </w:t>
      </w:r>
      <w:proofErr w:type="spellStart"/>
      <w:r w:rsidRPr="004D0CFE">
        <w:rPr>
          <w:sz w:val="16"/>
          <w:szCs w:val="16"/>
        </w:rPr>
        <w:t>мкр</w:t>
      </w:r>
      <w:proofErr w:type="spellEnd"/>
      <w:r w:rsidRPr="004D0CFE">
        <w:rPr>
          <w:sz w:val="16"/>
          <w:szCs w:val="16"/>
        </w:rPr>
        <w:t>. Северный, д. 23а, 3 этаж, кабинет «Управление городского хозяйства» (Администрация городского поселения - город Павловск</w:t>
      </w:r>
      <w:proofErr w:type="gramStart"/>
      <w:r w:rsidRPr="004D0CFE">
        <w:rPr>
          <w:sz w:val="16"/>
          <w:szCs w:val="16"/>
        </w:rPr>
        <w:t>)</w:t>
      </w:r>
      <w:r w:rsidRPr="004D0CFE">
        <w:rPr>
          <w:b/>
          <w:bCs/>
          <w:sz w:val="16"/>
          <w:szCs w:val="16"/>
        </w:rPr>
        <w:t>с</w:t>
      </w:r>
      <w:proofErr w:type="gramEnd"/>
      <w:r w:rsidRPr="004D0CFE">
        <w:rPr>
          <w:b/>
          <w:bCs/>
          <w:sz w:val="16"/>
          <w:szCs w:val="16"/>
        </w:rPr>
        <w:t xml:space="preserve"> 28 сентября 2024г. по 28 октября 2024г. в рабочие дни с 08-00 до 17-00.</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color w:val="000000"/>
          <w:sz w:val="16"/>
          <w:szCs w:val="16"/>
        </w:rPr>
        <w:t>3)</w:t>
      </w:r>
      <w:r w:rsidRPr="004D0CFE">
        <w:rPr>
          <w:rStyle w:val="apple-converted-space"/>
          <w:rFonts w:ascii="Calibri" w:hAnsi="Calibri"/>
          <w:color w:val="000000"/>
          <w:sz w:val="16"/>
          <w:szCs w:val="16"/>
        </w:rPr>
        <w:t> </w:t>
      </w:r>
      <w:r w:rsidRPr="004D0CFE">
        <w:rPr>
          <w:color w:val="000000"/>
          <w:sz w:val="16"/>
          <w:szCs w:val="16"/>
        </w:rPr>
        <w:t xml:space="preserve">предъявить оригинал платежного документа (платежное </w:t>
      </w:r>
      <w:r w:rsidRPr="004D0CFE">
        <w:rPr>
          <w:color w:val="000000"/>
          <w:sz w:val="16"/>
          <w:szCs w:val="16"/>
        </w:rPr>
        <w:lastRenderedPageBreak/>
        <w:t>поручение) с отметкой банка об исполнении и выписку банка о перечислении денежных средств с отметкой банка (в случае безналичного расчета) либо нотариально заверенные копии таких документов;</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color w:val="000000"/>
          <w:sz w:val="16"/>
          <w:szCs w:val="16"/>
        </w:rPr>
        <w:t>4) предъявить опись представленных документов в 2-х экземплярах.</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color w:val="000000"/>
          <w:sz w:val="16"/>
          <w:szCs w:val="16"/>
        </w:rPr>
        <w:t>К заявке на участие в аукционе прилагаются следующие документы:</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proofErr w:type="gramStart"/>
      <w:r w:rsidRPr="004D0CFE">
        <w:rPr>
          <w:color w:val="000000"/>
          <w:sz w:val="16"/>
          <w:szCs w:val="16"/>
        </w:rPr>
        <w:t>- фирменное наименование (наименование), сведения об организационно-правовой форме, месте нахождения, почтовый адрес, банковские реквизиты: наименование банка, БИК, расчетный счет, ИНН, КПП (для юридического лица), фамилию, имя, отчество, паспортные данные, сведения о месте жительства, банковские реквизиты: наименование банка, БИК, расчетный счет, ИНН (для индивидуального предпринимателя), номер контактного телефона;</w:t>
      </w:r>
      <w:proofErr w:type="gramEnd"/>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color w:val="000000"/>
          <w:sz w:val="16"/>
          <w:szCs w:val="16"/>
        </w:rPr>
        <w:t>Документы, подтверждающие соответствие претендента установленным требованиям и условиям допуска к участию в аукционе, а именно:</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proofErr w:type="gramStart"/>
      <w:r w:rsidRPr="004D0CFE">
        <w:rPr>
          <w:color w:val="000000"/>
          <w:sz w:val="16"/>
          <w:szCs w:val="16"/>
        </w:rPr>
        <w:t>-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подачи заявки на участие в аукционе, об отсутствии у претендента задолженности по начисленным налогам, сборам</w:t>
      </w:r>
      <w:proofErr w:type="gramEnd"/>
      <w:r w:rsidRPr="004D0CFE">
        <w:rPr>
          <w:color w:val="000000"/>
          <w:sz w:val="16"/>
          <w:szCs w:val="16"/>
        </w:rPr>
        <w:t xml:space="preserve">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b/>
          <w:bCs/>
          <w:color w:val="000000"/>
          <w:sz w:val="16"/>
          <w:szCs w:val="16"/>
          <w:u w:val="single"/>
        </w:rPr>
        <w:t>Для юридических лиц:</w:t>
      </w:r>
    </w:p>
    <w:p w:rsidR="00D32B6D" w:rsidRPr="004D0CFE" w:rsidRDefault="00D32B6D" w:rsidP="002030F3">
      <w:pPr>
        <w:pStyle w:val="western"/>
        <w:widowControl w:val="0"/>
        <w:shd w:val="clear" w:color="auto" w:fill="FFFFFF"/>
        <w:spacing w:before="0" w:beforeAutospacing="0" w:after="0" w:afterAutospacing="0" w:line="264" w:lineRule="auto"/>
        <w:jc w:val="both"/>
        <w:rPr>
          <w:color w:val="000000"/>
          <w:sz w:val="16"/>
          <w:szCs w:val="16"/>
        </w:rPr>
      </w:pPr>
      <w:r w:rsidRPr="004D0CFE">
        <w:rPr>
          <w:color w:val="000000"/>
          <w:sz w:val="16"/>
          <w:szCs w:val="16"/>
        </w:rPr>
        <w:t>- полученную не ранее чем за три месяца до дня опубликования в официальном печатном издании и размещения на официальном сайте администрации городского поселения - город Павловск в сети Интернет информационного сообщения о проведен</w:t>
      </w:r>
      <w:proofErr w:type="gramStart"/>
      <w:r w:rsidRPr="004D0CFE">
        <w:rPr>
          <w:color w:val="000000"/>
          <w:sz w:val="16"/>
          <w:szCs w:val="16"/>
        </w:rPr>
        <w:t>ии ау</w:t>
      </w:r>
      <w:proofErr w:type="gramEnd"/>
      <w:r w:rsidRPr="004D0CFE">
        <w:rPr>
          <w:color w:val="000000"/>
          <w:sz w:val="16"/>
          <w:szCs w:val="16"/>
        </w:rPr>
        <w:t>кциона выписку из Единого государственного реестра юридических лиц или нотариально заверенную копию такой выписки (для юридических лиц);</w:t>
      </w:r>
    </w:p>
    <w:p w:rsidR="00D32B6D" w:rsidRPr="004D0CFE" w:rsidRDefault="00D32B6D" w:rsidP="002030F3">
      <w:pPr>
        <w:pStyle w:val="western"/>
        <w:widowControl w:val="0"/>
        <w:shd w:val="clear" w:color="auto" w:fill="FFFFFF"/>
        <w:spacing w:before="0" w:beforeAutospacing="0" w:after="0" w:afterAutospacing="0" w:line="264" w:lineRule="auto"/>
        <w:jc w:val="both"/>
        <w:rPr>
          <w:color w:val="000000"/>
          <w:sz w:val="16"/>
          <w:szCs w:val="16"/>
        </w:rPr>
      </w:pPr>
      <w:r w:rsidRPr="004D0CFE">
        <w:rPr>
          <w:color w:val="000000"/>
          <w:sz w:val="16"/>
          <w:szCs w:val="16"/>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или уполномоченным этим руководителем лицом, либо нотариально заверенную копию такой доверенности и копию документа, удостоверяющего личность. В случае если указанная доверенность подписана лицом, уполномоченным руководителем заявителя, заявка на участие должна содержать также документ, подтверждающий полномочия такого лица;</w:t>
      </w:r>
    </w:p>
    <w:p w:rsidR="00D32B6D" w:rsidRPr="004D0CFE" w:rsidRDefault="00D32B6D" w:rsidP="002030F3">
      <w:pPr>
        <w:pStyle w:val="western"/>
        <w:widowControl w:val="0"/>
        <w:shd w:val="clear" w:color="auto" w:fill="FFFFFF"/>
        <w:spacing w:before="0" w:beforeAutospacing="0" w:after="0" w:afterAutospacing="0" w:line="264" w:lineRule="auto"/>
        <w:jc w:val="both"/>
        <w:rPr>
          <w:b/>
          <w:bCs/>
          <w:color w:val="000000"/>
          <w:sz w:val="16"/>
          <w:szCs w:val="16"/>
          <w:u w:val="single"/>
        </w:rPr>
      </w:pP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b/>
          <w:bCs/>
          <w:color w:val="000000"/>
          <w:sz w:val="16"/>
          <w:szCs w:val="16"/>
          <w:u w:val="single"/>
        </w:rPr>
        <w:t>Для индивидуальных предпринимателей:</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color w:val="000000"/>
          <w:sz w:val="16"/>
          <w:szCs w:val="16"/>
        </w:rPr>
        <w:t>- полученную не ранее чем за три месяца до дня опубликования в официальном печатном издании и размещения на официальном сайте администрации городского поселения - город Павловск в сети Интернет информационного сообщения о проведен</w:t>
      </w:r>
      <w:proofErr w:type="gramStart"/>
      <w:r w:rsidRPr="004D0CFE">
        <w:rPr>
          <w:color w:val="000000"/>
          <w:sz w:val="16"/>
          <w:szCs w:val="16"/>
        </w:rPr>
        <w:t>ии ау</w:t>
      </w:r>
      <w:proofErr w:type="gramEnd"/>
      <w:r w:rsidRPr="004D0CFE">
        <w:rPr>
          <w:color w:val="000000"/>
          <w:sz w:val="16"/>
          <w:szCs w:val="16"/>
        </w:rPr>
        <w:t>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color w:val="000000"/>
          <w:sz w:val="16"/>
          <w:szCs w:val="16"/>
        </w:rPr>
        <w:t>- документ, подтверждающий полномочия лица на осуществление действий от имени претендента</w:t>
      </w:r>
    </w:p>
    <w:p w:rsidR="00D32B6D" w:rsidRPr="004D0CFE" w:rsidRDefault="00D32B6D" w:rsidP="002030F3">
      <w:pPr>
        <w:pStyle w:val="western"/>
        <w:widowControl w:val="0"/>
        <w:shd w:val="clear" w:color="auto" w:fill="FFFFFF"/>
        <w:spacing w:before="0" w:beforeAutospacing="0" w:after="0" w:afterAutospacing="0" w:line="264" w:lineRule="auto"/>
        <w:jc w:val="both"/>
        <w:rPr>
          <w:b/>
          <w:bCs/>
          <w:color w:val="000000"/>
          <w:sz w:val="16"/>
          <w:szCs w:val="16"/>
          <w:u w:val="single"/>
        </w:rPr>
      </w:pP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b/>
          <w:bCs/>
          <w:color w:val="000000"/>
          <w:sz w:val="16"/>
          <w:szCs w:val="16"/>
          <w:u w:val="single"/>
        </w:rPr>
        <w:t>Для иностранных лиц</w:t>
      </w:r>
      <w:r w:rsidRPr="004D0CFE">
        <w:rPr>
          <w:color w:val="000000"/>
          <w:sz w:val="16"/>
          <w:szCs w:val="16"/>
        </w:rPr>
        <w:t>:</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proofErr w:type="gramStart"/>
      <w:r w:rsidRPr="004D0CFE">
        <w:rPr>
          <w:color w:val="000000"/>
          <w:sz w:val="16"/>
          <w:szCs w:val="16"/>
        </w:rPr>
        <w:t xml:space="preserve">- копии документов, удостоверяющих личность, надлежащим образом заверенный перевод на русский язык документов о государственной регистрации юридического лица или </w:t>
      </w:r>
      <w:r w:rsidRPr="004D0CFE">
        <w:rPr>
          <w:color w:val="000000"/>
          <w:sz w:val="16"/>
          <w:szCs w:val="16"/>
        </w:rPr>
        <w:lastRenderedPageBreak/>
        <w:t>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опубликования в официальном печатном издании и размещения на официальном сайте администрации городского округа город Воронеж в сети Интернет</w:t>
      </w:r>
      <w:proofErr w:type="gramEnd"/>
      <w:r w:rsidRPr="004D0CFE">
        <w:rPr>
          <w:color w:val="000000"/>
          <w:sz w:val="16"/>
          <w:szCs w:val="16"/>
        </w:rPr>
        <w:t xml:space="preserve"> информационного сообщения о проведении аукцион</w:t>
      </w:r>
      <w:proofErr w:type="gramStart"/>
      <w:r w:rsidRPr="004D0CFE">
        <w:rPr>
          <w:color w:val="000000"/>
          <w:sz w:val="16"/>
          <w:szCs w:val="16"/>
        </w:rPr>
        <w:t>а(</w:t>
      </w:r>
      <w:proofErr w:type="gramEnd"/>
      <w:r w:rsidRPr="004D0CFE">
        <w:rPr>
          <w:color w:val="000000"/>
          <w:sz w:val="16"/>
          <w:szCs w:val="16"/>
        </w:rPr>
        <w:t>для иностранных лиц);</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color w:val="000000"/>
          <w:sz w:val="16"/>
          <w:szCs w:val="16"/>
        </w:rPr>
        <w:t>- документ, подтверждающий полномочия лица на осуществление действий от имени претендента.</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color w:val="000000"/>
          <w:sz w:val="16"/>
          <w:szCs w:val="16"/>
        </w:rPr>
        <w:t>Претендент вправе подать только одну заявку на участие в аукционе в отношении каждого предмета аукциона (лота).</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color w:val="000000"/>
          <w:sz w:val="16"/>
          <w:szCs w:val="16"/>
        </w:rPr>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юридического лица) и подписаны претендентом или его представителем.</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color w:val="000000"/>
          <w:sz w:val="16"/>
          <w:szCs w:val="16"/>
        </w:rPr>
        <w:t>Заявки, поступившие по истечении срока их приема, указанного в информационном сообщении о проведен</w:t>
      </w:r>
      <w:proofErr w:type="gramStart"/>
      <w:r w:rsidRPr="004D0CFE">
        <w:rPr>
          <w:color w:val="000000"/>
          <w:sz w:val="16"/>
          <w:szCs w:val="16"/>
        </w:rPr>
        <w:t>ии ау</w:t>
      </w:r>
      <w:proofErr w:type="gramEnd"/>
      <w:r w:rsidRPr="004D0CFE">
        <w:rPr>
          <w:color w:val="000000"/>
          <w:sz w:val="16"/>
          <w:szCs w:val="16"/>
        </w:rPr>
        <w:t>кциона, вместе с описью, на которой делается отметка об отказе в принятии документов, возвращаются претендентам или их уполномоченным представителям под расписку. Претендент, подавший заявку на участие в аукционе, вправе отозвать заявку на участие в аукционе в любое время до момента вскрытия Комиссией конвертов с предложением по цене на право заключения Договора.</w:t>
      </w:r>
    </w:p>
    <w:p w:rsidR="00D32B6D" w:rsidRPr="004D0CFE" w:rsidRDefault="00D32B6D" w:rsidP="002030F3">
      <w:pPr>
        <w:widowControl w:val="0"/>
        <w:spacing w:line="264" w:lineRule="auto"/>
        <w:rPr>
          <w:b/>
          <w:bCs/>
          <w:sz w:val="16"/>
          <w:szCs w:val="16"/>
        </w:rPr>
      </w:pPr>
    </w:p>
    <w:p w:rsidR="00D32B6D" w:rsidRPr="004D0CFE" w:rsidRDefault="00D32B6D" w:rsidP="002030F3">
      <w:pPr>
        <w:widowControl w:val="0"/>
        <w:spacing w:line="264" w:lineRule="auto"/>
        <w:jc w:val="center"/>
        <w:rPr>
          <w:b/>
          <w:bCs/>
          <w:color w:val="000000" w:themeColor="text1"/>
          <w:sz w:val="16"/>
          <w:szCs w:val="16"/>
        </w:rPr>
      </w:pPr>
      <w:r w:rsidRPr="004D0CFE">
        <w:rPr>
          <w:b/>
          <w:bCs/>
          <w:sz w:val="16"/>
          <w:szCs w:val="16"/>
        </w:rPr>
        <w:t xml:space="preserve">Порядок подачи и приема заявок на </w:t>
      </w:r>
      <w:r w:rsidRPr="004D0CFE">
        <w:rPr>
          <w:b/>
          <w:bCs/>
          <w:color w:val="000000" w:themeColor="text1"/>
          <w:sz w:val="16"/>
          <w:szCs w:val="16"/>
        </w:rPr>
        <w:t>участие в аукционе</w:t>
      </w:r>
    </w:p>
    <w:p w:rsidR="00D32B6D" w:rsidRPr="004D0CFE" w:rsidRDefault="00D32B6D" w:rsidP="002030F3">
      <w:pPr>
        <w:widowControl w:val="0"/>
        <w:spacing w:line="264" w:lineRule="auto"/>
        <w:jc w:val="both"/>
        <w:rPr>
          <w:b/>
          <w:sz w:val="16"/>
          <w:szCs w:val="16"/>
        </w:rPr>
      </w:pPr>
    </w:p>
    <w:p w:rsidR="00D32B6D" w:rsidRPr="004D0CFE" w:rsidRDefault="00D32B6D" w:rsidP="002030F3">
      <w:pPr>
        <w:widowControl w:val="0"/>
        <w:spacing w:line="264" w:lineRule="auto"/>
        <w:jc w:val="both"/>
        <w:rPr>
          <w:sz w:val="16"/>
          <w:szCs w:val="16"/>
        </w:rPr>
      </w:pPr>
      <w:r w:rsidRPr="004D0CFE">
        <w:rPr>
          <w:b/>
          <w:sz w:val="16"/>
          <w:szCs w:val="16"/>
        </w:rPr>
        <w:t>Дата и время начала приема заявок на участие в аукционе</w:t>
      </w:r>
      <w:r w:rsidRPr="004D0CFE">
        <w:rPr>
          <w:sz w:val="16"/>
          <w:szCs w:val="16"/>
        </w:rPr>
        <w:t>:28 сентября 2024г. 08 ч. 00 мин. по московскому времени.</w:t>
      </w:r>
    </w:p>
    <w:p w:rsidR="00D32B6D" w:rsidRPr="004D0CFE" w:rsidRDefault="00D32B6D" w:rsidP="002030F3">
      <w:pPr>
        <w:widowControl w:val="0"/>
        <w:spacing w:line="264" w:lineRule="auto"/>
        <w:jc w:val="both"/>
        <w:rPr>
          <w:sz w:val="16"/>
          <w:szCs w:val="16"/>
        </w:rPr>
      </w:pPr>
      <w:r w:rsidRPr="004D0CFE">
        <w:rPr>
          <w:b/>
          <w:sz w:val="16"/>
          <w:szCs w:val="16"/>
        </w:rPr>
        <w:t>Дата и время окончания приема заявок на участие в аукционе</w:t>
      </w:r>
      <w:r w:rsidRPr="004D0CFE">
        <w:rPr>
          <w:sz w:val="16"/>
          <w:szCs w:val="16"/>
        </w:rPr>
        <w:t>: 28 октября 2024г. до 17 ч. 00 мин. по московскому времени.</w:t>
      </w:r>
    </w:p>
    <w:p w:rsidR="00D32B6D" w:rsidRPr="004D0CFE" w:rsidRDefault="00D32B6D" w:rsidP="002030F3">
      <w:pPr>
        <w:widowControl w:val="0"/>
        <w:spacing w:line="264" w:lineRule="auto"/>
        <w:jc w:val="both"/>
        <w:rPr>
          <w:sz w:val="16"/>
          <w:szCs w:val="16"/>
        </w:rPr>
      </w:pPr>
      <w:r w:rsidRPr="004D0CFE">
        <w:rPr>
          <w:b/>
          <w:sz w:val="16"/>
          <w:szCs w:val="16"/>
        </w:rPr>
        <w:t>Время и место приема заявок</w:t>
      </w:r>
      <w:r w:rsidRPr="004D0CFE">
        <w:rPr>
          <w:sz w:val="16"/>
          <w:szCs w:val="16"/>
        </w:rPr>
        <w:t xml:space="preserve">: по рабочим дням с 08 час. 00 мин. до 17 час. 00 мин. по московскому времени (перерыв с 12 час. 00 мин. до 13 час. 00 мин.) по адресу: Воронежская область, </w:t>
      </w:r>
      <w:proofErr w:type="gramStart"/>
      <w:r w:rsidRPr="004D0CFE">
        <w:rPr>
          <w:sz w:val="16"/>
          <w:szCs w:val="16"/>
        </w:rPr>
        <w:t>г</w:t>
      </w:r>
      <w:proofErr w:type="gramEnd"/>
      <w:r w:rsidRPr="004D0CFE">
        <w:rPr>
          <w:sz w:val="16"/>
          <w:szCs w:val="16"/>
        </w:rPr>
        <w:t xml:space="preserve">. Павловск, </w:t>
      </w:r>
      <w:proofErr w:type="spellStart"/>
      <w:r w:rsidRPr="004D0CFE">
        <w:rPr>
          <w:sz w:val="16"/>
          <w:szCs w:val="16"/>
        </w:rPr>
        <w:t>мкр</w:t>
      </w:r>
      <w:proofErr w:type="spellEnd"/>
      <w:r w:rsidRPr="004D0CFE">
        <w:rPr>
          <w:sz w:val="16"/>
          <w:szCs w:val="16"/>
        </w:rPr>
        <w:t>. Северный, д. 23а, 3 этаж, кабинет «Управление городского хозяйства».</w:t>
      </w:r>
    </w:p>
    <w:p w:rsidR="00D32B6D" w:rsidRPr="004D0CFE" w:rsidRDefault="00D32B6D" w:rsidP="002030F3">
      <w:pPr>
        <w:widowControl w:val="0"/>
        <w:spacing w:line="264" w:lineRule="auto"/>
        <w:jc w:val="both"/>
        <w:rPr>
          <w:sz w:val="16"/>
          <w:szCs w:val="16"/>
        </w:rPr>
      </w:pPr>
      <w:r w:rsidRPr="004D0CFE">
        <w:rPr>
          <w:b/>
          <w:sz w:val="16"/>
          <w:szCs w:val="16"/>
        </w:rPr>
        <w:t>Дата, время и место рассмотрения заявок</w:t>
      </w:r>
      <w:r w:rsidRPr="004D0CFE">
        <w:rPr>
          <w:sz w:val="16"/>
          <w:szCs w:val="16"/>
        </w:rPr>
        <w:t xml:space="preserve">: 30 октября 2024. в 09 час. 00 мин. по московскому времени по адресу: Воронежская область, </w:t>
      </w:r>
      <w:proofErr w:type="gramStart"/>
      <w:r w:rsidRPr="004D0CFE">
        <w:rPr>
          <w:sz w:val="16"/>
          <w:szCs w:val="16"/>
        </w:rPr>
        <w:t>г</w:t>
      </w:r>
      <w:proofErr w:type="gramEnd"/>
      <w:r w:rsidRPr="004D0CFE">
        <w:rPr>
          <w:sz w:val="16"/>
          <w:szCs w:val="16"/>
        </w:rPr>
        <w:t xml:space="preserve">. Павловск, </w:t>
      </w:r>
      <w:proofErr w:type="spellStart"/>
      <w:r w:rsidRPr="004D0CFE">
        <w:rPr>
          <w:sz w:val="16"/>
          <w:szCs w:val="16"/>
        </w:rPr>
        <w:t>мкр</w:t>
      </w:r>
      <w:proofErr w:type="spellEnd"/>
      <w:r w:rsidRPr="004D0CFE">
        <w:rPr>
          <w:sz w:val="16"/>
          <w:szCs w:val="16"/>
        </w:rPr>
        <w:t>. Северный, д. 23а, 3 этаж, кабинет «Управление городского хозяйства».</w:t>
      </w:r>
    </w:p>
    <w:p w:rsidR="00D32B6D" w:rsidRPr="004D0CFE" w:rsidRDefault="00D32B6D" w:rsidP="002030F3">
      <w:pPr>
        <w:widowControl w:val="0"/>
        <w:spacing w:line="264" w:lineRule="auto"/>
        <w:jc w:val="both"/>
        <w:rPr>
          <w:sz w:val="16"/>
          <w:szCs w:val="16"/>
        </w:rPr>
      </w:pPr>
      <w:r w:rsidRPr="004D0CFE">
        <w:rPr>
          <w:sz w:val="16"/>
          <w:szCs w:val="16"/>
        </w:rPr>
        <w:t>Один заявитель имеет право подать только одну заявку на участие в аукционе.</w:t>
      </w:r>
    </w:p>
    <w:p w:rsidR="00D32B6D" w:rsidRPr="004D0CFE" w:rsidRDefault="00D32B6D" w:rsidP="002030F3">
      <w:pPr>
        <w:widowControl w:val="0"/>
        <w:spacing w:line="264" w:lineRule="auto"/>
        <w:jc w:val="both"/>
        <w:rPr>
          <w:sz w:val="16"/>
          <w:szCs w:val="16"/>
        </w:rPr>
      </w:pPr>
      <w:r w:rsidRPr="004D0CFE">
        <w:rPr>
          <w:sz w:val="16"/>
          <w:szCs w:val="16"/>
        </w:rPr>
        <w:t xml:space="preserve">Заявки подаются, начиная </w:t>
      </w:r>
      <w:proofErr w:type="gramStart"/>
      <w:r w:rsidRPr="004D0CFE">
        <w:rPr>
          <w:sz w:val="16"/>
          <w:szCs w:val="16"/>
        </w:rPr>
        <w:t>с даты начала</w:t>
      </w:r>
      <w:proofErr w:type="gramEnd"/>
      <w:r w:rsidRPr="004D0CFE">
        <w:rPr>
          <w:sz w:val="16"/>
          <w:szCs w:val="16"/>
        </w:rPr>
        <w:t xml:space="preserve"> приема заявок до даты окончания приема заявок, указанных в настоящем извещении, путем вручения их Организатору аукциона.</w:t>
      </w:r>
    </w:p>
    <w:p w:rsidR="00D32B6D" w:rsidRPr="004D0CFE" w:rsidRDefault="00D32B6D" w:rsidP="002030F3">
      <w:pPr>
        <w:widowControl w:val="0"/>
        <w:spacing w:line="264" w:lineRule="auto"/>
        <w:jc w:val="both"/>
        <w:rPr>
          <w:sz w:val="16"/>
          <w:szCs w:val="16"/>
        </w:rPr>
      </w:pPr>
      <w:r w:rsidRPr="004D0CFE">
        <w:rPr>
          <w:sz w:val="16"/>
          <w:szCs w:val="16"/>
        </w:rPr>
        <w:t>Заявка, поступившая по истечении срока приема заявок, возвращается в день ее поступления заявителю или его уполномоченному представителю.</w:t>
      </w:r>
    </w:p>
    <w:p w:rsidR="00D32B6D" w:rsidRPr="004D0CFE" w:rsidRDefault="00D32B6D" w:rsidP="002030F3">
      <w:pPr>
        <w:widowControl w:val="0"/>
        <w:spacing w:line="264" w:lineRule="auto"/>
        <w:jc w:val="both"/>
        <w:rPr>
          <w:sz w:val="16"/>
          <w:szCs w:val="16"/>
        </w:rPr>
      </w:pPr>
      <w:r w:rsidRPr="004D0CFE">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D32B6D" w:rsidRPr="004D0CFE" w:rsidRDefault="00D32B6D" w:rsidP="002030F3">
      <w:pPr>
        <w:widowControl w:val="0"/>
        <w:spacing w:line="264" w:lineRule="auto"/>
        <w:jc w:val="both"/>
        <w:rPr>
          <w:sz w:val="16"/>
          <w:szCs w:val="16"/>
        </w:rPr>
      </w:pPr>
      <w:r w:rsidRPr="004D0CFE">
        <w:rPr>
          <w:sz w:val="16"/>
          <w:szCs w:val="16"/>
        </w:rPr>
        <w:t xml:space="preserve">Заявки </w:t>
      </w:r>
      <w:proofErr w:type="gramStart"/>
      <w:r w:rsidRPr="004D0CFE">
        <w:rPr>
          <w:sz w:val="16"/>
          <w:szCs w:val="16"/>
        </w:rPr>
        <w:t>подаются и принимаются</w:t>
      </w:r>
      <w:proofErr w:type="gramEnd"/>
      <w:r w:rsidRPr="004D0CFE">
        <w:rPr>
          <w:sz w:val="16"/>
          <w:szCs w:val="16"/>
        </w:rPr>
        <w:t xml:space="preserve"> одновременно с полным комплектом требуемых для участия в аукционе документов.</w:t>
      </w:r>
    </w:p>
    <w:p w:rsidR="00D32B6D" w:rsidRPr="004D0CFE" w:rsidRDefault="00D32B6D" w:rsidP="002030F3">
      <w:pPr>
        <w:pStyle w:val="western"/>
        <w:widowControl w:val="0"/>
        <w:shd w:val="clear" w:color="auto" w:fill="FFFFFF"/>
        <w:spacing w:before="0" w:beforeAutospacing="0" w:after="0" w:afterAutospacing="0" w:line="264" w:lineRule="auto"/>
        <w:jc w:val="both"/>
        <w:rPr>
          <w:color w:val="000000"/>
          <w:sz w:val="16"/>
          <w:szCs w:val="16"/>
        </w:rPr>
      </w:pPr>
      <w:r w:rsidRPr="004D0CFE">
        <w:rPr>
          <w:color w:val="000000"/>
          <w:sz w:val="16"/>
          <w:szCs w:val="16"/>
        </w:rPr>
        <w:t xml:space="preserve">Предоставление разъяснений положений информационного сообщения, ознакомление заявителей с документацией осуществляет Организатор: с 08-00 до 17-00в рабочие дни, на основании письменного заявления любого заинтересованного лица, в течение двух рабочих дней со дня получения соответствующего заявления. Победителем признается участник, предложивший наиболее высокую цену за право заключения договора. 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 Предложение о цене подается заявителями по форме, утвержденной продавцом (Приложение № 4). Предложение о цене, </w:t>
      </w:r>
      <w:proofErr w:type="gramStart"/>
      <w:r w:rsidRPr="004D0CFE">
        <w:rPr>
          <w:color w:val="000000"/>
          <w:sz w:val="16"/>
          <w:szCs w:val="16"/>
        </w:rPr>
        <w:t>заполненные</w:t>
      </w:r>
      <w:proofErr w:type="gramEnd"/>
      <w:r w:rsidRPr="004D0CFE">
        <w:rPr>
          <w:color w:val="000000"/>
          <w:sz w:val="16"/>
          <w:szCs w:val="16"/>
        </w:rPr>
        <w:t xml:space="preserve"> не по установленной форме, не рассматриваются.</w:t>
      </w:r>
    </w:p>
    <w:p w:rsidR="00D32B6D" w:rsidRPr="004D0CFE" w:rsidRDefault="00D32B6D" w:rsidP="002030F3">
      <w:pPr>
        <w:pStyle w:val="ConsPlusNormal"/>
        <w:suppressAutoHyphens w:val="0"/>
        <w:spacing w:line="264" w:lineRule="auto"/>
        <w:ind w:firstLine="0"/>
        <w:jc w:val="both"/>
        <w:rPr>
          <w:rFonts w:ascii="Times New Roman" w:hAnsi="Times New Roman"/>
          <w:sz w:val="16"/>
          <w:szCs w:val="16"/>
        </w:rPr>
      </w:pPr>
      <w:r w:rsidRPr="004D0CFE">
        <w:rPr>
          <w:rFonts w:ascii="Times New Roman" w:hAnsi="Times New Roman"/>
          <w:sz w:val="16"/>
          <w:szCs w:val="16"/>
        </w:rPr>
        <w:t xml:space="preserve">Организатор вправе отказаться от проведения аукциона в любое время, но не </w:t>
      </w:r>
      <w:proofErr w:type="gramStart"/>
      <w:r w:rsidRPr="004D0CFE">
        <w:rPr>
          <w:rFonts w:ascii="Times New Roman" w:hAnsi="Times New Roman"/>
          <w:sz w:val="16"/>
          <w:szCs w:val="16"/>
        </w:rPr>
        <w:t>позднее</w:t>
      </w:r>
      <w:proofErr w:type="gramEnd"/>
      <w:r w:rsidRPr="004D0CFE">
        <w:rPr>
          <w:rFonts w:ascii="Times New Roman" w:hAnsi="Times New Roman"/>
          <w:sz w:val="16"/>
          <w:szCs w:val="16"/>
        </w:rPr>
        <w:t xml:space="preserve"> чем за три дня до наступления даты его проведения, если иное не предусмотрено в информационном сообщении о проведении аукциона. Информационное сообщение </w:t>
      </w:r>
      <w:r w:rsidRPr="004D0CFE">
        <w:rPr>
          <w:rFonts w:ascii="Times New Roman" w:hAnsi="Times New Roman"/>
          <w:sz w:val="16"/>
          <w:szCs w:val="16"/>
        </w:rPr>
        <w:lastRenderedPageBreak/>
        <w:t xml:space="preserve">об отказе от проведения аукциона </w:t>
      </w:r>
      <w:proofErr w:type="gramStart"/>
      <w:r w:rsidRPr="004D0CFE">
        <w:rPr>
          <w:rFonts w:ascii="Times New Roman" w:hAnsi="Times New Roman"/>
          <w:sz w:val="16"/>
          <w:szCs w:val="16"/>
        </w:rPr>
        <w:t>опубликовывается Организатором в официальном печатном издании и размещается</w:t>
      </w:r>
      <w:proofErr w:type="gramEnd"/>
      <w:r w:rsidRPr="004D0CFE">
        <w:rPr>
          <w:rFonts w:ascii="Times New Roman" w:hAnsi="Times New Roman"/>
          <w:sz w:val="16"/>
          <w:szCs w:val="16"/>
        </w:rPr>
        <w:t xml:space="preserve"> на официальном сайте администрации городского поселения - город Павловск в сети Интернет в течение трех рабочих дней со дня принятия решения об отказе от проведения аукциона. В течение трех рабочих дней со дня принятия Организатором указанного решения направляются уведомления всем претендентам, подавшим заявки на участие в аукционе. Организатор возвращает претендентам заявки с приложенными документами и внесенный задаток в течение пяти рабочих дней со дня принятия решения об отказе от проведения аукциона.</w:t>
      </w:r>
    </w:p>
    <w:p w:rsidR="00D32B6D" w:rsidRPr="004D0CFE" w:rsidRDefault="00D32B6D" w:rsidP="002030F3">
      <w:pPr>
        <w:widowControl w:val="0"/>
        <w:spacing w:line="264" w:lineRule="auto"/>
        <w:jc w:val="center"/>
        <w:rPr>
          <w:b/>
          <w:bCs/>
          <w:sz w:val="16"/>
          <w:szCs w:val="16"/>
        </w:rPr>
      </w:pPr>
    </w:p>
    <w:p w:rsidR="00D32B6D" w:rsidRPr="004D0CFE" w:rsidRDefault="00D32B6D" w:rsidP="002030F3">
      <w:pPr>
        <w:widowControl w:val="0"/>
        <w:spacing w:line="264" w:lineRule="auto"/>
        <w:jc w:val="center"/>
        <w:rPr>
          <w:b/>
          <w:bCs/>
          <w:sz w:val="16"/>
          <w:szCs w:val="16"/>
        </w:rPr>
      </w:pPr>
      <w:r w:rsidRPr="004D0CFE">
        <w:rPr>
          <w:b/>
          <w:bCs/>
          <w:sz w:val="16"/>
          <w:szCs w:val="16"/>
        </w:rPr>
        <w:t>Порядок проведения аукциона, порядок определения победителя аукциона</w:t>
      </w:r>
    </w:p>
    <w:p w:rsidR="00D32B6D" w:rsidRPr="004D0CFE" w:rsidRDefault="00D32B6D" w:rsidP="002030F3">
      <w:pPr>
        <w:widowControl w:val="0"/>
        <w:spacing w:line="264" w:lineRule="auto"/>
        <w:jc w:val="center"/>
        <w:rPr>
          <w:sz w:val="16"/>
          <w:szCs w:val="16"/>
        </w:rPr>
      </w:pPr>
    </w:p>
    <w:p w:rsidR="00D32B6D" w:rsidRPr="004D0CFE" w:rsidRDefault="00D32B6D" w:rsidP="002030F3">
      <w:pPr>
        <w:pStyle w:val="ConsPlusNormal"/>
        <w:suppressAutoHyphens w:val="0"/>
        <w:spacing w:line="264" w:lineRule="auto"/>
        <w:ind w:firstLine="0"/>
        <w:jc w:val="both"/>
        <w:rPr>
          <w:rFonts w:ascii="Times New Roman" w:hAnsi="Times New Roman"/>
          <w:sz w:val="16"/>
          <w:szCs w:val="16"/>
        </w:rPr>
      </w:pPr>
      <w:r w:rsidRPr="004D0CFE">
        <w:rPr>
          <w:rFonts w:ascii="Times New Roman" w:hAnsi="Times New Roman"/>
          <w:sz w:val="16"/>
          <w:szCs w:val="16"/>
        </w:rPr>
        <w:t>В день проведения аукциона, указанный в информационном сообщении о проведен</w:t>
      </w:r>
      <w:proofErr w:type="gramStart"/>
      <w:r w:rsidRPr="004D0CFE">
        <w:rPr>
          <w:rFonts w:ascii="Times New Roman" w:hAnsi="Times New Roman"/>
          <w:sz w:val="16"/>
          <w:szCs w:val="16"/>
        </w:rPr>
        <w:t>ии ау</w:t>
      </w:r>
      <w:proofErr w:type="gramEnd"/>
      <w:r w:rsidRPr="004D0CFE">
        <w:rPr>
          <w:rFonts w:ascii="Times New Roman" w:hAnsi="Times New Roman"/>
          <w:sz w:val="16"/>
          <w:szCs w:val="16"/>
        </w:rPr>
        <w:t>кциона, Организатор рассматривает заявки и документы претендентов, устанавливает факт поступления от претендентов задатков на основании выписки (выписок) с соответствующего счета. По результатам рассмотрения документов Организатор принимает решение о признании претендентов участниками аукциона или об отказе в допуске претендентов к участию в аукционе.</w:t>
      </w:r>
    </w:p>
    <w:p w:rsidR="00D32B6D" w:rsidRPr="004D0CFE" w:rsidRDefault="00D32B6D" w:rsidP="002030F3">
      <w:pPr>
        <w:pStyle w:val="ConsPlusNormal"/>
        <w:suppressAutoHyphens w:val="0"/>
        <w:spacing w:line="264" w:lineRule="auto"/>
        <w:ind w:firstLine="0"/>
        <w:jc w:val="both"/>
        <w:rPr>
          <w:rFonts w:ascii="Times New Roman" w:hAnsi="Times New Roman"/>
          <w:sz w:val="16"/>
          <w:szCs w:val="16"/>
        </w:rPr>
      </w:pPr>
      <w:r w:rsidRPr="004D0CFE">
        <w:rPr>
          <w:rFonts w:ascii="Times New Roman" w:hAnsi="Times New Roman"/>
          <w:sz w:val="16"/>
          <w:szCs w:val="16"/>
        </w:rPr>
        <w:t>Решения Организатора о признании претендентов участниками аукциона оформляется протоколом.</w:t>
      </w:r>
    </w:p>
    <w:p w:rsidR="00D32B6D" w:rsidRPr="004D0CFE" w:rsidRDefault="00D32B6D" w:rsidP="002030F3">
      <w:pPr>
        <w:pStyle w:val="ConsPlusNormal"/>
        <w:suppressAutoHyphens w:val="0"/>
        <w:spacing w:line="264" w:lineRule="auto"/>
        <w:ind w:firstLine="0"/>
        <w:jc w:val="both"/>
        <w:rPr>
          <w:rFonts w:ascii="Times New Roman" w:hAnsi="Times New Roman"/>
          <w:sz w:val="16"/>
          <w:szCs w:val="16"/>
        </w:rPr>
      </w:pPr>
      <w:r w:rsidRPr="004D0CFE">
        <w:rPr>
          <w:rFonts w:ascii="Times New Roman" w:hAnsi="Times New Roman"/>
          <w:sz w:val="16"/>
          <w:szCs w:val="16"/>
        </w:rPr>
        <w:t>В протоколе о признании претендентов участниками аукциона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D32B6D" w:rsidRPr="004D0CFE" w:rsidRDefault="00D32B6D" w:rsidP="002030F3">
      <w:pPr>
        <w:pStyle w:val="ConsPlusNormal"/>
        <w:suppressAutoHyphens w:val="0"/>
        <w:spacing w:line="264" w:lineRule="auto"/>
        <w:ind w:firstLine="0"/>
        <w:jc w:val="both"/>
        <w:rPr>
          <w:rFonts w:ascii="Times New Roman" w:hAnsi="Times New Roman"/>
          <w:sz w:val="16"/>
          <w:szCs w:val="16"/>
        </w:rPr>
      </w:pPr>
      <w:r w:rsidRPr="004D0CFE">
        <w:rPr>
          <w:rFonts w:ascii="Times New Roman" w:hAnsi="Times New Roman"/>
          <w:sz w:val="16"/>
          <w:szCs w:val="16"/>
        </w:rPr>
        <w:t>При наличии оснований для признания аукциона несостоявшимся Организатор принимает соответствующее решение, которое оформляется протоколом.</w:t>
      </w:r>
    </w:p>
    <w:p w:rsidR="00D32B6D" w:rsidRPr="004D0CFE" w:rsidRDefault="00D32B6D" w:rsidP="002030F3">
      <w:pPr>
        <w:pStyle w:val="ConsPlusNormal"/>
        <w:suppressAutoHyphens w:val="0"/>
        <w:spacing w:line="264" w:lineRule="auto"/>
        <w:ind w:firstLine="0"/>
        <w:jc w:val="both"/>
        <w:rPr>
          <w:rFonts w:ascii="Times New Roman" w:hAnsi="Times New Roman"/>
          <w:sz w:val="16"/>
          <w:szCs w:val="16"/>
        </w:rPr>
      </w:pPr>
      <w:r w:rsidRPr="004D0CFE">
        <w:rPr>
          <w:rFonts w:ascii="Times New Roman" w:hAnsi="Times New Roman"/>
          <w:sz w:val="16"/>
          <w:szCs w:val="16"/>
        </w:rPr>
        <w:t>Претенденты, признанные участниками аукциона, и претенденты, не допущенные к участию в аукционе, уведомляются о принятом решении в день проведения аукциона путем вручения им под расписку соответствующего уведомления либо направления такого уведомления по почте заказным письмом в случае неявки претендента на аукцион.</w:t>
      </w:r>
    </w:p>
    <w:p w:rsidR="00D32B6D" w:rsidRPr="004D0CFE" w:rsidRDefault="00D32B6D" w:rsidP="002030F3">
      <w:pPr>
        <w:pStyle w:val="ConsPlusNormal"/>
        <w:suppressAutoHyphens w:val="0"/>
        <w:spacing w:line="264" w:lineRule="auto"/>
        <w:ind w:firstLine="0"/>
        <w:jc w:val="both"/>
        <w:rPr>
          <w:rFonts w:ascii="Times New Roman" w:hAnsi="Times New Roman"/>
          <w:sz w:val="16"/>
          <w:szCs w:val="16"/>
        </w:rPr>
      </w:pPr>
      <w:r w:rsidRPr="004D0CFE">
        <w:rPr>
          <w:rFonts w:ascii="Times New Roman" w:hAnsi="Times New Roman"/>
          <w:sz w:val="16"/>
          <w:szCs w:val="16"/>
        </w:rPr>
        <w:t>Информация об отказе в допуске к участию в аукционе размещается на официальном сайте администрации городского поселения - город Павловск в сети Интернет в срок не позднее рабочего дня, следующего за днем принятия указанного решения.</w:t>
      </w:r>
    </w:p>
    <w:p w:rsidR="00D32B6D" w:rsidRPr="004D0CFE" w:rsidRDefault="00D32B6D" w:rsidP="002030F3">
      <w:pPr>
        <w:pStyle w:val="ConsPlusNormal"/>
        <w:suppressAutoHyphens w:val="0"/>
        <w:spacing w:line="264" w:lineRule="auto"/>
        <w:ind w:firstLine="0"/>
        <w:jc w:val="both"/>
        <w:rPr>
          <w:rFonts w:ascii="Times New Roman" w:hAnsi="Times New Roman"/>
          <w:sz w:val="16"/>
          <w:szCs w:val="16"/>
        </w:rPr>
      </w:pPr>
      <w:r w:rsidRPr="004D0CFE">
        <w:rPr>
          <w:rFonts w:ascii="Times New Roman" w:hAnsi="Times New Roman"/>
          <w:sz w:val="16"/>
          <w:szCs w:val="16"/>
        </w:rPr>
        <w:t>Претендент приобретает статус участника аукциона с момента оформления Организатором протокола о признании претендентов участниками аукциона.</w:t>
      </w:r>
    </w:p>
    <w:p w:rsidR="00D32B6D" w:rsidRPr="004D0CFE" w:rsidRDefault="00D32B6D" w:rsidP="002030F3">
      <w:pPr>
        <w:pStyle w:val="ConsPlusNormal"/>
        <w:suppressAutoHyphens w:val="0"/>
        <w:spacing w:line="264" w:lineRule="auto"/>
        <w:ind w:firstLine="0"/>
        <w:jc w:val="both"/>
        <w:rPr>
          <w:rFonts w:ascii="Times New Roman" w:hAnsi="Times New Roman"/>
          <w:sz w:val="16"/>
          <w:szCs w:val="16"/>
        </w:rPr>
      </w:pPr>
      <w:r w:rsidRPr="004D0CFE">
        <w:rPr>
          <w:rFonts w:ascii="Times New Roman" w:hAnsi="Times New Roman"/>
          <w:sz w:val="16"/>
          <w:szCs w:val="16"/>
        </w:rPr>
        <w:t>Аукцион проводится в следующем порядке:</w:t>
      </w:r>
    </w:p>
    <w:p w:rsidR="00D32B6D" w:rsidRPr="004D0CFE" w:rsidRDefault="00D32B6D" w:rsidP="002030F3">
      <w:pPr>
        <w:pStyle w:val="ConsPlusNormal"/>
        <w:suppressAutoHyphens w:val="0"/>
        <w:spacing w:line="264" w:lineRule="auto"/>
        <w:ind w:firstLine="0"/>
        <w:jc w:val="both"/>
        <w:rPr>
          <w:rFonts w:ascii="Times New Roman" w:hAnsi="Times New Roman"/>
          <w:sz w:val="16"/>
          <w:szCs w:val="16"/>
        </w:rPr>
      </w:pPr>
      <w:r w:rsidRPr="004D0CFE">
        <w:rPr>
          <w:rFonts w:ascii="Times New Roman" w:hAnsi="Times New Roman"/>
          <w:sz w:val="16"/>
          <w:szCs w:val="16"/>
        </w:rPr>
        <w:t>1) в день проведения аукциона участники аукциона представляют в Комиссию в запечатанном конверте предложения о цене на право заключения Договора;</w:t>
      </w:r>
    </w:p>
    <w:p w:rsidR="00D32B6D" w:rsidRPr="004D0CFE" w:rsidRDefault="00D32B6D" w:rsidP="002030F3">
      <w:pPr>
        <w:pStyle w:val="ConsPlusNormal"/>
        <w:suppressAutoHyphens w:val="0"/>
        <w:spacing w:line="264" w:lineRule="auto"/>
        <w:ind w:firstLine="0"/>
        <w:jc w:val="both"/>
        <w:rPr>
          <w:rFonts w:ascii="Times New Roman" w:hAnsi="Times New Roman"/>
          <w:sz w:val="16"/>
          <w:szCs w:val="16"/>
        </w:rPr>
      </w:pPr>
      <w:r w:rsidRPr="004D0CFE">
        <w:rPr>
          <w:rFonts w:ascii="Times New Roman" w:hAnsi="Times New Roman"/>
          <w:sz w:val="16"/>
          <w:szCs w:val="16"/>
        </w:rPr>
        <w:t>2) перед вскрытием конвертов с предложениями о цене на право заключения Договора Комиссия проверяет их целость, что фиксируется в протоколе об итогах аукциона;</w:t>
      </w:r>
    </w:p>
    <w:p w:rsidR="00D32B6D" w:rsidRPr="004D0CFE" w:rsidRDefault="00D32B6D" w:rsidP="002030F3">
      <w:pPr>
        <w:pStyle w:val="ConsPlusNormal"/>
        <w:suppressAutoHyphens w:val="0"/>
        <w:spacing w:line="264" w:lineRule="auto"/>
        <w:ind w:firstLine="0"/>
        <w:jc w:val="both"/>
        <w:rPr>
          <w:rFonts w:ascii="Times New Roman" w:hAnsi="Times New Roman"/>
          <w:sz w:val="16"/>
          <w:szCs w:val="16"/>
        </w:rPr>
      </w:pPr>
      <w:r w:rsidRPr="004D0CFE">
        <w:rPr>
          <w:rFonts w:ascii="Times New Roman" w:hAnsi="Times New Roman"/>
          <w:sz w:val="16"/>
          <w:szCs w:val="16"/>
        </w:rPr>
        <w:t xml:space="preserve">3) Комиссия рассматривает предложения участников аукциона о цене на право заключения Договора. Указанные предложения должны быть </w:t>
      </w:r>
      <w:proofErr w:type="gramStart"/>
      <w:r w:rsidRPr="004D0CFE">
        <w:rPr>
          <w:rFonts w:ascii="Times New Roman" w:hAnsi="Times New Roman"/>
          <w:sz w:val="16"/>
          <w:szCs w:val="16"/>
        </w:rPr>
        <w:t>изложены на русском языке и подписаны</w:t>
      </w:r>
      <w:proofErr w:type="gramEnd"/>
      <w:r w:rsidRPr="004D0CFE">
        <w:rPr>
          <w:rFonts w:ascii="Times New Roman" w:hAnsi="Times New Roman"/>
          <w:sz w:val="16"/>
          <w:szCs w:val="16"/>
        </w:rPr>
        <w:t xml:space="preserve"> участником (его полномочным представителем). Цена указывается числом и прописью. В случае если числом и прописью указываются разные цены, Комиссией принимается во внимание цена, указанная прописью.</w:t>
      </w:r>
    </w:p>
    <w:p w:rsidR="00D32B6D" w:rsidRPr="004D0CFE" w:rsidRDefault="00D32B6D" w:rsidP="002030F3">
      <w:pPr>
        <w:pStyle w:val="ConsPlusNormal"/>
        <w:suppressAutoHyphens w:val="0"/>
        <w:spacing w:line="264" w:lineRule="auto"/>
        <w:ind w:firstLine="0"/>
        <w:jc w:val="both"/>
        <w:rPr>
          <w:rFonts w:ascii="Times New Roman" w:hAnsi="Times New Roman"/>
          <w:sz w:val="16"/>
          <w:szCs w:val="16"/>
        </w:rPr>
      </w:pPr>
      <w:r w:rsidRPr="004D0CFE">
        <w:rPr>
          <w:rFonts w:ascii="Times New Roman" w:hAnsi="Times New Roman"/>
          <w:sz w:val="16"/>
          <w:szCs w:val="16"/>
        </w:rPr>
        <w:t>Предложения, содержащие цену ниже начальной цены продажи, не рассматриваются;</w:t>
      </w:r>
    </w:p>
    <w:p w:rsidR="00D32B6D" w:rsidRPr="004D0CFE" w:rsidRDefault="00D32B6D" w:rsidP="002030F3">
      <w:pPr>
        <w:pStyle w:val="ConsPlusNormal"/>
        <w:suppressAutoHyphens w:val="0"/>
        <w:spacing w:line="264" w:lineRule="auto"/>
        <w:ind w:firstLine="0"/>
        <w:jc w:val="both"/>
        <w:rPr>
          <w:rFonts w:ascii="Times New Roman" w:hAnsi="Times New Roman"/>
          <w:sz w:val="16"/>
          <w:szCs w:val="16"/>
        </w:rPr>
      </w:pPr>
      <w:r w:rsidRPr="004D0CFE">
        <w:rPr>
          <w:rFonts w:ascii="Times New Roman" w:hAnsi="Times New Roman"/>
          <w:sz w:val="16"/>
          <w:szCs w:val="16"/>
        </w:rPr>
        <w:t>4) при оглашении предложений помимо участника аукциона, предложение которого рассматривается, могут присутствовать остальные участники аукциона или их представители, имеющие надлежащим образом оформленную доверенность, а также с разрешения Комиссии представители средств массовой информации;</w:t>
      </w:r>
    </w:p>
    <w:p w:rsidR="00D32B6D" w:rsidRPr="004D0CFE" w:rsidRDefault="00D32B6D" w:rsidP="002030F3">
      <w:pPr>
        <w:pStyle w:val="ConsPlusNormal"/>
        <w:suppressAutoHyphens w:val="0"/>
        <w:spacing w:line="264" w:lineRule="auto"/>
        <w:ind w:firstLine="0"/>
        <w:jc w:val="both"/>
        <w:rPr>
          <w:rFonts w:ascii="Times New Roman" w:hAnsi="Times New Roman"/>
          <w:sz w:val="16"/>
          <w:szCs w:val="16"/>
        </w:rPr>
      </w:pPr>
      <w:r w:rsidRPr="004D0CFE">
        <w:rPr>
          <w:rFonts w:ascii="Times New Roman" w:hAnsi="Times New Roman"/>
          <w:sz w:val="16"/>
          <w:szCs w:val="16"/>
        </w:rPr>
        <w:t xml:space="preserve">4.1) В случае если несколькими участниками аукциона предложена </w:t>
      </w:r>
      <w:r w:rsidRPr="004D0CFE">
        <w:rPr>
          <w:rFonts w:ascii="Times New Roman" w:hAnsi="Times New Roman"/>
          <w:sz w:val="16"/>
          <w:szCs w:val="16"/>
        </w:rPr>
        <w:lastRenderedPageBreak/>
        <w:t>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w:t>
      </w:r>
    </w:p>
    <w:p w:rsidR="00D32B6D" w:rsidRPr="004D0CFE" w:rsidRDefault="00D32B6D" w:rsidP="002030F3">
      <w:pPr>
        <w:pStyle w:val="ConsPlusNormal"/>
        <w:suppressAutoHyphens w:val="0"/>
        <w:spacing w:line="264" w:lineRule="auto"/>
        <w:ind w:firstLine="0"/>
        <w:jc w:val="both"/>
        <w:rPr>
          <w:rFonts w:ascii="Times New Roman" w:hAnsi="Times New Roman"/>
          <w:sz w:val="16"/>
          <w:szCs w:val="16"/>
        </w:rPr>
      </w:pPr>
      <w:r w:rsidRPr="004D0CFE">
        <w:rPr>
          <w:rFonts w:ascii="Times New Roman" w:hAnsi="Times New Roman"/>
          <w:sz w:val="16"/>
          <w:szCs w:val="16"/>
        </w:rPr>
        <w:t>5) решение Комиссии об определении победителя оформляется протоколом об итогах аукциона, составляемым в 2 экземплярах, в котором указывается имя (наименование) победителя аукциона и предложенная им цена на право заключения Договора.</w:t>
      </w:r>
    </w:p>
    <w:p w:rsidR="00D32B6D" w:rsidRPr="004D0CFE" w:rsidRDefault="00D32B6D" w:rsidP="002030F3">
      <w:pPr>
        <w:pStyle w:val="ConsPlusNormal"/>
        <w:suppressAutoHyphens w:val="0"/>
        <w:spacing w:line="264" w:lineRule="auto"/>
        <w:ind w:firstLine="0"/>
        <w:jc w:val="both"/>
        <w:rPr>
          <w:rFonts w:ascii="Times New Roman" w:hAnsi="Times New Roman"/>
          <w:sz w:val="16"/>
          <w:szCs w:val="16"/>
        </w:rPr>
      </w:pPr>
      <w:r w:rsidRPr="004D0CFE">
        <w:rPr>
          <w:rFonts w:ascii="Times New Roman" w:hAnsi="Times New Roman"/>
          <w:sz w:val="16"/>
          <w:szCs w:val="16"/>
        </w:rPr>
        <w:t>Подписанный Комиссией протокол об итогах аукциона является документом, удостоверяющим право победителя на заключение Договора.</w:t>
      </w:r>
    </w:p>
    <w:p w:rsidR="00D32B6D" w:rsidRPr="004D0CFE" w:rsidRDefault="00D32B6D" w:rsidP="002030F3">
      <w:pPr>
        <w:pStyle w:val="ConsPlusNormal"/>
        <w:suppressAutoHyphens w:val="0"/>
        <w:spacing w:line="264" w:lineRule="auto"/>
        <w:ind w:firstLine="0"/>
        <w:jc w:val="both"/>
        <w:rPr>
          <w:rFonts w:ascii="Times New Roman" w:hAnsi="Times New Roman"/>
          <w:sz w:val="16"/>
          <w:szCs w:val="16"/>
        </w:rPr>
      </w:pPr>
      <w:r w:rsidRPr="004D0CFE">
        <w:rPr>
          <w:rFonts w:ascii="Times New Roman" w:hAnsi="Times New Roman"/>
          <w:sz w:val="16"/>
          <w:szCs w:val="16"/>
        </w:rPr>
        <w:t>Протокол об итогах аукциона вручается победителю аукциона.</w:t>
      </w:r>
    </w:p>
    <w:p w:rsidR="00D32B6D" w:rsidRPr="004D0CFE" w:rsidRDefault="00D32B6D" w:rsidP="002030F3">
      <w:pPr>
        <w:pStyle w:val="ConsPlusNormal"/>
        <w:suppressAutoHyphens w:val="0"/>
        <w:spacing w:line="264" w:lineRule="auto"/>
        <w:ind w:firstLine="0"/>
        <w:jc w:val="both"/>
        <w:rPr>
          <w:rFonts w:ascii="Times New Roman" w:hAnsi="Times New Roman"/>
          <w:sz w:val="16"/>
          <w:szCs w:val="16"/>
        </w:rPr>
      </w:pPr>
      <w:r w:rsidRPr="004D0CFE">
        <w:rPr>
          <w:rFonts w:ascii="Times New Roman" w:hAnsi="Times New Roman"/>
          <w:sz w:val="16"/>
          <w:szCs w:val="16"/>
        </w:rPr>
        <w:t xml:space="preserve">При уклонении или отказе победителя аукциона от заключения в установленный срок Договора он </w:t>
      </w:r>
      <w:proofErr w:type="gramStart"/>
      <w:r w:rsidRPr="004D0CFE">
        <w:rPr>
          <w:rFonts w:ascii="Times New Roman" w:hAnsi="Times New Roman"/>
          <w:sz w:val="16"/>
          <w:szCs w:val="16"/>
        </w:rPr>
        <w:t>утрачивает право на заключение указанного Договора и задаток ему не возвращается</w:t>
      </w:r>
      <w:proofErr w:type="gramEnd"/>
      <w:r w:rsidRPr="004D0CFE">
        <w:rPr>
          <w:rFonts w:ascii="Times New Roman" w:hAnsi="Times New Roman"/>
          <w:sz w:val="16"/>
          <w:szCs w:val="16"/>
        </w:rPr>
        <w:t>. Право на заключение Договора предоставляется лицу, предложившему наиболее высокую цену, следующую после предложенной победителем аукциона цены на право заключения Договора.</w:t>
      </w:r>
    </w:p>
    <w:p w:rsidR="00D32B6D" w:rsidRPr="004D0CFE" w:rsidRDefault="00D32B6D" w:rsidP="002030F3">
      <w:pPr>
        <w:widowControl w:val="0"/>
        <w:spacing w:line="264" w:lineRule="auto"/>
        <w:jc w:val="both"/>
        <w:rPr>
          <w:rFonts w:ascii="yandex-sans" w:hAnsi="yandex-sans"/>
          <w:color w:val="000000"/>
          <w:sz w:val="16"/>
          <w:szCs w:val="16"/>
        </w:rPr>
      </w:pPr>
      <w:r w:rsidRPr="004D0CFE">
        <w:rPr>
          <w:sz w:val="16"/>
          <w:szCs w:val="16"/>
        </w:rPr>
        <w:t xml:space="preserve">По результатам аукциона победитель аукциона и администрация городского поселения - город Павловск в течение 5 рабочих дней со дня подведения итогов аукциона заключают </w:t>
      </w:r>
      <w:proofErr w:type="spellStart"/>
      <w:r w:rsidRPr="004D0CFE">
        <w:rPr>
          <w:sz w:val="16"/>
          <w:szCs w:val="16"/>
        </w:rPr>
        <w:t>Договор</w:t>
      </w:r>
      <w:proofErr w:type="gramStart"/>
      <w:r w:rsidRPr="004D0CFE">
        <w:rPr>
          <w:sz w:val="16"/>
          <w:szCs w:val="16"/>
        </w:rPr>
        <w:t>.</w:t>
      </w:r>
      <w:r w:rsidRPr="004D0CFE">
        <w:rPr>
          <w:color w:val="000000"/>
          <w:sz w:val="16"/>
          <w:szCs w:val="16"/>
        </w:rPr>
        <w:t>П</w:t>
      </w:r>
      <w:proofErr w:type="gramEnd"/>
      <w:r w:rsidRPr="004D0CFE">
        <w:rPr>
          <w:color w:val="000000"/>
          <w:sz w:val="16"/>
          <w:szCs w:val="16"/>
        </w:rPr>
        <w:t>римерная</w:t>
      </w:r>
      <w:proofErr w:type="spellEnd"/>
      <w:r w:rsidRPr="004D0CFE">
        <w:rPr>
          <w:color w:val="000000"/>
          <w:sz w:val="16"/>
          <w:szCs w:val="16"/>
        </w:rPr>
        <w:t xml:space="preserve"> форма договора на размещение нестационарного торгового объекта утверждена постановлением администрации городского поселения - город Павловск Павловского муниципального района Воронежской области от 01.02.2017№ 024</w:t>
      </w:r>
      <w:r w:rsidRPr="004D0CFE">
        <w:rPr>
          <w:rStyle w:val="apple-converted-space"/>
          <w:color w:val="000000"/>
          <w:sz w:val="16"/>
          <w:szCs w:val="16"/>
        </w:rPr>
        <w:t> </w:t>
      </w:r>
      <w:r w:rsidRPr="004D0CFE">
        <w:rPr>
          <w:color w:val="000000"/>
          <w:sz w:val="16"/>
          <w:szCs w:val="16"/>
        </w:rPr>
        <w:t xml:space="preserve"> «</w:t>
      </w:r>
      <w:r w:rsidRPr="004D0CFE">
        <w:rPr>
          <w:sz w:val="16"/>
          <w:szCs w:val="16"/>
        </w:rPr>
        <w:t xml:space="preserve">Об утверждении примерной формы договора </w:t>
      </w:r>
      <w:proofErr w:type="spellStart"/>
      <w:r w:rsidRPr="004D0CFE">
        <w:rPr>
          <w:sz w:val="16"/>
          <w:szCs w:val="16"/>
        </w:rPr>
        <w:t>наразмещение</w:t>
      </w:r>
      <w:proofErr w:type="spellEnd"/>
      <w:r w:rsidRPr="004D0CFE">
        <w:rPr>
          <w:sz w:val="16"/>
          <w:szCs w:val="16"/>
        </w:rPr>
        <w:t xml:space="preserve"> нестационарного торгового объекта</w:t>
      </w:r>
      <w:r w:rsidRPr="004D0CFE">
        <w:rPr>
          <w:color w:val="000000"/>
          <w:sz w:val="16"/>
          <w:szCs w:val="16"/>
        </w:rPr>
        <w:t>».</w:t>
      </w:r>
    </w:p>
    <w:p w:rsidR="00D32B6D" w:rsidRPr="004D0CFE" w:rsidRDefault="00D32B6D" w:rsidP="002030F3">
      <w:pPr>
        <w:pStyle w:val="ConsPlusNormal"/>
        <w:suppressAutoHyphens w:val="0"/>
        <w:spacing w:line="264" w:lineRule="auto"/>
        <w:ind w:firstLine="0"/>
        <w:jc w:val="both"/>
        <w:rPr>
          <w:rFonts w:ascii="Times New Roman" w:hAnsi="Times New Roman"/>
          <w:sz w:val="16"/>
          <w:szCs w:val="16"/>
        </w:rPr>
      </w:pPr>
      <w:r w:rsidRPr="004D0CFE">
        <w:rPr>
          <w:rFonts w:ascii="Times New Roman" w:hAnsi="Times New Roman"/>
          <w:sz w:val="16"/>
          <w:szCs w:val="16"/>
        </w:rPr>
        <w:t>Оплата приобретаемого на аукционе права на заключение Договора производится путем перечисления денежных средств на счет, указанный в информационном сообщении о проведен</w:t>
      </w:r>
      <w:proofErr w:type="gramStart"/>
      <w:r w:rsidRPr="004D0CFE">
        <w:rPr>
          <w:rFonts w:ascii="Times New Roman" w:hAnsi="Times New Roman"/>
          <w:sz w:val="16"/>
          <w:szCs w:val="16"/>
        </w:rPr>
        <w:t>ии ау</w:t>
      </w:r>
      <w:proofErr w:type="gramEnd"/>
      <w:r w:rsidRPr="004D0CFE">
        <w:rPr>
          <w:rFonts w:ascii="Times New Roman" w:hAnsi="Times New Roman"/>
          <w:sz w:val="16"/>
          <w:szCs w:val="16"/>
        </w:rPr>
        <w:t>кциона. Внесенный победителем задаток засчитывается в счет оплаты права на заключение Договора.</w:t>
      </w:r>
    </w:p>
    <w:p w:rsidR="00D32B6D" w:rsidRPr="004D0CFE" w:rsidRDefault="00D32B6D" w:rsidP="002030F3">
      <w:pPr>
        <w:pStyle w:val="ConsPlusNormal"/>
        <w:suppressAutoHyphens w:val="0"/>
        <w:spacing w:line="264" w:lineRule="auto"/>
        <w:ind w:firstLine="0"/>
        <w:jc w:val="both"/>
        <w:rPr>
          <w:rFonts w:ascii="Times New Roman" w:hAnsi="Times New Roman"/>
          <w:sz w:val="16"/>
          <w:szCs w:val="16"/>
        </w:rPr>
      </w:pPr>
      <w:r w:rsidRPr="004D0CFE">
        <w:rPr>
          <w:rFonts w:ascii="Times New Roman" w:hAnsi="Times New Roman"/>
          <w:sz w:val="16"/>
          <w:szCs w:val="16"/>
        </w:rPr>
        <w:t xml:space="preserve">Оставшаяся часть денежных средств в счет оплаты права на заключение Договора на размещение нестационарных торговых объектов (за исключением договоров на размещение передвижных средств развозной и разносной торговли) перечисляется равными </w:t>
      </w:r>
      <w:proofErr w:type="gramStart"/>
      <w:r w:rsidRPr="004D0CFE">
        <w:rPr>
          <w:rFonts w:ascii="Times New Roman" w:hAnsi="Times New Roman"/>
          <w:sz w:val="16"/>
          <w:szCs w:val="16"/>
        </w:rPr>
        <w:t>долями</w:t>
      </w:r>
      <w:proofErr w:type="gramEnd"/>
      <w:r w:rsidRPr="004D0CFE">
        <w:rPr>
          <w:rFonts w:ascii="Times New Roman" w:hAnsi="Times New Roman"/>
          <w:sz w:val="16"/>
          <w:szCs w:val="16"/>
        </w:rPr>
        <w:t xml:space="preserve"> ежеквартально начиная с квартала, следующего за кварталом, в котором был заключен Договор, до 15-го числа первого месяца квартала.</w:t>
      </w:r>
    </w:p>
    <w:p w:rsidR="00D32B6D" w:rsidRPr="004D0CFE" w:rsidRDefault="00D32B6D" w:rsidP="002030F3">
      <w:pPr>
        <w:pStyle w:val="ConsPlusNormal"/>
        <w:suppressAutoHyphens w:val="0"/>
        <w:spacing w:line="264" w:lineRule="auto"/>
        <w:ind w:firstLine="0"/>
        <w:jc w:val="both"/>
        <w:rPr>
          <w:rFonts w:ascii="Times New Roman" w:hAnsi="Times New Roman"/>
          <w:sz w:val="16"/>
          <w:szCs w:val="16"/>
        </w:rPr>
      </w:pPr>
      <w:r w:rsidRPr="004D0CFE">
        <w:rPr>
          <w:rFonts w:ascii="Times New Roman" w:hAnsi="Times New Roman"/>
          <w:sz w:val="16"/>
          <w:szCs w:val="16"/>
        </w:rPr>
        <w:t>Ответственность покупателя в случае его отказа или уклонения от оплаты в установленные сроки предусматривается в соответствии с законодательством Российской Федерации в Договоре.</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Theme="minorHAnsi" w:hAnsiTheme="minorHAnsi"/>
          <w:color w:val="000000"/>
          <w:sz w:val="16"/>
          <w:szCs w:val="16"/>
        </w:rPr>
      </w:pPr>
      <w:r w:rsidRPr="004D0CFE">
        <w:rPr>
          <w:b/>
          <w:bCs/>
          <w:color w:val="000000"/>
          <w:sz w:val="16"/>
          <w:szCs w:val="16"/>
        </w:rPr>
        <w:t>Порядок возврата задатка:</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Theme="minorHAnsi" w:hAnsiTheme="minorHAnsi"/>
          <w:color w:val="000000"/>
          <w:sz w:val="16"/>
          <w:szCs w:val="16"/>
        </w:rPr>
      </w:pPr>
      <w:r w:rsidRPr="004D0CFE">
        <w:rPr>
          <w:color w:val="000000"/>
          <w:sz w:val="16"/>
          <w:szCs w:val="16"/>
        </w:rPr>
        <w:t xml:space="preserve">1) в случае если Претенденту отказано в приеме заявки на участие в аукционе, Организатор перечисляет задаток на счет Претендента, указанный в заявке, в течение 5 (пяти) банковских дней </w:t>
      </w:r>
      <w:proofErr w:type="gramStart"/>
      <w:r w:rsidRPr="004D0CFE">
        <w:rPr>
          <w:color w:val="000000"/>
          <w:sz w:val="16"/>
          <w:szCs w:val="16"/>
        </w:rPr>
        <w:t>с даты подписания</w:t>
      </w:r>
      <w:proofErr w:type="gramEnd"/>
      <w:r w:rsidRPr="004D0CFE">
        <w:rPr>
          <w:color w:val="000000"/>
          <w:sz w:val="16"/>
          <w:szCs w:val="16"/>
        </w:rPr>
        <w:t xml:space="preserve"> Протокола об итогах аукциона;</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color w:val="000000"/>
          <w:sz w:val="16"/>
          <w:szCs w:val="16"/>
        </w:rPr>
        <w:t xml:space="preserve">2) в случае если Претендент не признан победителем аукциона, Организатор перечисляет задаток на расчетный счет Претендента, указанный в заявке, в течение 5 (пяти) банковских дней с момента подписания протокола об итогах аукциона, за исключением претендента, который сделал предпоследнее предложение о цене договора. Задаток, внесенный претендентом, который сделал предпоследнее предложение о цене договора, возвращается такому претенденту в течение пяти рабочих дней </w:t>
      </w:r>
      <w:proofErr w:type="gramStart"/>
      <w:r w:rsidRPr="004D0CFE">
        <w:rPr>
          <w:color w:val="000000"/>
          <w:sz w:val="16"/>
          <w:szCs w:val="16"/>
        </w:rPr>
        <w:t>с даты подписания</w:t>
      </w:r>
      <w:proofErr w:type="gramEnd"/>
      <w:r w:rsidRPr="004D0CFE">
        <w:rPr>
          <w:color w:val="000000"/>
          <w:sz w:val="16"/>
          <w:szCs w:val="16"/>
        </w:rPr>
        <w:t xml:space="preserve"> договора с победителем аукциона.</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color w:val="000000"/>
          <w:sz w:val="16"/>
          <w:szCs w:val="16"/>
        </w:rPr>
        <w:t>3) Претендент до истечения срока подачи заявок имеет право отозвать заявку путем письменного уведомления Организатора.</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color w:val="000000"/>
          <w:sz w:val="16"/>
          <w:szCs w:val="16"/>
        </w:rPr>
        <w:t>- в случае отзыва Претендентом в установленном порядке заявки до даты окончания приема заявок поступивший от Претендента задаток подлежит возврату в течение 5 (пяти) банковских дней со дня поступления уведомления об отзыве заявки Организатором;</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color w:val="000000"/>
          <w:sz w:val="16"/>
          <w:szCs w:val="16"/>
        </w:rPr>
        <w:t xml:space="preserve">- в случае отзыва Претендентом заявки позднее даты окончания приема заявок задаток ему не </w:t>
      </w:r>
      <w:proofErr w:type="gramStart"/>
      <w:r w:rsidRPr="004D0CFE">
        <w:rPr>
          <w:color w:val="000000"/>
          <w:sz w:val="16"/>
          <w:szCs w:val="16"/>
        </w:rPr>
        <w:t>возвращается и направляется</w:t>
      </w:r>
      <w:proofErr w:type="gramEnd"/>
      <w:r w:rsidRPr="004D0CFE">
        <w:rPr>
          <w:color w:val="000000"/>
          <w:sz w:val="16"/>
          <w:szCs w:val="16"/>
        </w:rPr>
        <w:t xml:space="preserve"> в бюджет городского округа город Воронеж.</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color w:val="000000"/>
          <w:sz w:val="16"/>
          <w:szCs w:val="16"/>
        </w:rPr>
        <w:t>4) при уклонении или отказе Претендента в случае победы на аукционе от заключения Договора задаток ему не возвращается.</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color w:val="000000"/>
          <w:sz w:val="16"/>
          <w:szCs w:val="16"/>
        </w:rPr>
        <w:t xml:space="preserve">5) в случае признания аукциона несостоявшимся Организатор перечисляет задаток на счет Претендента, указанный в заявке, в течение 5 (пяти) банковских дней </w:t>
      </w:r>
      <w:proofErr w:type="gramStart"/>
      <w:r w:rsidRPr="004D0CFE">
        <w:rPr>
          <w:color w:val="000000"/>
          <w:sz w:val="16"/>
          <w:szCs w:val="16"/>
        </w:rPr>
        <w:t>с даты подписания</w:t>
      </w:r>
      <w:proofErr w:type="gramEnd"/>
      <w:r w:rsidRPr="004D0CFE">
        <w:rPr>
          <w:color w:val="000000"/>
          <w:sz w:val="16"/>
          <w:szCs w:val="16"/>
        </w:rPr>
        <w:t xml:space="preserve"> Протокола Комиссией по проведению аукциона;</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color w:val="000000"/>
          <w:sz w:val="16"/>
          <w:szCs w:val="16"/>
        </w:rPr>
        <w:t xml:space="preserve">6) в случаи неявки признанного претендента участником на </w:t>
      </w:r>
      <w:r w:rsidRPr="004D0CFE">
        <w:rPr>
          <w:color w:val="000000"/>
          <w:sz w:val="16"/>
          <w:szCs w:val="16"/>
        </w:rPr>
        <w:lastRenderedPageBreak/>
        <w:t>аукцион, задаток подлежит возврату в течение 5 (пяти) банковских дней после проведения аукциона.</w:t>
      </w:r>
    </w:p>
    <w:p w:rsidR="00D32B6D" w:rsidRPr="004D0CFE" w:rsidRDefault="00D32B6D" w:rsidP="002030F3">
      <w:pPr>
        <w:widowControl w:val="0"/>
        <w:spacing w:line="264" w:lineRule="auto"/>
        <w:jc w:val="both"/>
        <w:rPr>
          <w:sz w:val="16"/>
          <w:szCs w:val="16"/>
        </w:rPr>
      </w:pPr>
    </w:p>
    <w:p w:rsidR="00D32B6D" w:rsidRPr="004D0CFE" w:rsidRDefault="00D32B6D" w:rsidP="002030F3">
      <w:pPr>
        <w:widowControl w:val="0"/>
        <w:spacing w:line="264" w:lineRule="auto"/>
        <w:jc w:val="both"/>
        <w:rPr>
          <w:sz w:val="16"/>
          <w:szCs w:val="16"/>
        </w:rPr>
      </w:pPr>
    </w:p>
    <w:p w:rsidR="00D32B6D" w:rsidRPr="004D0CFE" w:rsidRDefault="00D32B6D" w:rsidP="002030F3">
      <w:pPr>
        <w:widowControl w:val="0"/>
        <w:shd w:val="clear" w:color="auto" w:fill="FFFFFF"/>
        <w:spacing w:line="264" w:lineRule="auto"/>
        <w:jc w:val="both"/>
        <w:rPr>
          <w:sz w:val="16"/>
          <w:szCs w:val="16"/>
        </w:rPr>
      </w:pPr>
      <w:r w:rsidRPr="004D0CFE">
        <w:rPr>
          <w:sz w:val="16"/>
          <w:szCs w:val="16"/>
        </w:rPr>
        <w:t xml:space="preserve">И.о. главы  городского поселения – </w:t>
      </w:r>
    </w:p>
    <w:p w:rsidR="00D32B6D" w:rsidRPr="004D0CFE" w:rsidRDefault="00D32B6D" w:rsidP="002030F3">
      <w:pPr>
        <w:widowControl w:val="0"/>
        <w:shd w:val="clear" w:color="auto" w:fill="FFFFFF"/>
        <w:spacing w:line="264" w:lineRule="auto"/>
        <w:jc w:val="both"/>
        <w:rPr>
          <w:sz w:val="16"/>
          <w:szCs w:val="16"/>
        </w:rPr>
      </w:pPr>
      <w:r w:rsidRPr="004D0CFE">
        <w:rPr>
          <w:sz w:val="16"/>
          <w:szCs w:val="16"/>
        </w:rPr>
        <w:t xml:space="preserve">город Павловск                                                                                       В.И. Комнатный </w:t>
      </w:r>
    </w:p>
    <w:p w:rsidR="00D32B6D" w:rsidRPr="004D0CFE" w:rsidRDefault="00D32B6D" w:rsidP="002030F3">
      <w:pPr>
        <w:pStyle w:val="western"/>
        <w:widowControl w:val="0"/>
        <w:shd w:val="clear" w:color="auto" w:fill="FFFFFF"/>
        <w:tabs>
          <w:tab w:val="left" w:pos="8430"/>
          <w:tab w:val="right" w:pos="10205"/>
        </w:tabs>
        <w:spacing w:before="0" w:beforeAutospacing="0" w:after="0" w:afterAutospacing="0" w:line="264" w:lineRule="auto"/>
        <w:jc w:val="right"/>
        <w:rPr>
          <w:color w:val="000000"/>
          <w:sz w:val="16"/>
          <w:szCs w:val="16"/>
        </w:rPr>
      </w:pPr>
      <w:r w:rsidRPr="004D0CFE">
        <w:rPr>
          <w:color w:val="000000"/>
          <w:sz w:val="16"/>
          <w:szCs w:val="16"/>
        </w:rPr>
        <w:t xml:space="preserve">Приложение № 1 </w:t>
      </w:r>
    </w:p>
    <w:p w:rsidR="00D32B6D" w:rsidRPr="004D0CFE" w:rsidRDefault="00D32B6D" w:rsidP="002030F3">
      <w:pPr>
        <w:pStyle w:val="western"/>
        <w:widowControl w:val="0"/>
        <w:shd w:val="clear" w:color="auto" w:fill="FFFFFF"/>
        <w:tabs>
          <w:tab w:val="left" w:pos="8430"/>
          <w:tab w:val="right" w:pos="10205"/>
        </w:tabs>
        <w:spacing w:before="0" w:beforeAutospacing="0" w:after="0" w:afterAutospacing="0" w:line="264" w:lineRule="auto"/>
        <w:jc w:val="both"/>
        <w:rPr>
          <w:rFonts w:ascii="yandex-sans" w:hAnsi="yandex-sans"/>
          <w:color w:val="000000"/>
          <w:sz w:val="16"/>
          <w:szCs w:val="16"/>
        </w:rPr>
      </w:pPr>
      <w:r w:rsidRPr="004D0CFE">
        <w:rPr>
          <w:color w:val="000000"/>
          <w:sz w:val="16"/>
          <w:szCs w:val="16"/>
        </w:rPr>
        <w:t>к извещению о проведен</w:t>
      </w:r>
      <w:proofErr w:type="gramStart"/>
      <w:r w:rsidRPr="004D0CFE">
        <w:rPr>
          <w:color w:val="000000"/>
          <w:sz w:val="16"/>
          <w:szCs w:val="16"/>
        </w:rPr>
        <w:t>ии ау</w:t>
      </w:r>
      <w:proofErr w:type="gramEnd"/>
      <w:r w:rsidRPr="004D0CFE">
        <w:rPr>
          <w:color w:val="000000"/>
          <w:sz w:val="16"/>
          <w:szCs w:val="16"/>
        </w:rPr>
        <w:t>кциона на право заключения договора на размещение нестационарного торгового объекта</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b/>
          <w:bCs/>
          <w:color w:val="000000"/>
          <w:sz w:val="16"/>
          <w:szCs w:val="16"/>
        </w:rPr>
        <w:t>Требования к содержанию, форме и составу заявки, инструкция по заполнению заявки.</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color w:val="000000"/>
          <w:sz w:val="16"/>
          <w:szCs w:val="16"/>
        </w:rPr>
        <w:t>Заявка на участие в аукционе подается в письменной форме, оформляется на русском языке, разборчивыми буквами,</w:t>
      </w:r>
      <w:r w:rsidRPr="004D0CFE">
        <w:rPr>
          <w:rStyle w:val="apple-converted-space"/>
          <w:color w:val="000000"/>
          <w:sz w:val="16"/>
          <w:szCs w:val="16"/>
        </w:rPr>
        <w:t> </w:t>
      </w:r>
      <w:r w:rsidRPr="004D0CFE">
        <w:rPr>
          <w:bCs/>
          <w:color w:val="000000"/>
          <w:sz w:val="16"/>
          <w:szCs w:val="16"/>
        </w:rPr>
        <w:t>в двух экземплярах</w:t>
      </w:r>
      <w:r w:rsidRPr="004D0CFE">
        <w:rPr>
          <w:color w:val="000000"/>
          <w:sz w:val="16"/>
          <w:szCs w:val="16"/>
        </w:rPr>
        <w:t>, один – для Организатора аукциона, другой - для заявителя.</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color w:val="000000"/>
          <w:sz w:val="16"/>
          <w:szCs w:val="16"/>
        </w:rPr>
        <w:t xml:space="preserve">Заявка </w:t>
      </w:r>
      <w:proofErr w:type="gramStart"/>
      <w:r w:rsidRPr="004D0CFE">
        <w:rPr>
          <w:color w:val="000000"/>
          <w:sz w:val="16"/>
          <w:szCs w:val="16"/>
        </w:rPr>
        <w:t>удостоверяется подписью уполномоченного лица заявителя и заверяется</w:t>
      </w:r>
      <w:proofErr w:type="gramEnd"/>
      <w:r w:rsidRPr="004D0CFE">
        <w:rPr>
          <w:color w:val="000000"/>
          <w:sz w:val="16"/>
          <w:szCs w:val="16"/>
        </w:rPr>
        <w:t xml:space="preserve"> печатью (для юридического лица – обязательно, для индивидуального предпринимателя – при наличии печати).</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proofErr w:type="gramStart"/>
      <w:r w:rsidRPr="004D0CFE">
        <w:rPr>
          <w:b/>
          <w:bCs/>
          <w:color w:val="000000"/>
          <w:sz w:val="16"/>
          <w:szCs w:val="16"/>
        </w:rPr>
        <w:t>Заявка на участие в аукционе должна содержать:</w:t>
      </w:r>
      <w:r w:rsidRPr="004D0CFE">
        <w:rPr>
          <w:color w:val="000000"/>
          <w:sz w:val="16"/>
          <w:szCs w:val="16"/>
        </w:rPr>
        <w:t>1) сведения о претенденте, подавшем такую заявку:- фирменное наименование (наименование), сведения об организационно-правовой форме,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2) документы, прилагаемые к заявке, указанные в информационном сообщении.</w:t>
      </w:r>
      <w:proofErr w:type="gramEnd"/>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color w:val="000000"/>
          <w:sz w:val="16"/>
          <w:szCs w:val="16"/>
        </w:rPr>
        <w:t xml:space="preserve">Все документы, входящие в состав заявки, должны быть оформлены с учётом следующих требований: - документы, прилагаемые в копиях, должны удостоверяться подписью уполномоченного лица заявителя и заверяться печатью (для юридического лица – обязательно, для индивидуального предпринимателя – при наличии печати); - в документах не допускается применение факсимильных подписей, а также наличие подчисток и исправлений; - 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 все документы, входящие в состав заявки на участие в аукционе должны </w:t>
      </w:r>
      <w:proofErr w:type="gramStart"/>
      <w:r w:rsidRPr="004D0CFE">
        <w:rPr>
          <w:color w:val="000000"/>
          <w:sz w:val="16"/>
          <w:szCs w:val="16"/>
        </w:rPr>
        <w:t>быть</w:t>
      </w:r>
      <w:proofErr w:type="gramEnd"/>
      <w:r w:rsidRPr="004D0CFE">
        <w:rPr>
          <w:color w:val="000000"/>
          <w:sz w:val="16"/>
          <w:szCs w:val="16"/>
        </w:rPr>
        <w:t xml:space="preserve"> заверены подписью уполномоченного лица заявителя и печатью (для юридического лица – обязательно, для индивидуального предпринимателя – при наличии печати). Документы, представленные заявителем в составе заявки, возврату не подлежат.</w:t>
      </w:r>
    </w:p>
    <w:p w:rsidR="00D32B6D" w:rsidRPr="004D0CFE" w:rsidRDefault="00D32B6D" w:rsidP="002030F3">
      <w:pPr>
        <w:pStyle w:val="western"/>
        <w:widowControl w:val="0"/>
        <w:shd w:val="clear" w:color="auto" w:fill="FFFFFF"/>
        <w:spacing w:before="0" w:beforeAutospacing="0" w:after="0" w:afterAutospacing="0" w:line="264" w:lineRule="auto"/>
        <w:rPr>
          <w:b/>
          <w:bCs/>
          <w:color w:val="000000"/>
          <w:sz w:val="16"/>
          <w:szCs w:val="16"/>
        </w:rPr>
      </w:pPr>
    </w:p>
    <w:p w:rsidR="00D32B6D" w:rsidRPr="004D0CFE" w:rsidRDefault="00D32B6D" w:rsidP="002030F3">
      <w:pPr>
        <w:pStyle w:val="western"/>
        <w:widowControl w:val="0"/>
        <w:shd w:val="clear" w:color="auto" w:fill="FFFFFF"/>
        <w:spacing w:before="0" w:beforeAutospacing="0" w:after="0" w:afterAutospacing="0" w:line="264" w:lineRule="auto"/>
        <w:jc w:val="center"/>
        <w:rPr>
          <w:b/>
          <w:bCs/>
          <w:color w:val="000000"/>
          <w:sz w:val="16"/>
          <w:szCs w:val="16"/>
        </w:rPr>
      </w:pPr>
    </w:p>
    <w:p w:rsidR="00D32B6D" w:rsidRPr="004D0CFE" w:rsidRDefault="00D32B6D" w:rsidP="002030F3">
      <w:pPr>
        <w:pStyle w:val="western"/>
        <w:widowControl w:val="0"/>
        <w:shd w:val="clear" w:color="auto" w:fill="FFFFFF"/>
        <w:spacing w:before="0" w:beforeAutospacing="0" w:after="0" w:afterAutospacing="0" w:line="264" w:lineRule="auto"/>
        <w:jc w:val="center"/>
        <w:rPr>
          <w:rFonts w:asciiTheme="minorHAnsi" w:hAnsiTheme="minorHAnsi"/>
          <w:color w:val="000000"/>
          <w:sz w:val="16"/>
          <w:szCs w:val="16"/>
        </w:rPr>
      </w:pPr>
      <w:r w:rsidRPr="004D0CFE">
        <w:rPr>
          <w:b/>
          <w:bCs/>
          <w:color w:val="000000"/>
          <w:sz w:val="16"/>
          <w:szCs w:val="16"/>
        </w:rPr>
        <w:t>Форма заявки для юридического лица</w:t>
      </w:r>
    </w:p>
    <w:p w:rsidR="00D32B6D" w:rsidRPr="004D0CFE" w:rsidRDefault="00D32B6D" w:rsidP="002030F3">
      <w:pPr>
        <w:pStyle w:val="western"/>
        <w:widowControl w:val="0"/>
        <w:shd w:val="clear" w:color="auto" w:fill="FFFFFF"/>
        <w:spacing w:before="0" w:beforeAutospacing="0" w:after="0" w:afterAutospacing="0" w:line="264" w:lineRule="auto"/>
        <w:jc w:val="center"/>
        <w:rPr>
          <w:rFonts w:asciiTheme="minorHAnsi" w:hAnsiTheme="minorHAnsi"/>
          <w:color w:val="000000"/>
          <w:sz w:val="16"/>
          <w:szCs w:val="16"/>
        </w:rPr>
      </w:pP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t>В администрацию городского поселения - город Павловск</w:t>
      </w:r>
    </w:p>
    <w:p w:rsidR="00D32B6D" w:rsidRPr="004D0CFE" w:rsidRDefault="00D32B6D" w:rsidP="002030F3">
      <w:pPr>
        <w:pStyle w:val="western"/>
        <w:widowControl w:val="0"/>
        <w:shd w:val="clear" w:color="auto" w:fill="FFFFFF"/>
        <w:spacing w:before="0" w:beforeAutospacing="0" w:after="0" w:afterAutospacing="0" w:line="264" w:lineRule="auto"/>
        <w:jc w:val="center"/>
        <w:rPr>
          <w:rFonts w:asciiTheme="minorHAnsi" w:hAnsiTheme="minorHAnsi"/>
          <w:color w:val="000000"/>
          <w:sz w:val="16"/>
          <w:szCs w:val="16"/>
        </w:rPr>
      </w:pPr>
    </w:p>
    <w:p w:rsidR="00D32B6D" w:rsidRPr="004D0CFE" w:rsidRDefault="00D32B6D" w:rsidP="002030F3">
      <w:pPr>
        <w:pStyle w:val="western"/>
        <w:widowControl w:val="0"/>
        <w:shd w:val="clear" w:color="auto" w:fill="FFFFFF"/>
        <w:spacing w:before="0" w:beforeAutospacing="0" w:after="0" w:afterAutospacing="0" w:line="264" w:lineRule="auto"/>
        <w:jc w:val="center"/>
        <w:rPr>
          <w:rFonts w:ascii="yandex-sans" w:hAnsi="yandex-sans"/>
          <w:color w:val="000000"/>
          <w:sz w:val="16"/>
          <w:szCs w:val="16"/>
        </w:rPr>
      </w:pPr>
      <w:r w:rsidRPr="004D0CFE">
        <w:rPr>
          <w:color w:val="000000"/>
          <w:sz w:val="16"/>
          <w:szCs w:val="16"/>
        </w:rPr>
        <w:t>ЗАЯВКА НА УЧАСТИЕ В АУКЦИОНЕ</w:t>
      </w:r>
    </w:p>
    <w:p w:rsidR="00D32B6D" w:rsidRPr="004D0CFE" w:rsidRDefault="00D32B6D" w:rsidP="002030F3">
      <w:pPr>
        <w:pStyle w:val="afff2"/>
        <w:shd w:val="clear" w:color="auto" w:fill="FFFFFF"/>
        <w:suppressAutoHyphens w:val="0"/>
        <w:spacing w:before="0" w:after="0" w:line="264" w:lineRule="auto"/>
        <w:jc w:val="center"/>
        <w:rPr>
          <w:sz w:val="16"/>
          <w:szCs w:val="16"/>
        </w:rPr>
      </w:pPr>
      <w:r w:rsidRPr="004D0CFE">
        <w:rPr>
          <w:sz w:val="16"/>
          <w:szCs w:val="16"/>
        </w:rPr>
        <w:t>(юридического лица)</w:t>
      </w:r>
    </w:p>
    <w:p w:rsidR="00D32B6D" w:rsidRPr="004D0CFE" w:rsidRDefault="00D32B6D" w:rsidP="002030F3">
      <w:pPr>
        <w:pStyle w:val="afff2"/>
        <w:shd w:val="clear" w:color="auto" w:fill="FFFFFF"/>
        <w:suppressAutoHyphens w:val="0"/>
        <w:spacing w:before="0" w:after="0" w:line="264" w:lineRule="auto"/>
        <w:jc w:val="center"/>
        <w:rPr>
          <w:rFonts w:ascii="yandex-sans" w:hAnsi="yandex-sans"/>
          <w:sz w:val="16"/>
          <w:szCs w:val="16"/>
        </w:rPr>
      </w:pP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t>"____" _______________ 2024г.</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bCs/>
          <w:sz w:val="16"/>
          <w:szCs w:val="16"/>
        </w:rPr>
        <w:t>(дата аукциона</w:t>
      </w:r>
      <w:r w:rsidRPr="004D0CFE">
        <w:rPr>
          <w:sz w:val="16"/>
          <w:szCs w:val="16"/>
        </w:rPr>
        <w:t>)</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t>____________________________________________________________________________________________________________________________________________________________________________________________________,</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i/>
          <w:iCs/>
          <w:sz w:val="16"/>
          <w:szCs w:val="16"/>
        </w:rPr>
        <w:t>фирменное наименование (наименование), сведения об организационно-правовой форме,</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i/>
          <w:iCs/>
          <w:sz w:val="16"/>
          <w:szCs w:val="16"/>
        </w:rPr>
        <w:t>______________________________________________________________________________________________________</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i/>
          <w:iCs/>
          <w:sz w:val="16"/>
          <w:szCs w:val="16"/>
        </w:rPr>
        <w:t xml:space="preserve">                             (место нахождения, почтовый адрес)</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proofErr w:type="gramStart"/>
      <w:r w:rsidRPr="004D0CFE">
        <w:rPr>
          <w:sz w:val="16"/>
          <w:szCs w:val="16"/>
        </w:rPr>
        <w:t>именуемое</w:t>
      </w:r>
      <w:proofErr w:type="gramEnd"/>
      <w:r w:rsidRPr="004D0CFE">
        <w:rPr>
          <w:sz w:val="16"/>
          <w:szCs w:val="16"/>
        </w:rPr>
        <w:t xml:space="preserve"> далее Претендент, в </w:t>
      </w:r>
      <w:r w:rsidRPr="004D0CFE">
        <w:rPr>
          <w:sz w:val="16"/>
          <w:szCs w:val="16"/>
        </w:rPr>
        <w:lastRenderedPageBreak/>
        <w:t>лице_______________________________________________________________,</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i/>
          <w:iCs/>
          <w:sz w:val="16"/>
          <w:szCs w:val="16"/>
        </w:rPr>
        <w:t xml:space="preserve">                                                                       (фамилия, имя, отчество, должность)</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proofErr w:type="gramStart"/>
      <w:r w:rsidRPr="004D0CFE">
        <w:rPr>
          <w:sz w:val="16"/>
          <w:szCs w:val="16"/>
        </w:rPr>
        <w:t>действующего</w:t>
      </w:r>
      <w:proofErr w:type="gramEnd"/>
      <w:r w:rsidRPr="004D0CFE">
        <w:rPr>
          <w:sz w:val="16"/>
          <w:szCs w:val="16"/>
        </w:rPr>
        <w:t xml:space="preserve"> на основании___________________________________________________</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i/>
          <w:iCs/>
          <w:sz w:val="16"/>
          <w:szCs w:val="16"/>
        </w:rPr>
        <w:t xml:space="preserve">(указывается </w:t>
      </w:r>
      <w:proofErr w:type="spellStart"/>
      <w:r w:rsidRPr="004D0CFE">
        <w:rPr>
          <w:i/>
          <w:iCs/>
          <w:sz w:val="16"/>
          <w:szCs w:val="16"/>
        </w:rPr>
        <w:t>документ</w:t>
      </w:r>
      <w:proofErr w:type="gramStart"/>
      <w:r w:rsidRPr="004D0CFE">
        <w:rPr>
          <w:i/>
          <w:iCs/>
          <w:sz w:val="16"/>
          <w:szCs w:val="16"/>
        </w:rPr>
        <w:t>:У</w:t>
      </w:r>
      <w:proofErr w:type="gramEnd"/>
      <w:r w:rsidRPr="004D0CFE">
        <w:rPr>
          <w:i/>
          <w:iCs/>
          <w:sz w:val="16"/>
          <w:szCs w:val="16"/>
        </w:rPr>
        <w:t>став</w:t>
      </w:r>
      <w:proofErr w:type="spellEnd"/>
      <w:r w:rsidRPr="004D0CFE">
        <w:rPr>
          <w:i/>
          <w:iCs/>
          <w:sz w:val="16"/>
          <w:szCs w:val="16"/>
        </w:rPr>
        <w:t>, Положение, доверенность)</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t>___________________________________________________________________________________,</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t xml:space="preserve">принимая решение </w:t>
      </w:r>
      <w:proofErr w:type="gramStart"/>
      <w:r w:rsidRPr="004D0CFE">
        <w:rPr>
          <w:sz w:val="16"/>
          <w:szCs w:val="16"/>
        </w:rPr>
        <w:t>об участии в аукционе по продаже Права на заключение договора на размещение</w:t>
      </w:r>
      <w:proofErr w:type="gramEnd"/>
      <w:r w:rsidRPr="004D0CFE">
        <w:rPr>
          <w:sz w:val="16"/>
          <w:szCs w:val="16"/>
        </w:rPr>
        <w:t xml:space="preserve"> нестационарного торгового объекта, указанного в информационном сообщении, опубликованном в</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t>__________________________________________________________________________________________________________________________________________________________________________</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i/>
          <w:iCs/>
          <w:sz w:val="16"/>
          <w:szCs w:val="16"/>
        </w:rPr>
        <w:t>(указывается источник, дата публикации, номер лота, адресный ориентир)</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t>обязуюсь:</w:t>
      </w:r>
    </w:p>
    <w:p w:rsidR="00D32B6D" w:rsidRPr="004D0CFE" w:rsidRDefault="00D32B6D" w:rsidP="00764F4C">
      <w:pPr>
        <w:pStyle w:val="afff2"/>
        <w:numPr>
          <w:ilvl w:val="0"/>
          <w:numId w:val="20"/>
        </w:numPr>
        <w:shd w:val="clear" w:color="auto" w:fill="FFFFFF"/>
        <w:tabs>
          <w:tab w:val="clear" w:pos="720"/>
          <w:tab w:val="num" w:pos="0"/>
        </w:tabs>
        <w:suppressAutoHyphens w:val="0"/>
        <w:spacing w:before="0" w:after="0" w:line="264" w:lineRule="auto"/>
        <w:ind w:left="0" w:firstLine="0"/>
        <w:jc w:val="both"/>
        <w:rPr>
          <w:rFonts w:ascii="yandex-sans" w:hAnsi="yandex-sans"/>
          <w:sz w:val="16"/>
          <w:szCs w:val="16"/>
        </w:rPr>
      </w:pPr>
      <w:r w:rsidRPr="004D0CFE">
        <w:rPr>
          <w:sz w:val="16"/>
          <w:szCs w:val="16"/>
        </w:rPr>
        <w:t>соблюдать условия аукциона, содержащиеся в информационном сообщении о проведен</w:t>
      </w:r>
      <w:proofErr w:type="gramStart"/>
      <w:r w:rsidRPr="004D0CFE">
        <w:rPr>
          <w:sz w:val="16"/>
          <w:szCs w:val="16"/>
        </w:rPr>
        <w:t>ии ау</w:t>
      </w:r>
      <w:proofErr w:type="gramEnd"/>
      <w:r w:rsidRPr="004D0CFE">
        <w:rPr>
          <w:sz w:val="16"/>
          <w:szCs w:val="16"/>
        </w:rPr>
        <w:t>кциона;</w:t>
      </w:r>
    </w:p>
    <w:p w:rsidR="00D32B6D" w:rsidRPr="004D0CFE" w:rsidRDefault="00D32B6D" w:rsidP="00764F4C">
      <w:pPr>
        <w:pStyle w:val="afff2"/>
        <w:numPr>
          <w:ilvl w:val="0"/>
          <w:numId w:val="20"/>
        </w:numPr>
        <w:shd w:val="clear" w:color="auto" w:fill="FFFFFF"/>
        <w:tabs>
          <w:tab w:val="clear" w:pos="720"/>
          <w:tab w:val="num" w:pos="0"/>
        </w:tabs>
        <w:suppressAutoHyphens w:val="0"/>
        <w:spacing w:before="0" w:after="0" w:line="264" w:lineRule="auto"/>
        <w:ind w:left="0" w:firstLine="0"/>
        <w:jc w:val="both"/>
        <w:rPr>
          <w:rFonts w:ascii="yandex-sans" w:hAnsi="yandex-sans"/>
          <w:sz w:val="16"/>
          <w:szCs w:val="16"/>
        </w:rPr>
      </w:pPr>
      <w:r w:rsidRPr="004D0CFE">
        <w:rPr>
          <w:sz w:val="16"/>
          <w:szCs w:val="16"/>
        </w:rPr>
        <w:t>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t>Банковские реквизиты Претендента:</w:t>
      </w:r>
    </w:p>
    <w:p w:rsidR="00D32B6D" w:rsidRPr="004D0CFE" w:rsidRDefault="00D32B6D" w:rsidP="002030F3">
      <w:pPr>
        <w:pStyle w:val="afff2"/>
        <w:shd w:val="clear" w:color="auto" w:fill="FFFFFF"/>
        <w:suppressAutoHyphens w:val="0"/>
        <w:spacing w:before="0" w:after="0" w:line="264" w:lineRule="auto"/>
        <w:jc w:val="both"/>
        <w:rPr>
          <w:sz w:val="16"/>
          <w:szCs w:val="16"/>
        </w:rPr>
      </w:pPr>
      <w:r w:rsidRPr="004D0CFE">
        <w:rPr>
          <w:sz w:val="16"/>
          <w:szCs w:val="16"/>
        </w:rPr>
        <w:t>Наименование банка ________________________________; № счета ____________________________________; БИК_________________________; ИНН_______________________; КПП</w:t>
      </w:r>
      <w:r w:rsidRPr="004D0CFE">
        <w:rPr>
          <w:rStyle w:val="apple-converted-space"/>
          <w:sz w:val="16"/>
          <w:szCs w:val="16"/>
        </w:rPr>
        <w:t> </w:t>
      </w:r>
      <w:r w:rsidRPr="004D0CFE">
        <w:rPr>
          <w:sz w:val="16"/>
          <w:szCs w:val="16"/>
        </w:rPr>
        <w:t xml:space="preserve">________________________________; </w:t>
      </w:r>
    </w:p>
    <w:p w:rsidR="00D32B6D" w:rsidRPr="004D0CFE" w:rsidRDefault="00D32B6D" w:rsidP="002030F3">
      <w:pPr>
        <w:pStyle w:val="afff2"/>
        <w:shd w:val="clear" w:color="auto" w:fill="FFFFFF"/>
        <w:suppressAutoHyphens w:val="0"/>
        <w:spacing w:before="0" w:after="0" w:line="264" w:lineRule="auto"/>
        <w:jc w:val="both"/>
        <w:rPr>
          <w:sz w:val="16"/>
          <w:szCs w:val="16"/>
        </w:rPr>
      </w:pP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t>________________________________________________________________________________________________________</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t>Приложение: документы, указанные в информационном сообщении, необходимые для подачи заявки, опись представленных документов.</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t>____________________________________________</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i/>
          <w:iCs/>
          <w:sz w:val="16"/>
          <w:szCs w:val="16"/>
        </w:rPr>
        <w:t>(подпись Претендента или его полномочного представителя)</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t>М.П. " ____ " __________________ 2024г.</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t>Контактный телефон_________________</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t>Заявка принята Организатором аукциона:</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t>______ час</w:t>
      </w:r>
      <w:proofErr w:type="gramStart"/>
      <w:r w:rsidRPr="004D0CFE">
        <w:rPr>
          <w:sz w:val="16"/>
          <w:szCs w:val="16"/>
        </w:rPr>
        <w:t>.</w:t>
      </w:r>
      <w:proofErr w:type="gramEnd"/>
      <w:r w:rsidRPr="004D0CFE">
        <w:rPr>
          <w:sz w:val="16"/>
          <w:szCs w:val="16"/>
        </w:rPr>
        <w:t xml:space="preserve"> </w:t>
      </w:r>
      <w:proofErr w:type="spellStart"/>
      <w:r w:rsidRPr="004D0CFE">
        <w:rPr>
          <w:sz w:val="16"/>
          <w:szCs w:val="16"/>
        </w:rPr>
        <w:t>_____</w:t>
      </w:r>
      <w:proofErr w:type="gramStart"/>
      <w:r w:rsidRPr="004D0CFE">
        <w:rPr>
          <w:sz w:val="16"/>
          <w:szCs w:val="16"/>
        </w:rPr>
        <w:t>м</w:t>
      </w:r>
      <w:proofErr w:type="gramEnd"/>
      <w:r w:rsidRPr="004D0CFE">
        <w:rPr>
          <w:sz w:val="16"/>
          <w:szCs w:val="16"/>
        </w:rPr>
        <w:t>ин</w:t>
      </w:r>
      <w:proofErr w:type="spellEnd"/>
      <w:r w:rsidRPr="004D0CFE">
        <w:rPr>
          <w:sz w:val="16"/>
          <w:szCs w:val="16"/>
        </w:rPr>
        <w:t>. "____" _______________ 2024г. за № ______</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i/>
          <w:iCs/>
          <w:sz w:val="16"/>
          <w:szCs w:val="16"/>
        </w:rPr>
        <w:t>(дата)</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t>__________________________________________</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t>(подпись уполномоченного лица Организатора аукциона)</w:t>
      </w:r>
    </w:p>
    <w:p w:rsidR="00D32B6D" w:rsidRPr="004D0CFE" w:rsidRDefault="00D32B6D" w:rsidP="002030F3">
      <w:pPr>
        <w:pStyle w:val="western"/>
        <w:widowControl w:val="0"/>
        <w:shd w:val="clear" w:color="auto" w:fill="FFFFFF"/>
        <w:spacing w:before="0" w:beforeAutospacing="0" w:after="0" w:afterAutospacing="0" w:line="264" w:lineRule="auto"/>
        <w:jc w:val="center"/>
        <w:rPr>
          <w:b/>
          <w:bCs/>
          <w:color w:val="000000"/>
          <w:sz w:val="16"/>
          <w:szCs w:val="16"/>
        </w:rPr>
      </w:pPr>
    </w:p>
    <w:p w:rsidR="00D32B6D" w:rsidRPr="004D0CFE" w:rsidRDefault="00D32B6D" w:rsidP="002030F3">
      <w:pPr>
        <w:pStyle w:val="western"/>
        <w:widowControl w:val="0"/>
        <w:shd w:val="clear" w:color="auto" w:fill="FFFFFF"/>
        <w:spacing w:before="0" w:beforeAutospacing="0" w:after="0" w:afterAutospacing="0" w:line="264" w:lineRule="auto"/>
        <w:jc w:val="center"/>
        <w:rPr>
          <w:b/>
          <w:bCs/>
          <w:color w:val="000000"/>
          <w:sz w:val="16"/>
          <w:szCs w:val="16"/>
        </w:rPr>
      </w:pPr>
    </w:p>
    <w:p w:rsidR="00D32B6D" w:rsidRPr="004D0CFE" w:rsidRDefault="00D32B6D" w:rsidP="002030F3">
      <w:pPr>
        <w:pStyle w:val="western"/>
        <w:widowControl w:val="0"/>
        <w:shd w:val="clear" w:color="auto" w:fill="FFFFFF"/>
        <w:spacing w:before="0" w:beforeAutospacing="0" w:after="0" w:afterAutospacing="0" w:line="264" w:lineRule="auto"/>
        <w:rPr>
          <w:b/>
          <w:bCs/>
          <w:color w:val="000000"/>
          <w:sz w:val="16"/>
          <w:szCs w:val="16"/>
        </w:rPr>
      </w:pPr>
    </w:p>
    <w:p w:rsidR="00D32B6D" w:rsidRPr="004D0CFE" w:rsidRDefault="00D32B6D" w:rsidP="002030F3">
      <w:pPr>
        <w:pStyle w:val="western"/>
        <w:widowControl w:val="0"/>
        <w:shd w:val="clear" w:color="auto" w:fill="FFFFFF"/>
        <w:spacing w:before="0" w:beforeAutospacing="0" w:after="0" w:afterAutospacing="0" w:line="264" w:lineRule="auto"/>
        <w:jc w:val="center"/>
        <w:rPr>
          <w:b/>
          <w:bCs/>
          <w:color w:val="000000"/>
          <w:sz w:val="16"/>
          <w:szCs w:val="16"/>
        </w:rPr>
      </w:pPr>
    </w:p>
    <w:p w:rsidR="00D32B6D" w:rsidRPr="004D0CFE" w:rsidRDefault="00D32B6D" w:rsidP="002030F3">
      <w:pPr>
        <w:pStyle w:val="western"/>
        <w:widowControl w:val="0"/>
        <w:shd w:val="clear" w:color="auto" w:fill="FFFFFF"/>
        <w:spacing w:before="0" w:beforeAutospacing="0" w:after="0" w:afterAutospacing="0" w:line="264" w:lineRule="auto"/>
        <w:jc w:val="center"/>
        <w:rPr>
          <w:rFonts w:ascii="yandex-sans" w:hAnsi="yandex-sans"/>
          <w:color w:val="000000"/>
          <w:sz w:val="16"/>
          <w:szCs w:val="16"/>
        </w:rPr>
      </w:pPr>
      <w:r w:rsidRPr="004D0CFE">
        <w:rPr>
          <w:b/>
          <w:bCs/>
          <w:color w:val="000000"/>
          <w:sz w:val="16"/>
          <w:szCs w:val="16"/>
        </w:rPr>
        <w:t>Форма заявки</w:t>
      </w:r>
    </w:p>
    <w:p w:rsidR="00D32B6D" w:rsidRPr="004D0CFE" w:rsidRDefault="00D32B6D" w:rsidP="002030F3">
      <w:pPr>
        <w:pStyle w:val="western"/>
        <w:widowControl w:val="0"/>
        <w:shd w:val="clear" w:color="auto" w:fill="FFFFFF"/>
        <w:spacing w:before="0" w:beforeAutospacing="0" w:after="0" w:afterAutospacing="0" w:line="264" w:lineRule="auto"/>
        <w:jc w:val="center"/>
        <w:rPr>
          <w:rFonts w:ascii="yandex-sans" w:hAnsi="yandex-sans"/>
          <w:color w:val="000000"/>
          <w:sz w:val="16"/>
          <w:szCs w:val="16"/>
        </w:rPr>
      </w:pPr>
      <w:r w:rsidRPr="004D0CFE">
        <w:rPr>
          <w:b/>
          <w:bCs/>
          <w:color w:val="000000"/>
          <w:sz w:val="16"/>
          <w:szCs w:val="16"/>
        </w:rPr>
        <w:t>для индивидуального предпринимателя</w:t>
      </w:r>
    </w:p>
    <w:p w:rsidR="00D32B6D" w:rsidRPr="004D0CFE" w:rsidRDefault="00D32B6D" w:rsidP="002030F3">
      <w:pPr>
        <w:pStyle w:val="afff2"/>
        <w:shd w:val="clear" w:color="auto" w:fill="FFFFFF"/>
        <w:suppressAutoHyphens w:val="0"/>
        <w:spacing w:before="0" w:after="0" w:line="264" w:lineRule="auto"/>
        <w:jc w:val="both"/>
        <w:rPr>
          <w:sz w:val="16"/>
          <w:szCs w:val="16"/>
        </w:rPr>
      </w:pP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t>В администрацию городского поселения - город Павловск</w:t>
      </w:r>
    </w:p>
    <w:p w:rsidR="00D32B6D" w:rsidRPr="004D0CFE" w:rsidRDefault="00D32B6D" w:rsidP="002030F3">
      <w:pPr>
        <w:pStyle w:val="afff2"/>
        <w:shd w:val="clear" w:color="auto" w:fill="FFFFFF"/>
        <w:suppressAutoHyphens w:val="0"/>
        <w:spacing w:before="0" w:after="0" w:line="264" w:lineRule="auto"/>
        <w:jc w:val="center"/>
        <w:rPr>
          <w:sz w:val="16"/>
          <w:szCs w:val="16"/>
        </w:rPr>
      </w:pPr>
    </w:p>
    <w:p w:rsidR="00D32B6D" w:rsidRPr="004D0CFE" w:rsidRDefault="00D32B6D" w:rsidP="002030F3">
      <w:pPr>
        <w:pStyle w:val="afff2"/>
        <w:shd w:val="clear" w:color="auto" w:fill="FFFFFF"/>
        <w:suppressAutoHyphens w:val="0"/>
        <w:spacing w:before="0" w:after="0" w:line="264" w:lineRule="auto"/>
        <w:jc w:val="center"/>
        <w:rPr>
          <w:rFonts w:ascii="yandex-sans" w:hAnsi="yandex-sans"/>
          <w:sz w:val="16"/>
          <w:szCs w:val="16"/>
        </w:rPr>
      </w:pPr>
      <w:r w:rsidRPr="004D0CFE">
        <w:rPr>
          <w:sz w:val="16"/>
          <w:szCs w:val="16"/>
        </w:rPr>
        <w:t>ЗАЯВКА НА УЧАСТИЕ В АУКЦИОНЕ</w:t>
      </w:r>
    </w:p>
    <w:p w:rsidR="00D32B6D" w:rsidRPr="004D0CFE" w:rsidRDefault="00D32B6D" w:rsidP="002030F3">
      <w:pPr>
        <w:pStyle w:val="afff2"/>
        <w:shd w:val="clear" w:color="auto" w:fill="FFFFFF"/>
        <w:suppressAutoHyphens w:val="0"/>
        <w:spacing w:before="0" w:after="0" w:line="264" w:lineRule="auto"/>
        <w:jc w:val="center"/>
        <w:rPr>
          <w:rFonts w:ascii="yandex-sans" w:hAnsi="yandex-sans"/>
          <w:sz w:val="16"/>
          <w:szCs w:val="16"/>
        </w:rPr>
      </w:pPr>
      <w:r w:rsidRPr="004D0CFE">
        <w:rPr>
          <w:sz w:val="16"/>
          <w:szCs w:val="16"/>
        </w:rPr>
        <w:t>(индивидуального предпринимателя)</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lastRenderedPageBreak/>
        <w:t>"____" _______________ 2024г.</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t>(</w:t>
      </w:r>
      <w:r w:rsidRPr="004D0CFE">
        <w:rPr>
          <w:bCs/>
          <w:sz w:val="16"/>
          <w:szCs w:val="16"/>
        </w:rPr>
        <w:t>дата аукциона</w:t>
      </w:r>
      <w:r w:rsidRPr="004D0CFE">
        <w:rPr>
          <w:sz w:val="16"/>
          <w:szCs w:val="16"/>
        </w:rPr>
        <w:t>)</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t>____________________________________________________________________________________________________,</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i/>
          <w:iCs/>
          <w:sz w:val="16"/>
          <w:szCs w:val="16"/>
        </w:rPr>
        <w:t>(Фамилия, имя, отчество)</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i/>
          <w:iCs/>
          <w:sz w:val="16"/>
          <w:szCs w:val="16"/>
        </w:rPr>
        <w:t>___________________________________________________________________________________________________________________________________________________________________________________________________________ ,</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i/>
          <w:iCs/>
          <w:sz w:val="16"/>
          <w:szCs w:val="16"/>
        </w:rPr>
        <w:t>( паспортные данные, сведения о месте жительства)</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t>именуемый далее Претендент,</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t xml:space="preserve">принимая решение </w:t>
      </w:r>
      <w:proofErr w:type="gramStart"/>
      <w:r w:rsidRPr="004D0CFE">
        <w:rPr>
          <w:sz w:val="16"/>
          <w:szCs w:val="16"/>
        </w:rPr>
        <w:t>об участии в аукционе по продаже Права на заключение договора на размещение</w:t>
      </w:r>
      <w:proofErr w:type="gramEnd"/>
      <w:r w:rsidRPr="004D0CFE">
        <w:rPr>
          <w:sz w:val="16"/>
          <w:szCs w:val="16"/>
        </w:rPr>
        <w:t xml:space="preserve"> нестационарного торгового объекта, указанного в информационном сообщении, опубликованном в _____________________________________________________________________________________</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i/>
          <w:iCs/>
          <w:sz w:val="16"/>
          <w:szCs w:val="16"/>
        </w:rPr>
        <w:t>(указывается источник, дата публикации, номер лота, адресный ориентир)</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t>_________________________________________________________________________________________________________________________________________________________________,</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t>обязуюсь:</w:t>
      </w:r>
    </w:p>
    <w:p w:rsidR="00D32B6D" w:rsidRPr="004D0CFE" w:rsidRDefault="00D32B6D" w:rsidP="00764F4C">
      <w:pPr>
        <w:pStyle w:val="afff2"/>
        <w:numPr>
          <w:ilvl w:val="0"/>
          <w:numId w:val="21"/>
        </w:numPr>
        <w:shd w:val="clear" w:color="auto" w:fill="FFFFFF"/>
        <w:tabs>
          <w:tab w:val="clear" w:pos="720"/>
          <w:tab w:val="num" w:pos="0"/>
        </w:tabs>
        <w:suppressAutoHyphens w:val="0"/>
        <w:spacing w:before="0" w:after="0" w:line="264" w:lineRule="auto"/>
        <w:ind w:left="0" w:firstLine="0"/>
        <w:jc w:val="both"/>
        <w:rPr>
          <w:rFonts w:ascii="yandex-sans" w:hAnsi="yandex-sans"/>
          <w:sz w:val="16"/>
          <w:szCs w:val="16"/>
        </w:rPr>
      </w:pPr>
      <w:r w:rsidRPr="004D0CFE">
        <w:rPr>
          <w:sz w:val="16"/>
          <w:szCs w:val="16"/>
        </w:rPr>
        <w:t>соблюдать условия аукциона, содержащиеся в информационном сообщении о проведен</w:t>
      </w:r>
      <w:proofErr w:type="gramStart"/>
      <w:r w:rsidRPr="004D0CFE">
        <w:rPr>
          <w:sz w:val="16"/>
          <w:szCs w:val="16"/>
        </w:rPr>
        <w:t>ии ау</w:t>
      </w:r>
      <w:proofErr w:type="gramEnd"/>
      <w:r w:rsidRPr="004D0CFE">
        <w:rPr>
          <w:sz w:val="16"/>
          <w:szCs w:val="16"/>
        </w:rPr>
        <w:t>кциона;</w:t>
      </w:r>
    </w:p>
    <w:p w:rsidR="00D32B6D" w:rsidRPr="004D0CFE" w:rsidRDefault="00D32B6D" w:rsidP="00764F4C">
      <w:pPr>
        <w:pStyle w:val="afff2"/>
        <w:numPr>
          <w:ilvl w:val="0"/>
          <w:numId w:val="21"/>
        </w:numPr>
        <w:shd w:val="clear" w:color="auto" w:fill="FFFFFF"/>
        <w:tabs>
          <w:tab w:val="clear" w:pos="720"/>
          <w:tab w:val="num" w:pos="0"/>
        </w:tabs>
        <w:suppressAutoHyphens w:val="0"/>
        <w:spacing w:before="0" w:after="0" w:line="264" w:lineRule="auto"/>
        <w:ind w:left="0" w:firstLine="0"/>
        <w:jc w:val="both"/>
        <w:rPr>
          <w:rFonts w:ascii="yandex-sans" w:hAnsi="yandex-sans"/>
          <w:sz w:val="16"/>
          <w:szCs w:val="16"/>
        </w:rPr>
      </w:pPr>
      <w:r w:rsidRPr="004D0CFE">
        <w:rPr>
          <w:sz w:val="16"/>
          <w:szCs w:val="16"/>
        </w:rPr>
        <w:t>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t>Банковские реквизиты Претендента:</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t>Наименование банка _______________________________________________; № счета __________________________________________________; БИК____________________; ИНН_____________________; Наименование получателя (ФИО) _____________________________________________________________________________________</w:t>
      </w:r>
    </w:p>
    <w:p w:rsidR="00D32B6D" w:rsidRPr="004D0CFE" w:rsidRDefault="00D32B6D" w:rsidP="002030F3">
      <w:pPr>
        <w:pStyle w:val="afff2"/>
        <w:shd w:val="clear" w:color="auto" w:fill="FFFFFF"/>
        <w:suppressAutoHyphens w:val="0"/>
        <w:spacing w:before="0" w:after="0" w:line="264" w:lineRule="auto"/>
        <w:jc w:val="both"/>
        <w:rPr>
          <w:sz w:val="16"/>
          <w:szCs w:val="16"/>
        </w:rPr>
      </w:pP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t>Приложение: документы, указанные в информационном сообщении, необходимые для подачи заявки, опись представленных документов.</w:t>
      </w:r>
    </w:p>
    <w:p w:rsidR="00D32B6D" w:rsidRPr="004D0CFE" w:rsidRDefault="00D32B6D" w:rsidP="002030F3">
      <w:pPr>
        <w:pStyle w:val="afff2"/>
        <w:shd w:val="clear" w:color="auto" w:fill="FFFFFF"/>
        <w:suppressAutoHyphens w:val="0"/>
        <w:spacing w:before="0" w:after="0" w:line="264" w:lineRule="auto"/>
        <w:jc w:val="both"/>
        <w:rPr>
          <w:sz w:val="16"/>
          <w:szCs w:val="16"/>
        </w:rPr>
      </w:pP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t>____________________________________________</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i/>
          <w:iCs/>
          <w:sz w:val="16"/>
          <w:szCs w:val="16"/>
        </w:rPr>
        <w:t xml:space="preserve">  (подпись Претендента или его полномочного представителя)</w:t>
      </w:r>
    </w:p>
    <w:p w:rsidR="00D32B6D" w:rsidRPr="004D0CFE" w:rsidRDefault="00D32B6D" w:rsidP="002030F3">
      <w:pPr>
        <w:pStyle w:val="afff2"/>
        <w:shd w:val="clear" w:color="auto" w:fill="FFFFFF"/>
        <w:suppressAutoHyphens w:val="0"/>
        <w:spacing w:before="0" w:after="0" w:line="264" w:lineRule="auto"/>
        <w:jc w:val="both"/>
        <w:rPr>
          <w:sz w:val="16"/>
          <w:szCs w:val="16"/>
        </w:rPr>
      </w:pP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t>М.П. " ____ " __________________ 2024г.</w:t>
      </w:r>
    </w:p>
    <w:p w:rsidR="00D32B6D" w:rsidRPr="004D0CFE" w:rsidRDefault="00D32B6D" w:rsidP="002030F3">
      <w:pPr>
        <w:pStyle w:val="afff2"/>
        <w:shd w:val="clear" w:color="auto" w:fill="FFFFFF"/>
        <w:suppressAutoHyphens w:val="0"/>
        <w:spacing w:before="0" w:after="0" w:line="264" w:lineRule="auto"/>
        <w:jc w:val="both"/>
        <w:rPr>
          <w:sz w:val="16"/>
          <w:szCs w:val="16"/>
        </w:rPr>
      </w:pP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t>Контактный телефон_________________</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t>Заявка принята Организатором аукциона:</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t>______ час</w:t>
      </w:r>
      <w:proofErr w:type="gramStart"/>
      <w:r w:rsidRPr="004D0CFE">
        <w:rPr>
          <w:sz w:val="16"/>
          <w:szCs w:val="16"/>
        </w:rPr>
        <w:t>.</w:t>
      </w:r>
      <w:proofErr w:type="gramEnd"/>
      <w:r w:rsidRPr="004D0CFE">
        <w:rPr>
          <w:sz w:val="16"/>
          <w:szCs w:val="16"/>
        </w:rPr>
        <w:t xml:space="preserve"> </w:t>
      </w:r>
      <w:proofErr w:type="spellStart"/>
      <w:r w:rsidRPr="004D0CFE">
        <w:rPr>
          <w:sz w:val="16"/>
          <w:szCs w:val="16"/>
        </w:rPr>
        <w:t>_____</w:t>
      </w:r>
      <w:proofErr w:type="gramStart"/>
      <w:r w:rsidRPr="004D0CFE">
        <w:rPr>
          <w:sz w:val="16"/>
          <w:szCs w:val="16"/>
        </w:rPr>
        <w:t>м</w:t>
      </w:r>
      <w:proofErr w:type="gramEnd"/>
      <w:r w:rsidRPr="004D0CFE">
        <w:rPr>
          <w:sz w:val="16"/>
          <w:szCs w:val="16"/>
        </w:rPr>
        <w:t>ин</w:t>
      </w:r>
      <w:proofErr w:type="spellEnd"/>
      <w:r w:rsidRPr="004D0CFE">
        <w:rPr>
          <w:sz w:val="16"/>
          <w:szCs w:val="16"/>
        </w:rPr>
        <w:t>. "____" _______________ 2024г. за № ______</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i/>
          <w:iCs/>
          <w:sz w:val="16"/>
          <w:szCs w:val="16"/>
        </w:rPr>
        <w:t>(дата)</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r w:rsidRPr="004D0CFE">
        <w:rPr>
          <w:sz w:val="16"/>
          <w:szCs w:val="16"/>
        </w:rPr>
        <w:t>__________________________________________</w:t>
      </w:r>
    </w:p>
    <w:p w:rsidR="00D32B6D" w:rsidRPr="004D0CFE" w:rsidRDefault="00D32B6D" w:rsidP="002030F3">
      <w:pPr>
        <w:pStyle w:val="afff2"/>
        <w:shd w:val="clear" w:color="auto" w:fill="FFFFFF"/>
        <w:suppressAutoHyphens w:val="0"/>
        <w:spacing w:before="0" w:after="0" w:line="264" w:lineRule="auto"/>
        <w:jc w:val="both"/>
        <w:rPr>
          <w:rFonts w:ascii="yandex-sans" w:hAnsi="yandex-sans"/>
          <w:sz w:val="16"/>
          <w:szCs w:val="16"/>
        </w:rPr>
      </w:pPr>
      <w:proofErr w:type="gramStart"/>
      <w:r w:rsidRPr="004D0CFE">
        <w:rPr>
          <w:sz w:val="16"/>
          <w:szCs w:val="16"/>
        </w:rPr>
        <w:t>(подпись уполномоченного лица Организатора аукциона</w:t>
      </w:r>
      <w:proofErr w:type="gramEnd"/>
    </w:p>
    <w:p w:rsidR="00D32B6D" w:rsidRPr="004D0CFE" w:rsidRDefault="00D32B6D" w:rsidP="002030F3">
      <w:pPr>
        <w:pStyle w:val="western"/>
        <w:widowControl w:val="0"/>
        <w:shd w:val="clear" w:color="auto" w:fill="FFFFFF"/>
        <w:spacing w:before="0" w:beforeAutospacing="0" w:after="0" w:afterAutospacing="0" w:line="264" w:lineRule="auto"/>
        <w:rPr>
          <w:color w:val="000000"/>
          <w:sz w:val="16"/>
          <w:szCs w:val="16"/>
        </w:rPr>
      </w:pPr>
    </w:p>
    <w:p w:rsidR="00D32B6D" w:rsidRPr="004D0CFE" w:rsidRDefault="00D32B6D" w:rsidP="002030F3">
      <w:pPr>
        <w:pStyle w:val="western"/>
        <w:widowControl w:val="0"/>
        <w:shd w:val="clear" w:color="auto" w:fill="FFFFFF"/>
        <w:spacing w:before="0" w:beforeAutospacing="0" w:after="0" w:afterAutospacing="0" w:line="264" w:lineRule="auto"/>
        <w:rPr>
          <w:color w:val="000000"/>
          <w:sz w:val="16"/>
          <w:szCs w:val="16"/>
        </w:rPr>
      </w:pPr>
    </w:p>
    <w:p w:rsidR="00D32B6D" w:rsidRPr="004D0CFE" w:rsidRDefault="00D32B6D" w:rsidP="002030F3">
      <w:pPr>
        <w:pStyle w:val="western"/>
        <w:widowControl w:val="0"/>
        <w:shd w:val="clear" w:color="auto" w:fill="FFFFFF"/>
        <w:spacing w:before="0" w:beforeAutospacing="0" w:after="0" w:afterAutospacing="0" w:line="264" w:lineRule="auto"/>
        <w:jc w:val="right"/>
        <w:rPr>
          <w:color w:val="000000"/>
          <w:sz w:val="16"/>
          <w:szCs w:val="16"/>
        </w:rPr>
      </w:pPr>
    </w:p>
    <w:p w:rsidR="00D32B6D" w:rsidRPr="004D0CFE" w:rsidRDefault="00D32B6D" w:rsidP="002030F3">
      <w:pPr>
        <w:pStyle w:val="western"/>
        <w:widowControl w:val="0"/>
        <w:shd w:val="clear" w:color="auto" w:fill="FFFFFF"/>
        <w:spacing w:before="0" w:beforeAutospacing="0" w:after="0" w:afterAutospacing="0" w:line="264" w:lineRule="auto"/>
        <w:rPr>
          <w:color w:val="000000"/>
          <w:sz w:val="16"/>
          <w:szCs w:val="16"/>
        </w:rPr>
      </w:pPr>
    </w:p>
    <w:p w:rsidR="00D32B6D" w:rsidRPr="004D0CFE" w:rsidRDefault="00D32B6D" w:rsidP="002030F3">
      <w:pPr>
        <w:pStyle w:val="western"/>
        <w:widowControl w:val="0"/>
        <w:shd w:val="clear" w:color="auto" w:fill="FFFFFF"/>
        <w:spacing w:before="0" w:beforeAutospacing="0" w:after="0" w:afterAutospacing="0" w:line="264" w:lineRule="auto"/>
        <w:jc w:val="both"/>
        <w:rPr>
          <w:color w:val="000000"/>
          <w:sz w:val="16"/>
          <w:szCs w:val="16"/>
        </w:rPr>
      </w:pP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color w:val="000000"/>
          <w:sz w:val="16"/>
          <w:szCs w:val="16"/>
        </w:rPr>
        <w:lastRenderedPageBreak/>
        <w:t>Приложение № 2</w:t>
      </w:r>
    </w:p>
    <w:p w:rsidR="00D32B6D" w:rsidRPr="004D0CFE" w:rsidRDefault="00D32B6D" w:rsidP="002030F3">
      <w:pPr>
        <w:pStyle w:val="western"/>
        <w:widowControl w:val="0"/>
        <w:shd w:val="clear" w:color="auto" w:fill="FFFFFF"/>
        <w:tabs>
          <w:tab w:val="left" w:pos="8430"/>
          <w:tab w:val="right" w:pos="10205"/>
        </w:tabs>
        <w:spacing w:before="0" w:beforeAutospacing="0" w:after="0" w:afterAutospacing="0" w:line="264" w:lineRule="auto"/>
        <w:jc w:val="both"/>
        <w:rPr>
          <w:rFonts w:ascii="yandex-sans" w:hAnsi="yandex-sans"/>
          <w:color w:val="000000"/>
          <w:sz w:val="16"/>
          <w:szCs w:val="16"/>
        </w:rPr>
      </w:pPr>
      <w:r w:rsidRPr="004D0CFE">
        <w:rPr>
          <w:color w:val="000000"/>
          <w:sz w:val="16"/>
          <w:szCs w:val="16"/>
        </w:rPr>
        <w:t>к извещению о проведен</w:t>
      </w:r>
      <w:proofErr w:type="gramStart"/>
      <w:r w:rsidRPr="004D0CFE">
        <w:rPr>
          <w:color w:val="000000"/>
          <w:sz w:val="16"/>
          <w:szCs w:val="16"/>
        </w:rPr>
        <w:t>ии ау</w:t>
      </w:r>
      <w:proofErr w:type="gramEnd"/>
      <w:r w:rsidRPr="004D0CFE">
        <w:rPr>
          <w:color w:val="000000"/>
          <w:sz w:val="16"/>
          <w:szCs w:val="16"/>
        </w:rPr>
        <w:t>кциона на право заключения договора на размещение нестационарного</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color w:val="000000"/>
          <w:sz w:val="16"/>
          <w:szCs w:val="16"/>
        </w:rPr>
        <w:t>торгового объекта</w:t>
      </w:r>
    </w:p>
    <w:p w:rsidR="00D32B6D" w:rsidRPr="004D0CFE" w:rsidRDefault="00D32B6D" w:rsidP="002030F3">
      <w:pPr>
        <w:pStyle w:val="western"/>
        <w:widowControl w:val="0"/>
        <w:shd w:val="clear" w:color="auto" w:fill="FFFFFF"/>
        <w:spacing w:before="0" w:beforeAutospacing="0" w:after="0" w:afterAutospacing="0" w:line="264" w:lineRule="auto"/>
        <w:jc w:val="center"/>
        <w:rPr>
          <w:color w:val="000000"/>
          <w:sz w:val="16"/>
          <w:szCs w:val="16"/>
        </w:rPr>
      </w:pPr>
    </w:p>
    <w:p w:rsidR="00D32B6D" w:rsidRPr="004D0CFE" w:rsidRDefault="00D32B6D" w:rsidP="002030F3">
      <w:pPr>
        <w:pStyle w:val="western"/>
        <w:widowControl w:val="0"/>
        <w:shd w:val="clear" w:color="auto" w:fill="FFFFFF"/>
        <w:spacing w:before="0" w:beforeAutospacing="0" w:after="0" w:afterAutospacing="0" w:line="264" w:lineRule="auto"/>
        <w:jc w:val="center"/>
        <w:rPr>
          <w:rFonts w:ascii="yandex-sans" w:hAnsi="yandex-sans"/>
          <w:color w:val="000000"/>
          <w:sz w:val="16"/>
          <w:szCs w:val="16"/>
        </w:rPr>
      </w:pPr>
      <w:r w:rsidRPr="004D0CFE">
        <w:rPr>
          <w:color w:val="000000"/>
          <w:sz w:val="16"/>
          <w:szCs w:val="16"/>
        </w:rPr>
        <w:t>Предлагаемая форма заявления об отсутствии задолженности по налогам, сборам и</w:t>
      </w:r>
    </w:p>
    <w:p w:rsidR="00D32B6D" w:rsidRPr="004D0CFE" w:rsidRDefault="00D32B6D" w:rsidP="002030F3">
      <w:pPr>
        <w:pStyle w:val="western"/>
        <w:widowControl w:val="0"/>
        <w:shd w:val="clear" w:color="auto" w:fill="FFFFFF"/>
        <w:spacing w:before="0" w:beforeAutospacing="0" w:after="0" w:afterAutospacing="0" w:line="264" w:lineRule="auto"/>
        <w:jc w:val="center"/>
        <w:rPr>
          <w:rFonts w:ascii="yandex-sans" w:hAnsi="yandex-sans"/>
          <w:color w:val="000000"/>
          <w:sz w:val="16"/>
          <w:szCs w:val="16"/>
        </w:rPr>
      </w:pPr>
      <w:r w:rsidRPr="004D0CFE">
        <w:rPr>
          <w:color w:val="000000"/>
          <w:sz w:val="16"/>
          <w:szCs w:val="16"/>
        </w:rPr>
        <w:t>об отсутствии решения арбитражного суда о признании банкротом (для индивидуального предпринимателя)</w:t>
      </w:r>
    </w:p>
    <w:p w:rsidR="00D32B6D" w:rsidRPr="004D0CFE" w:rsidRDefault="00D32B6D" w:rsidP="002030F3">
      <w:pPr>
        <w:pStyle w:val="western"/>
        <w:widowControl w:val="0"/>
        <w:shd w:val="clear" w:color="auto" w:fill="FFFFFF"/>
        <w:spacing w:before="0" w:beforeAutospacing="0" w:after="0" w:afterAutospacing="0" w:line="264" w:lineRule="auto"/>
        <w:jc w:val="right"/>
        <w:rPr>
          <w:color w:val="000000"/>
          <w:sz w:val="16"/>
          <w:szCs w:val="16"/>
        </w:rPr>
      </w:pPr>
    </w:p>
    <w:p w:rsidR="00D32B6D" w:rsidRPr="004D0CFE" w:rsidRDefault="00D32B6D" w:rsidP="002030F3">
      <w:pPr>
        <w:pStyle w:val="western"/>
        <w:widowControl w:val="0"/>
        <w:shd w:val="clear" w:color="auto" w:fill="FFFFFF"/>
        <w:spacing w:before="0" w:beforeAutospacing="0" w:after="0" w:afterAutospacing="0" w:line="264" w:lineRule="auto"/>
        <w:jc w:val="right"/>
        <w:rPr>
          <w:color w:val="000000"/>
          <w:sz w:val="16"/>
          <w:szCs w:val="16"/>
        </w:rPr>
      </w:pPr>
    </w:p>
    <w:p w:rsidR="00D32B6D" w:rsidRPr="004D0CFE" w:rsidRDefault="00D32B6D" w:rsidP="002030F3">
      <w:pPr>
        <w:pStyle w:val="western"/>
        <w:widowControl w:val="0"/>
        <w:shd w:val="clear" w:color="auto" w:fill="FFFFFF"/>
        <w:spacing w:before="0" w:beforeAutospacing="0" w:after="0" w:afterAutospacing="0" w:line="264" w:lineRule="auto"/>
        <w:jc w:val="right"/>
        <w:rPr>
          <w:color w:val="000000"/>
          <w:sz w:val="16"/>
          <w:szCs w:val="16"/>
        </w:rPr>
      </w:pPr>
      <w:r w:rsidRPr="004D0CFE">
        <w:rPr>
          <w:color w:val="000000"/>
          <w:sz w:val="16"/>
          <w:szCs w:val="16"/>
        </w:rPr>
        <w:t>В администрацию городского поселения -</w:t>
      </w:r>
    </w:p>
    <w:p w:rsidR="00D32B6D" w:rsidRPr="004D0CFE" w:rsidRDefault="00D32B6D" w:rsidP="002030F3">
      <w:pPr>
        <w:pStyle w:val="western"/>
        <w:widowControl w:val="0"/>
        <w:shd w:val="clear" w:color="auto" w:fill="FFFFFF"/>
        <w:spacing w:before="0" w:beforeAutospacing="0" w:after="0" w:afterAutospacing="0" w:line="264" w:lineRule="auto"/>
        <w:jc w:val="right"/>
        <w:rPr>
          <w:rFonts w:ascii="yandex-sans" w:hAnsi="yandex-sans"/>
          <w:color w:val="000000"/>
          <w:sz w:val="16"/>
          <w:szCs w:val="16"/>
        </w:rPr>
      </w:pPr>
      <w:r w:rsidRPr="004D0CFE">
        <w:rPr>
          <w:color w:val="000000"/>
          <w:sz w:val="16"/>
          <w:szCs w:val="16"/>
        </w:rPr>
        <w:t>город Павловск</w:t>
      </w:r>
    </w:p>
    <w:p w:rsidR="00D32B6D" w:rsidRPr="004D0CFE" w:rsidRDefault="00D32B6D" w:rsidP="002030F3">
      <w:pPr>
        <w:pStyle w:val="western"/>
        <w:widowControl w:val="0"/>
        <w:shd w:val="clear" w:color="auto" w:fill="FFFFFF"/>
        <w:spacing w:before="0" w:beforeAutospacing="0" w:after="0" w:afterAutospacing="0" w:line="264" w:lineRule="auto"/>
        <w:jc w:val="right"/>
        <w:rPr>
          <w:rFonts w:ascii="yandex-sans" w:hAnsi="yandex-sans"/>
          <w:color w:val="000000"/>
          <w:sz w:val="16"/>
          <w:szCs w:val="16"/>
        </w:rPr>
      </w:pPr>
    </w:p>
    <w:p w:rsidR="00D32B6D" w:rsidRPr="004D0CFE" w:rsidRDefault="00D32B6D" w:rsidP="002030F3">
      <w:pPr>
        <w:pStyle w:val="western"/>
        <w:widowControl w:val="0"/>
        <w:shd w:val="clear" w:color="auto" w:fill="FFFFFF"/>
        <w:spacing w:before="0" w:beforeAutospacing="0" w:after="0" w:afterAutospacing="0" w:line="264" w:lineRule="auto"/>
        <w:jc w:val="right"/>
        <w:rPr>
          <w:rFonts w:ascii="yandex-sans" w:hAnsi="yandex-sans"/>
          <w:color w:val="000000"/>
          <w:sz w:val="16"/>
          <w:szCs w:val="16"/>
        </w:rPr>
      </w:pPr>
      <w:r w:rsidRPr="004D0CFE">
        <w:rPr>
          <w:color w:val="000000"/>
          <w:sz w:val="16"/>
          <w:szCs w:val="16"/>
        </w:rPr>
        <w:t>____________________________</w:t>
      </w:r>
    </w:p>
    <w:p w:rsidR="00D32B6D" w:rsidRPr="004D0CFE" w:rsidRDefault="00D32B6D" w:rsidP="002030F3">
      <w:pPr>
        <w:pStyle w:val="western"/>
        <w:widowControl w:val="0"/>
        <w:shd w:val="clear" w:color="auto" w:fill="FFFFFF"/>
        <w:spacing w:before="0" w:beforeAutospacing="0" w:after="0" w:afterAutospacing="0" w:line="264" w:lineRule="auto"/>
        <w:jc w:val="right"/>
        <w:rPr>
          <w:rFonts w:ascii="yandex-sans" w:hAnsi="yandex-sans"/>
          <w:color w:val="000000"/>
          <w:sz w:val="16"/>
          <w:szCs w:val="16"/>
        </w:rPr>
      </w:pPr>
      <w:r w:rsidRPr="004D0CFE">
        <w:rPr>
          <w:color w:val="000000"/>
          <w:sz w:val="16"/>
          <w:szCs w:val="16"/>
        </w:rPr>
        <w:t>____________________________</w:t>
      </w:r>
    </w:p>
    <w:p w:rsidR="00D32B6D" w:rsidRPr="004D0CFE" w:rsidRDefault="00D32B6D" w:rsidP="002030F3">
      <w:pPr>
        <w:pStyle w:val="western"/>
        <w:widowControl w:val="0"/>
        <w:shd w:val="clear" w:color="auto" w:fill="FFFFFF"/>
        <w:spacing w:before="0" w:beforeAutospacing="0" w:after="0" w:afterAutospacing="0" w:line="264" w:lineRule="auto"/>
        <w:jc w:val="center"/>
        <w:rPr>
          <w:rFonts w:ascii="yandex-sans" w:hAnsi="yandex-sans"/>
          <w:color w:val="000000"/>
          <w:sz w:val="16"/>
          <w:szCs w:val="16"/>
        </w:rPr>
      </w:pPr>
      <w:r w:rsidRPr="004D0CFE">
        <w:rPr>
          <w:color w:val="000000"/>
          <w:sz w:val="16"/>
          <w:szCs w:val="16"/>
        </w:rPr>
        <w:t>Заявление</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color w:val="000000"/>
          <w:sz w:val="16"/>
          <w:szCs w:val="16"/>
        </w:rPr>
        <w:t>Настоящим заявляю:</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color w:val="000000"/>
          <w:sz w:val="16"/>
          <w:szCs w:val="16"/>
        </w:rPr>
        <w:t xml:space="preserve">- об отсутствии решения арбитражного суда о признании ___________________________ банкротом </w:t>
      </w:r>
      <w:proofErr w:type="gramStart"/>
      <w:r w:rsidRPr="004D0CFE">
        <w:rPr>
          <w:color w:val="000000"/>
          <w:sz w:val="16"/>
          <w:szCs w:val="16"/>
        </w:rPr>
        <w:t>и</w:t>
      </w:r>
      <w:proofErr w:type="gramEnd"/>
      <w:r w:rsidRPr="004D0CFE">
        <w:rPr>
          <w:color w:val="000000"/>
          <w:sz w:val="16"/>
          <w:szCs w:val="16"/>
        </w:rPr>
        <w:t xml:space="preserve"> об открытии конкурсного производства, об отсутствии решения о приостановлении деятельности индивидуального предпринимателя в порядке, предусмотренном Кодексом Российской Федерации об административных правонарушениях, на день подачи заявки на участие в аукционе;</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color w:val="000000"/>
          <w:sz w:val="16"/>
          <w:szCs w:val="16"/>
        </w:rPr>
        <w:t>- об отсутствии у _________________________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Theme="minorHAnsi" w:hAnsiTheme="minorHAnsi"/>
          <w:color w:val="000000"/>
          <w:sz w:val="16"/>
          <w:szCs w:val="16"/>
        </w:rPr>
      </w:pPr>
      <w:r w:rsidRPr="004D0CFE">
        <w:rPr>
          <w:color w:val="000000"/>
          <w:sz w:val="16"/>
          <w:szCs w:val="16"/>
        </w:rPr>
        <w:t>«_____» ______________ 2024 г. _____________ ______________________</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color w:val="000000"/>
          <w:sz w:val="16"/>
          <w:szCs w:val="16"/>
        </w:rPr>
        <w:t xml:space="preserve">                                                                    (Подпись)                         (ФИО)</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p>
    <w:p w:rsidR="00D32B6D" w:rsidRPr="004D0CFE" w:rsidRDefault="00D32B6D" w:rsidP="002030F3">
      <w:pPr>
        <w:pStyle w:val="western"/>
        <w:widowControl w:val="0"/>
        <w:shd w:val="clear" w:color="auto" w:fill="FFFFFF"/>
        <w:spacing w:before="0" w:beforeAutospacing="0" w:after="0" w:afterAutospacing="0" w:line="264" w:lineRule="auto"/>
        <w:jc w:val="both"/>
        <w:rPr>
          <w:color w:val="000000"/>
          <w:sz w:val="16"/>
          <w:szCs w:val="16"/>
        </w:rPr>
      </w:pPr>
    </w:p>
    <w:p w:rsidR="00D32B6D" w:rsidRPr="004D0CFE" w:rsidRDefault="00D32B6D" w:rsidP="002030F3">
      <w:pPr>
        <w:pStyle w:val="western"/>
        <w:widowControl w:val="0"/>
        <w:shd w:val="clear" w:color="auto" w:fill="FFFFFF"/>
        <w:spacing w:before="0" w:beforeAutospacing="0" w:after="0" w:afterAutospacing="0" w:line="264" w:lineRule="auto"/>
        <w:jc w:val="both"/>
        <w:rPr>
          <w:color w:val="000000"/>
          <w:sz w:val="16"/>
          <w:szCs w:val="16"/>
        </w:rPr>
      </w:pP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color w:val="000000"/>
          <w:sz w:val="16"/>
          <w:szCs w:val="16"/>
        </w:rPr>
        <w:t>Приложение № 3</w:t>
      </w:r>
    </w:p>
    <w:p w:rsidR="00D32B6D" w:rsidRPr="004D0CFE" w:rsidRDefault="00D32B6D" w:rsidP="002030F3">
      <w:pPr>
        <w:pStyle w:val="western"/>
        <w:widowControl w:val="0"/>
        <w:shd w:val="clear" w:color="auto" w:fill="FFFFFF"/>
        <w:tabs>
          <w:tab w:val="left" w:pos="8430"/>
          <w:tab w:val="right" w:pos="10205"/>
        </w:tabs>
        <w:spacing w:before="0" w:beforeAutospacing="0" w:after="0" w:afterAutospacing="0" w:line="264" w:lineRule="auto"/>
        <w:jc w:val="both"/>
        <w:rPr>
          <w:rFonts w:ascii="yandex-sans" w:hAnsi="yandex-sans"/>
          <w:color w:val="000000"/>
          <w:sz w:val="16"/>
          <w:szCs w:val="16"/>
        </w:rPr>
      </w:pPr>
      <w:r w:rsidRPr="004D0CFE">
        <w:rPr>
          <w:color w:val="000000"/>
          <w:sz w:val="16"/>
          <w:szCs w:val="16"/>
        </w:rPr>
        <w:t>к извещению о проведен</w:t>
      </w:r>
      <w:proofErr w:type="gramStart"/>
      <w:r w:rsidRPr="004D0CFE">
        <w:rPr>
          <w:color w:val="000000"/>
          <w:sz w:val="16"/>
          <w:szCs w:val="16"/>
        </w:rPr>
        <w:t>ии ау</w:t>
      </w:r>
      <w:proofErr w:type="gramEnd"/>
      <w:r w:rsidRPr="004D0CFE">
        <w:rPr>
          <w:color w:val="000000"/>
          <w:sz w:val="16"/>
          <w:szCs w:val="16"/>
        </w:rPr>
        <w:t>кциона на право заключения договора на размещение нестационарного</w:t>
      </w:r>
    </w:p>
    <w:p w:rsidR="00D32B6D" w:rsidRPr="004D0CFE" w:rsidRDefault="00D32B6D" w:rsidP="002030F3">
      <w:pPr>
        <w:pStyle w:val="western"/>
        <w:widowControl w:val="0"/>
        <w:shd w:val="clear" w:color="auto" w:fill="FFFFFF"/>
        <w:spacing w:before="0" w:beforeAutospacing="0" w:after="0" w:afterAutospacing="0" w:line="264" w:lineRule="auto"/>
        <w:jc w:val="both"/>
        <w:rPr>
          <w:rFonts w:ascii="yandex-sans" w:hAnsi="yandex-sans"/>
          <w:color w:val="000000"/>
          <w:sz w:val="16"/>
          <w:szCs w:val="16"/>
        </w:rPr>
      </w:pPr>
      <w:r w:rsidRPr="004D0CFE">
        <w:rPr>
          <w:color w:val="000000"/>
          <w:sz w:val="16"/>
          <w:szCs w:val="16"/>
        </w:rPr>
        <w:t>торгового объекта</w:t>
      </w:r>
    </w:p>
    <w:p w:rsidR="00D32B6D" w:rsidRPr="004D0CFE" w:rsidRDefault="00D32B6D" w:rsidP="002030F3">
      <w:pPr>
        <w:pStyle w:val="ConsNonformat"/>
        <w:spacing w:line="264" w:lineRule="auto"/>
        <w:jc w:val="center"/>
        <w:rPr>
          <w:rFonts w:ascii="Times New Roman" w:hAnsi="Times New Roman"/>
          <w:b/>
          <w:bCs/>
          <w:sz w:val="16"/>
          <w:szCs w:val="16"/>
        </w:rPr>
      </w:pPr>
    </w:p>
    <w:p w:rsidR="00D32B6D" w:rsidRPr="004D0CFE" w:rsidRDefault="00D32B6D" w:rsidP="002030F3">
      <w:pPr>
        <w:pStyle w:val="ConsNonformat"/>
        <w:spacing w:line="264" w:lineRule="auto"/>
        <w:jc w:val="center"/>
        <w:rPr>
          <w:rFonts w:ascii="Times New Roman" w:hAnsi="Times New Roman"/>
          <w:b/>
          <w:bCs/>
          <w:sz w:val="16"/>
          <w:szCs w:val="16"/>
        </w:rPr>
      </w:pPr>
      <w:r w:rsidRPr="004D0CFE">
        <w:rPr>
          <w:rFonts w:ascii="Times New Roman" w:hAnsi="Times New Roman"/>
          <w:b/>
          <w:bCs/>
          <w:sz w:val="16"/>
          <w:szCs w:val="16"/>
        </w:rPr>
        <w:t>ПРИМЕРНАЯ ФОРМА ДОГОВОРА</w:t>
      </w:r>
    </w:p>
    <w:p w:rsidR="00D32B6D" w:rsidRPr="004D0CFE" w:rsidRDefault="00D32B6D" w:rsidP="002030F3">
      <w:pPr>
        <w:pStyle w:val="ConsNonformat"/>
        <w:spacing w:line="264" w:lineRule="auto"/>
        <w:jc w:val="center"/>
        <w:rPr>
          <w:rFonts w:ascii="Times New Roman" w:hAnsi="Times New Roman"/>
          <w:sz w:val="16"/>
          <w:szCs w:val="16"/>
        </w:rPr>
      </w:pPr>
      <w:r w:rsidRPr="004D0CFE">
        <w:rPr>
          <w:rFonts w:ascii="Times New Roman" w:hAnsi="Times New Roman"/>
          <w:b/>
          <w:bCs/>
          <w:sz w:val="16"/>
          <w:szCs w:val="16"/>
        </w:rPr>
        <w:t>НА РАЗМЕЩЕНИЕ НЕСТАЦИОНАРНОГО ТОРГОВОГО ОБЪЕКТА</w:t>
      </w:r>
    </w:p>
    <w:p w:rsidR="00D32B6D" w:rsidRPr="004D0CFE" w:rsidRDefault="00D32B6D" w:rsidP="002030F3">
      <w:pPr>
        <w:pStyle w:val="ConsNonformat"/>
        <w:spacing w:line="264" w:lineRule="auto"/>
        <w:jc w:val="both"/>
        <w:rPr>
          <w:rFonts w:ascii="Times New Roman" w:hAnsi="Times New Roman"/>
          <w:sz w:val="16"/>
          <w:szCs w:val="16"/>
        </w:rPr>
      </w:pPr>
    </w:p>
    <w:p w:rsidR="00D32B6D" w:rsidRPr="004D0CFE" w:rsidRDefault="00D32B6D" w:rsidP="002030F3">
      <w:pPr>
        <w:pStyle w:val="ConsNonformat"/>
        <w:spacing w:line="264" w:lineRule="auto"/>
        <w:jc w:val="both"/>
        <w:rPr>
          <w:rFonts w:ascii="Times New Roman" w:hAnsi="Times New Roman"/>
          <w:sz w:val="16"/>
          <w:szCs w:val="16"/>
        </w:rPr>
      </w:pPr>
      <w:r w:rsidRPr="004D0CFE">
        <w:rPr>
          <w:rFonts w:ascii="Times New Roman" w:hAnsi="Times New Roman"/>
          <w:sz w:val="16"/>
          <w:szCs w:val="16"/>
        </w:rPr>
        <w:t xml:space="preserve">г. Павловск  </w:t>
      </w:r>
      <w:r w:rsidRPr="004D0CFE">
        <w:rPr>
          <w:rFonts w:ascii="Times New Roman" w:hAnsi="Times New Roman"/>
          <w:sz w:val="16"/>
          <w:szCs w:val="16"/>
        </w:rPr>
        <w:tab/>
      </w:r>
      <w:r w:rsidRPr="004D0CFE">
        <w:rPr>
          <w:rFonts w:ascii="Times New Roman" w:hAnsi="Times New Roman"/>
          <w:sz w:val="16"/>
          <w:szCs w:val="16"/>
        </w:rPr>
        <w:tab/>
      </w:r>
      <w:r w:rsidRPr="004D0CFE">
        <w:rPr>
          <w:rFonts w:ascii="Times New Roman" w:hAnsi="Times New Roman"/>
          <w:sz w:val="16"/>
          <w:szCs w:val="16"/>
        </w:rPr>
        <w:tab/>
      </w:r>
      <w:r w:rsidRPr="004D0CFE">
        <w:rPr>
          <w:rFonts w:ascii="Times New Roman" w:hAnsi="Times New Roman"/>
          <w:sz w:val="16"/>
          <w:szCs w:val="16"/>
        </w:rPr>
        <w:tab/>
      </w:r>
      <w:r w:rsidRPr="004D0CFE">
        <w:rPr>
          <w:rFonts w:ascii="Times New Roman" w:hAnsi="Times New Roman"/>
          <w:sz w:val="16"/>
          <w:szCs w:val="16"/>
        </w:rPr>
        <w:tab/>
      </w:r>
      <w:r w:rsidRPr="004D0CFE">
        <w:rPr>
          <w:rFonts w:ascii="Times New Roman" w:hAnsi="Times New Roman"/>
          <w:sz w:val="16"/>
          <w:szCs w:val="16"/>
        </w:rPr>
        <w:tab/>
      </w:r>
      <w:r w:rsidRPr="004D0CFE">
        <w:rPr>
          <w:rFonts w:ascii="Times New Roman" w:hAnsi="Times New Roman"/>
          <w:sz w:val="16"/>
          <w:szCs w:val="16"/>
        </w:rPr>
        <w:tab/>
      </w:r>
      <w:r w:rsidRPr="004D0CFE">
        <w:rPr>
          <w:rFonts w:ascii="Times New Roman" w:hAnsi="Times New Roman"/>
          <w:sz w:val="16"/>
          <w:szCs w:val="16"/>
        </w:rPr>
        <w:tab/>
        <w:t>«____»  ___________20____ г.</w:t>
      </w:r>
    </w:p>
    <w:p w:rsidR="00D32B6D" w:rsidRPr="004D0CFE" w:rsidRDefault="00D32B6D" w:rsidP="002030F3">
      <w:pPr>
        <w:pStyle w:val="ConsNonformat"/>
        <w:spacing w:line="264" w:lineRule="auto"/>
        <w:jc w:val="both"/>
        <w:rPr>
          <w:rFonts w:ascii="Times New Roman" w:hAnsi="Times New Roman"/>
          <w:sz w:val="16"/>
          <w:szCs w:val="16"/>
        </w:rPr>
      </w:pPr>
    </w:p>
    <w:p w:rsidR="00D32B6D" w:rsidRPr="004D0CFE" w:rsidRDefault="00D32B6D" w:rsidP="002030F3">
      <w:pPr>
        <w:widowControl w:val="0"/>
        <w:spacing w:line="264" w:lineRule="auto"/>
        <w:jc w:val="both"/>
        <w:rPr>
          <w:color w:val="1E1E1E"/>
          <w:sz w:val="16"/>
          <w:szCs w:val="16"/>
        </w:rPr>
      </w:pPr>
      <w:r w:rsidRPr="004D0CFE">
        <w:rPr>
          <w:color w:val="1E1E1E"/>
          <w:sz w:val="16"/>
          <w:szCs w:val="16"/>
        </w:rPr>
        <w:t>Администрация городского поселения - город Павловск Павловского муниципального района Воронежской области в лице __________________________________________________________________________________,</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(должность, Ф.И.О.)</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действующего на основании Устава городского поселения - город Павловск, с одной стороны, и ______________________________________________________________________________________________</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(наименование организации, Ф.И.О. индивидуального предпринимателя)</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в лице ______________________________________________________________________,</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(должность, Ф.И.О.)</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действующего на основании ___________________________________________________, именуемо</w:t>
      </w:r>
      <w:proofErr w:type="gramStart"/>
      <w:r w:rsidRPr="004D0CFE">
        <w:rPr>
          <w:color w:val="1E1E1E"/>
          <w:sz w:val="16"/>
          <w:szCs w:val="16"/>
        </w:rPr>
        <w:t>е(</w:t>
      </w:r>
      <w:proofErr w:type="spellStart"/>
      <w:proofErr w:type="gramEnd"/>
      <w:r w:rsidRPr="004D0CFE">
        <w:rPr>
          <w:color w:val="1E1E1E"/>
          <w:sz w:val="16"/>
          <w:szCs w:val="16"/>
        </w:rPr>
        <w:t>ый</w:t>
      </w:r>
      <w:proofErr w:type="spellEnd"/>
      <w:r w:rsidRPr="004D0CFE">
        <w:rPr>
          <w:color w:val="1E1E1E"/>
          <w:sz w:val="16"/>
          <w:szCs w:val="16"/>
        </w:rPr>
        <w:t xml:space="preserve">) в дальнейшем Победитель торгов, с другой стороны, далее совместно именуемые Стороны, заключили </w:t>
      </w:r>
      <w:r w:rsidRPr="004D0CFE">
        <w:rPr>
          <w:color w:val="1E1E1E"/>
          <w:sz w:val="16"/>
          <w:szCs w:val="16"/>
        </w:rPr>
        <w:lastRenderedPageBreak/>
        <w:t>настоящий Договор о нижеследующем.</w:t>
      </w:r>
    </w:p>
    <w:p w:rsidR="00D32B6D" w:rsidRPr="004D0CFE" w:rsidRDefault="00D32B6D" w:rsidP="002030F3">
      <w:pPr>
        <w:widowControl w:val="0"/>
        <w:spacing w:line="264" w:lineRule="auto"/>
        <w:jc w:val="both"/>
        <w:rPr>
          <w:color w:val="1E1E1E"/>
          <w:sz w:val="16"/>
          <w:szCs w:val="16"/>
        </w:rPr>
      </w:pPr>
    </w:p>
    <w:p w:rsidR="00D32B6D" w:rsidRPr="004D0CFE" w:rsidRDefault="00D32B6D" w:rsidP="002030F3">
      <w:pPr>
        <w:widowControl w:val="0"/>
        <w:spacing w:line="264" w:lineRule="auto"/>
        <w:jc w:val="both"/>
        <w:rPr>
          <w:color w:val="1E1E1E"/>
          <w:sz w:val="16"/>
          <w:szCs w:val="16"/>
        </w:rPr>
      </w:pPr>
      <w:r w:rsidRPr="004D0CFE">
        <w:rPr>
          <w:color w:val="1E1E1E"/>
          <w:sz w:val="16"/>
          <w:szCs w:val="16"/>
        </w:rPr>
        <w:t>1. Предмет Договора</w:t>
      </w:r>
    </w:p>
    <w:p w:rsidR="00D32B6D" w:rsidRPr="004D0CFE" w:rsidRDefault="00D32B6D" w:rsidP="00764F4C">
      <w:pPr>
        <w:widowControl w:val="0"/>
        <w:numPr>
          <w:ilvl w:val="1"/>
          <w:numId w:val="22"/>
        </w:numPr>
        <w:spacing w:line="264" w:lineRule="auto"/>
        <w:ind w:left="0" w:firstLine="0"/>
        <w:jc w:val="both"/>
        <w:rPr>
          <w:color w:val="1E1E1E"/>
          <w:sz w:val="16"/>
          <w:szCs w:val="16"/>
        </w:rPr>
      </w:pPr>
      <w:r w:rsidRPr="004D0CFE">
        <w:rPr>
          <w:color w:val="1E1E1E"/>
          <w:sz w:val="16"/>
          <w:szCs w:val="16"/>
        </w:rPr>
        <w:t>Администрация городского поселения - город Павловск Павловского муниципального района Воронежской области предоставляет Победителю торгов право на размещение нестационарного торгового объекта (тип) _________________, далее - Объект, для осуществления ________________________________________________________________________________________________</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(группа товаров)</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по адресному ориентиру в соответствии со схемой размещения нестационарных торговых объектов на территории городского поселения - город Павловск –</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_________________________________________________________________________________</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(место расположения объекта)</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на срок с _____________ 20___ года по ___________ 20__ года.</w:t>
      </w:r>
    </w:p>
    <w:p w:rsidR="00D32B6D" w:rsidRPr="004D0CFE" w:rsidRDefault="00D32B6D" w:rsidP="00764F4C">
      <w:pPr>
        <w:widowControl w:val="0"/>
        <w:numPr>
          <w:ilvl w:val="1"/>
          <w:numId w:val="22"/>
        </w:numPr>
        <w:spacing w:line="264" w:lineRule="auto"/>
        <w:ind w:left="0" w:firstLine="0"/>
        <w:jc w:val="both"/>
        <w:rPr>
          <w:color w:val="1E1E1E"/>
          <w:sz w:val="16"/>
          <w:szCs w:val="16"/>
        </w:rPr>
      </w:pPr>
      <w:r w:rsidRPr="004D0CFE">
        <w:rPr>
          <w:color w:val="1E1E1E"/>
          <w:sz w:val="16"/>
          <w:szCs w:val="16"/>
        </w:rPr>
        <w:t xml:space="preserve">Настоящий Договор заключен по результатам торгов на право заключения договора на размещение нестационарного торгового объекта, (протокол аукциона от _____________№________________), и в соответствии со схемой размещения нестационарных торговых объектов на территории городского поселения город Павловск, утвержденной постановлением администрации городского поселения - город Павловск Павловского муниципального района Воронежской области </w:t>
      </w:r>
      <w:proofErr w:type="gramStart"/>
      <w:r w:rsidRPr="004D0CFE">
        <w:rPr>
          <w:color w:val="1E1E1E"/>
          <w:sz w:val="16"/>
          <w:szCs w:val="16"/>
        </w:rPr>
        <w:t>от</w:t>
      </w:r>
      <w:proofErr w:type="gramEnd"/>
      <w:r w:rsidRPr="004D0CFE">
        <w:rPr>
          <w:color w:val="1E1E1E"/>
          <w:sz w:val="16"/>
          <w:szCs w:val="16"/>
        </w:rPr>
        <w:t xml:space="preserve"> _______________ № _______.</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 xml:space="preserve">1.3. Настоящий Договор вступает в силу </w:t>
      </w:r>
      <w:proofErr w:type="gramStart"/>
      <w:r w:rsidRPr="004D0CFE">
        <w:rPr>
          <w:color w:val="1E1E1E"/>
          <w:sz w:val="16"/>
          <w:szCs w:val="16"/>
        </w:rPr>
        <w:t>с даты</w:t>
      </w:r>
      <w:proofErr w:type="gramEnd"/>
      <w:r w:rsidRPr="004D0CFE">
        <w:rPr>
          <w:color w:val="1E1E1E"/>
          <w:sz w:val="16"/>
          <w:szCs w:val="16"/>
        </w:rPr>
        <w:t xml:space="preserve"> его подписания и действует с _________ 20__ года по ___________ 20__ года.</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2. Права и обязанности сторон:</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2.1. Администрация городского поселения - город Павло</w:t>
      </w:r>
      <w:proofErr w:type="gramStart"/>
      <w:r w:rsidRPr="004D0CFE">
        <w:rPr>
          <w:color w:val="1E1E1E"/>
          <w:sz w:val="16"/>
          <w:szCs w:val="16"/>
        </w:rPr>
        <w:t>вск впр</w:t>
      </w:r>
      <w:proofErr w:type="gramEnd"/>
      <w:r w:rsidRPr="004D0CFE">
        <w:rPr>
          <w:color w:val="1E1E1E"/>
          <w:sz w:val="16"/>
          <w:szCs w:val="16"/>
        </w:rPr>
        <w:t>аве:</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 xml:space="preserve">2.1.1. Осуществлять </w:t>
      </w:r>
      <w:proofErr w:type="gramStart"/>
      <w:r w:rsidRPr="004D0CFE">
        <w:rPr>
          <w:color w:val="1E1E1E"/>
          <w:sz w:val="16"/>
          <w:szCs w:val="16"/>
        </w:rPr>
        <w:t>контроль за</w:t>
      </w:r>
      <w:proofErr w:type="gramEnd"/>
      <w:r w:rsidRPr="004D0CFE">
        <w:rPr>
          <w:color w:val="1E1E1E"/>
          <w:sz w:val="16"/>
          <w:szCs w:val="16"/>
        </w:rPr>
        <w:t xml:space="preserve"> выполнением Победителем торгов условий настоящего Договора и требований соответствующих нормативно-правовых актов.</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2.1.2. В случаях и порядке, установленных настоящим Договором и действующим законодательством Российской Федерации, в одностороннем порядке отказаться от исполнения настоящего Договора;</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2.1.3. В случае изменения схемы размещения нестационарных торговых объектов по основаниям и в порядке, предусмотренном действующим законодательством, принять решение о перемещении Объекта с места его размещения на компенсационное место его размещения.</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 xml:space="preserve">2.2.Администрациягородского поселения - город Павловск </w:t>
      </w:r>
      <w:proofErr w:type="gramStart"/>
      <w:r w:rsidRPr="004D0CFE">
        <w:rPr>
          <w:color w:val="1E1E1E"/>
          <w:sz w:val="16"/>
          <w:szCs w:val="16"/>
        </w:rPr>
        <w:t>обязана</w:t>
      </w:r>
      <w:proofErr w:type="gramEnd"/>
      <w:r w:rsidRPr="004D0CFE">
        <w:rPr>
          <w:color w:val="1E1E1E"/>
          <w:sz w:val="16"/>
          <w:szCs w:val="16"/>
        </w:rPr>
        <w:t>:</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 xml:space="preserve">2.2.1. Предоставить Победителю торгов право </w:t>
      </w:r>
      <w:proofErr w:type="gramStart"/>
      <w:r w:rsidRPr="004D0CFE">
        <w:rPr>
          <w:color w:val="1E1E1E"/>
          <w:sz w:val="16"/>
          <w:szCs w:val="16"/>
        </w:rPr>
        <w:t>на размещение нестационарного торгового объекта по адресному ориентиру в соответствии со схемой размещения нестационарных торговых объектов на территории</w:t>
      </w:r>
      <w:proofErr w:type="gramEnd"/>
      <w:r w:rsidRPr="004D0CFE">
        <w:rPr>
          <w:color w:val="1E1E1E"/>
          <w:sz w:val="16"/>
          <w:szCs w:val="16"/>
        </w:rPr>
        <w:t xml:space="preserve"> городского поселения - город Павловск - ______________________, указанному в </w:t>
      </w:r>
      <w:hyperlink r:id="rId59" w:history="1">
        <w:r w:rsidRPr="004D0CFE">
          <w:rPr>
            <w:color w:val="B12923"/>
            <w:sz w:val="16"/>
            <w:szCs w:val="16"/>
            <w:u w:val="single"/>
          </w:rPr>
          <w:t>пункте 1.1</w:t>
        </w:r>
      </w:hyperlink>
      <w:r w:rsidRPr="004D0CFE">
        <w:rPr>
          <w:color w:val="1E1E1E"/>
          <w:sz w:val="16"/>
          <w:szCs w:val="16"/>
        </w:rPr>
        <w:t> настоящего Договора. Право, предоставленное Победителю торгов по настоящему Договору, не может быть предоставлено другим лицам.</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2.3. Победитель торгов вправе:</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2.3.1. Досрочно отказаться от исполнения настоящего Договора по основаниям и в порядке, предусмотренном настоящим Договором и действующим законодательством Российской Федерации;</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2.3.2. В случае изменения схемы размещения нестационарных торговых объектов по основаниям и в порядке, предусмотренном действующим законодательством, переместить Объект с места его размещения.</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2.4. Победитель торгов обязан:</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 xml:space="preserve">2.4.1. Обеспечить размещение Объекта и его готовность к использованию в соответствии с архитектурным решением в срок </w:t>
      </w:r>
      <w:proofErr w:type="gramStart"/>
      <w:r w:rsidRPr="004D0CFE">
        <w:rPr>
          <w:color w:val="1E1E1E"/>
          <w:sz w:val="16"/>
          <w:szCs w:val="16"/>
        </w:rPr>
        <w:t>до</w:t>
      </w:r>
      <w:proofErr w:type="gramEnd"/>
      <w:r w:rsidRPr="004D0CFE">
        <w:rPr>
          <w:color w:val="1E1E1E"/>
          <w:sz w:val="16"/>
          <w:szCs w:val="16"/>
        </w:rPr>
        <w:t xml:space="preserve"> _______.</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2.4.2. Использовать Объект по назначению, указанному в </w:t>
      </w:r>
      <w:hyperlink r:id="rId60" w:history="1">
        <w:r w:rsidRPr="004D0CFE">
          <w:rPr>
            <w:color w:val="B12923"/>
            <w:sz w:val="16"/>
            <w:szCs w:val="16"/>
            <w:u w:val="single"/>
          </w:rPr>
          <w:t>пункте 1.1</w:t>
        </w:r>
      </w:hyperlink>
      <w:r w:rsidRPr="004D0CFE">
        <w:rPr>
          <w:color w:val="1E1E1E"/>
          <w:sz w:val="16"/>
          <w:szCs w:val="16"/>
        </w:rPr>
        <w:t> настоящего Договора.</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2.4.3. Своевременно и полностью внести плату по настоящему договору в размере и порядке, установленном настоящим Договором.</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lastRenderedPageBreak/>
        <w:t>2.4.4. Обеспечить сохранение внешнего вида, типа, местоположения и размеров Объекта в течение установленного периода размещения.</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2.4.5. Обеспечить соблюдение санитарных норм и правил, вывоз мусора и иных отходов от использования объекта.</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2.4.6. Не допускать загрязнение, захламление места размещения объекта.</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 xml:space="preserve">2.4.7. </w:t>
      </w:r>
      <w:proofErr w:type="gramStart"/>
      <w:r w:rsidRPr="004D0CFE">
        <w:rPr>
          <w:color w:val="1E1E1E"/>
          <w:sz w:val="16"/>
          <w:szCs w:val="16"/>
        </w:rPr>
        <w:t>Своевременно демонтировать Объект с установленного места его расположения согласно схемы размещения нестационарных торговых объектов и привести прилегающую к Объекту территорию в первоначальное состояние в течение 10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городского поселения - город Павловск в соответствии с </w:t>
      </w:r>
      <w:hyperlink r:id="rId61" w:history="1">
        <w:r w:rsidRPr="004D0CFE">
          <w:rPr>
            <w:color w:val="B12923"/>
            <w:sz w:val="16"/>
            <w:szCs w:val="16"/>
            <w:u w:val="single"/>
          </w:rPr>
          <w:t>разделом 5</w:t>
        </w:r>
      </w:hyperlink>
      <w:r w:rsidRPr="004D0CFE">
        <w:rPr>
          <w:color w:val="1E1E1E"/>
          <w:sz w:val="16"/>
          <w:szCs w:val="16"/>
        </w:rPr>
        <w:t> настоящего Договора.</w:t>
      </w:r>
      <w:proofErr w:type="gramEnd"/>
    </w:p>
    <w:p w:rsidR="00D32B6D" w:rsidRPr="004D0CFE" w:rsidRDefault="00D32B6D" w:rsidP="002030F3">
      <w:pPr>
        <w:widowControl w:val="0"/>
        <w:spacing w:line="264" w:lineRule="auto"/>
        <w:jc w:val="both"/>
        <w:rPr>
          <w:sz w:val="16"/>
          <w:szCs w:val="16"/>
        </w:rPr>
      </w:pPr>
      <w:r w:rsidRPr="004D0CFE">
        <w:rPr>
          <w:color w:val="1E1E1E"/>
          <w:sz w:val="16"/>
          <w:szCs w:val="16"/>
        </w:rPr>
        <w:t>2.4.8. Согласовать и</w:t>
      </w:r>
      <w:r w:rsidRPr="004D0CFE">
        <w:rPr>
          <w:sz w:val="16"/>
          <w:szCs w:val="16"/>
        </w:rPr>
        <w:t xml:space="preserve">ндивидуальное оборудование и оформление окон, витрин, входов, информационных элементов и устройств фасадов зданий и сооружений и рекламных конструкций в соответствии с постановлением администрации городского поселения - город Павловск от 28.08.2019 №442 «Об утверждении </w:t>
      </w:r>
      <w:proofErr w:type="spellStart"/>
      <w:proofErr w:type="gramStart"/>
      <w:r w:rsidRPr="004D0CFE">
        <w:rPr>
          <w:sz w:val="16"/>
          <w:szCs w:val="16"/>
        </w:rPr>
        <w:t>дизайн-регламента</w:t>
      </w:r>
      <w:proofErr w:type="spellEnd"/>
      <w:proofErr w:type="gramEnd"/>
      <w:r w:rsidRPr="004D0CFE">
        <w:rPr>
          <w:sz w:val="16"/>
          <w:szCs w:val="16"/>
        </w:rPr>
        <w:t xml:space="preserve"> «Внешний вид фасадов зданий и сооружений в городском поселении -  город Павловск Павловского муниципального района Воронежской области».</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3. Платежи и расчеты по Договору</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3.1. Размер ежегодной  платы по договору определен по результатам торгов (протокол аукциона от ______________ № _________________) и составляет</w:t>
      </w:r>
      <w:proofErr w:type="gramStart"/>
      <w:r w:rsidRPr="004D0CFE">
        <w:rPr>
          <w:color w:val="1E1E1E"/>
          <w:sz w:val="16"/>
          <w:szCs w:val="16"/>
        </w:rPr>
        <w:t xml:space="preserve"> _________(_____________________) </w:t>
      </w:r>
      <w:proofErr w:type="gramEnd"/>
      <w:r w:rsidRPr="004D0CFE">
        <w:rPr>
          <w:color w:val="1E1E1E"/>
          <w:sz w:val="16"/>
          <w:szCs w:val="16"/>
        </w:rPr>
        <w:t>руб.</w:t>
      </w:r>
    </w:p>
    <w:p w:rsidR="00D32B6D" w:rsidRPr="004D0CFE" w:rsidRDefault="00D32B6D" w:rsidP="002030F3">
      <w:pPr>
        <w:widowControl w:val="0"/>
        <w:spacing w:line="264" w:lineRule="auto"/>
        <w:jc w:val="both"/>
        <w:rPr>
          <w:color w:val="1E1E1E"/>
          <w:sz w:val="16"/>
          <w:szCs w:val="16"/>
        </w:rPr>
      </w:pPr>
    </w:p>
    <w:p w:rsidR="00D32B6D" w:rsidRPr="004D0CFE" w:rsidRDefault="00D32B6D" w:rsidP="002030F3">
      <w:pPr>
        <w:widowControl w:val="0"/>
        <w:spacing w:line="264" w:lineRule="auto"/>
        <w:jc w:val="both"/>
        <w:rPr>
          <w:rFonts w:eastAsia="Calibri"/>
          <w:sz w:val="16"/>
          <w:szCs w:val="16"/>
        </w:rPr>
      </w:pPr>
      <w:r w:rsidRPr="004D0CFE">
        <w:rPr>
          <w:rFonts w:eastAsia="Calibri"/>
          <w:sz w:val="16"/>
          <w:szCs w:val="16"/>
        </w:rPr>
        <w:t xml:space="preserve">3.2. Оплата приобретаемого на аукционе права на заключение Договора производится путем перечисления Победителем торгов денежных средств по реквизитам: </w:t>
      </w:r>
    </w:p>
    <w:p w:rsidR="00D32B6D" w:rsidRPr="004D0CFE" w:rsidRDefault="00D32B6D" w:rsidP="002030F3">
      <w:pPr>
        <w:widowControl w:val="0"/>
        <w:spacing w:line="264" w:lineRule="auto"/>
        <w:jc w:val="both"/>
        <w:rPr>
          <w:rFonts w:eastAsia="Calibri"/>
          <w:sz w:val="16"/>
          <w:szCs w:val="16"/>
        </w:rPr>
      </w:pPr>
      <w:r w:rsidRPr="004D0CFE">
        <w:rPr>
          <w:rFonts w:eastAsia="Calibri"/>
          <w:sz w:val="16"/>
          <w:szCs w:val="16"/>
        </w:rPr>
        <w:t xml:space="preserve">Получатель: УФК по Воронежской области (Администрация городского поселения город Павловск Павловского муниципального района Воронежской области) </w:t>
      </w:r>
      <w:proofErr w:type="gramStart"/>
      <w:r w:rsidRPr="004D0CFE">
        <w:rPr>
          <w:rFonts w:eastAsia="Calibri"/>
          <w:sz w:val="16"/>
          <w:szCs w:val="16"/>
        </w:rPr>
        <w:t>л</w:t>
      </w:r>
      <w:proofErr w:type="gramEnd"/>
      <w:r w:rsidRPr="004D0CFE">
        <w:rPr>
          <w:rFonts w:eastAsia="Calibri"/>
          <w:sz w:val="16"/>
          <w:szCs w:val="16"/>
        </w:rPr>
        <w:t xml:space="preserve">/с 04313007940. Реквизиты получателя: </w:t>
      </w:r>
      <w:proofErr w:type="spellStart"/>
      <w:proofErr w:type="gramStart"/>
      <w:r w:rsidRPr="004D0CFE">
        <w:rPr>
          <w:rFonts w:eastAsia="Calibri"/>
          <w:sz w:val="16"/>
          <w:szCs w:val="16"/>
        </w:rPr>
        <w:t>р</w:t>
      </w:r>
      <w:proofErr w:type="spellEnd"/>
      <w:proofErr w:type="gramEnd"/>
      <w:r w:rsidRPr="004D0CFE">
        <w:rPr>
          <w:rFonts w:eastAsia="Calibri"/>
          <w:sz w:val="16"/>
          <w:szCs w:val="16"/>
        </w:rPr>
        <w:t xml:space="preserve">/с 03100643000000013100 в Отделении Воронеж банка России// УФК по Воронежской области г. Воронеж, ИНН 3620000239, КПП 362001001, БИК 012007084, ОКТМО 20633101, </w:t>
      </w:r>
      <w:proofErr w:type="spellStart"/>
      <w:r w:rsidRPr="004D0CFE">
        <w:rPr>
          <w:rFonts w:eastAsia="Calibri"/>
          <w:sz w:val="16"/>
          <w:szCs w:val="16"/>
        </w:rPr>
        <w:t>кор</w:t>
      </w:r>
      <w:proofErr w:type="spellEnd"/>
      <w:r w:rsidRPr="004D0CFE">
        <w:rPr>
          <w:rFonts w:eastAsia="Calibri"/>
          <w:sz w:val="16"/>
          <w:szCs w:val="16"/>
        </w:rPr>
        <w:t>. счет. 40102810945370000023, КБК 91411705050130000180.</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Внесенный Победителем торгов задаток засчитывается в счет оплаты права на заключение Договора.</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Оставшаяся часть денежных сре</w:t>
      </w:r>
      <w:proofErr w:type="gramStart"/>
      <w:r w:rsidRPr="004D0CFE">
        <w:rPr>
          <w:color w:val="1E1E1E"/>
          <w:sz w:val="16"/>
          <w:szCs w:val="16"/>
        </w:rPr>
        <w:t>дств в сч</w:t>
      </w:r>
      <w:proofErr w:type="gramEnd"/>
      <w:r w:rsidRPr="004D0CFE">
        <w:rPr>
          <w:color w:val="1E1E1E"/>
          <w:sz w:val="16"/>
          <w:szCs w:val="16"/>
        </w:rPr>
        <w:t>ет оплаты права на заключение Договора перечисляется равными долями ежеквартально, начиная с квартала, следующего за кварталом заключения Договора, до 15 числа первого месяца квартала.</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3.3. Подтверждением исполнения обязательства Победителя торгов по уплате платы по настоящему Договору является копия платежного документа, представленная в администрацию городского поселения - город Павловск.</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3.4. Размер платы за заключение Договора на размещение Объекта не может быть изменен по соглашению сторон.</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3.5. Ответственность Победителя в случае его отказа или уклонения от оплаты права на заключение Договора в установленные сроки предусматривается в соответствии с законодательством Российской Федерации.</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4. Ответственность сторон</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4.1.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4.2. За нарушение сроков внесения платы по Договору Победитель торгов выплачивает администрации городского поселения - город Павловск пени из расчета 0,03% от размера невнесенной суммы за каждый календарный день просрочки.</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 xml:space="preserve">4.3. Стороны освобождаются </w:t>
      </w:r>
      <w:proofErr w:type="gramStart"/>
      <w:r w:rsidRPr="004D0CFE">
        <w:rPr>
          <w:color w:val="1E1E1E"/>
          <w:sz w:val="16"/>
          <w:szCs w:val="16"/>
        </w:rPr>
        <w:t>от обязательств по Договору в случае наступления форс-мажорных обстоятельств в соответствии с действующим законодательством</w:t>
      </w:r>
      <w:proofErr w:type="gramEnd"/>
      <w:r w:rsidRPr="004D0CFE">
        <w:rPr>
          <w:color w:val="1E1E1E"/>
          <w:sz w:val="16"/>
          <w:szCs w:val="16"/>
        </w:rPr>
        <w:t xml:space="preserve"> Российской Федерации.</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5. Расторжение Договора</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 xml:space="preserve">5.1. </w:t>
      </w:r>
      <w:proofErr w:type="gramStart"/>
      <w:r w:rsidRPr="004D0CFE">
        <w:rPr>
          <w:color w:val="1E1E1E"/>
          <w:sz w:val="16"/>
          <w:szCs w:val="16"/>
        </w:rPr>
        <w:t>Договор</w:t>
      </w:r>
      <w:proofErr w:type="gramEnd"/>
      <w:r w:rsidRPr="004D0CFE">
        <w:rPr>
          <w:color w:val="1E1E1E"/>
          <w:sz w:val="16"/>
          <w:szCs w:val="16"/>
        </w:rPr>
        <w:t xml:space="preserve"> может быть расторгнут по соглашению Сторон или </w:t>
      </w:r>
      <w:r w:rsidRPr="004D0CFE">
        <w:rPr>
          <w:color w:val="1E1E1E"/>
          <w:sz w:val="16"/>
          <w:szCs w:val="16"/>
        </w:rPr>
        <w:lastRenderedPageBreak/>
        <w:t>по решению суда.</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5.2. Администрация городского поселения - город Павловск имеет право досрочно в одностороннем порядке отказаться от исполнения настоящего Договора по следующим основаниям:</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5.2.1. невыполнение Победителем торгов требований, указанных в </w:t>
      </w:r>
      <w:hyperlink r:id="rId62" w:history="1">
        <w:r w:rsidRPr="004D0CFE">
          <w:rPr>
            <w:color w:val="B12923"/>
            <w:sz w:val="16"/>
            <w:szCs w:val="16"/>
            <w:u w:val="single"/>
          </w:rPr>
          <w:t>пункте 2.4</w:t>
        </w:r>
      </w:hyperlink>
      <w:r w:rsidRPr="004D0CFE">
        <w:rPr>
          <w:color w:val="1E1E1E"/>
          <w:sz w:val="16"/>
          <w:szCs w:val="16"/>
        </w:rPr>
        <w:t> настоящего Договора;</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5.2.2. прекращения субъектом торговли в установленном законом порядке своей деятельности;</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5.2.3. в случае более двух нарушений субъектом торговли правил осуществления торговой деятельности, других правил, установленных действующим законодательством, что подтверждено соответствующими актами проверок;</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5.2.4. в случае эксплуатации нестационарного торгового объекта без акта приемочной комиссии;</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5.2.5. в случае изменения внешнего вида, размеров, площади нестационарного торгового объекта в ходе его эксплуатации;</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5.2.6. не предъявление в течение установленного срока нестационарного торгового объекта для осмотра приемочной комиссии.</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 xml:space="preserve">5.2.7. невыполнение в течение трех месяцев </w:t>
      </w:r>
      <w:proofErr w:type="gramStart"/>
      <w:r w:rsidRPr="004D0CFE">
        <w:rPr>
          <w:color w:val="1E1E1E"/>
          <w:sz w:val="16"/>
          <w:szCs w:val="16"/>
        </w:rPr>
        <w:t>с даты заключения</w:t>
      </w:r>
      <w:proofErr w:type="gramEnd"/>
      <w:r w:rsidRPr="004D0CFE">
        <w:rPr>
          <w:color w:val="1E1E1E"/>
          <w:sz w:val="16"/>
          <w:szCs w:val="16"/>
        </w:rPr>
        <w:t xml:space="preserve"> (перезаключения) договора на размещение нестационарного торгового объекта условия по приведению внешнего вида, размера нестационарного торгового объекта типовому архитектурному решению.</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5.3. При отказе от исполнения настоящего Договора в одностороннем порядке администрация городского поселения - город Павловск направляет Победителю торгов письменное уведомление об отказе от исполнения Договора. С момента направления указанного уведомления настоящий Договор будет считаться расторгнутым.</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6. Прочие условия</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6.1. Вопросы, не урегулированные настоящим Договором, разрешаются в соответствии с действующим законодательством Российской Федерации.</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6.2. Договор составлен в двух экземплярах, каждый из которых имеет одинаковую юридическую силу.</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6.3. Споры по Договору разрешаются в Арбитражном суде Воронежской области.</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6.4. Все изменения и дополнения к Договору оформляются Сторонами дополнительными соглашениями, совершенными в письменной форме, которые являются неотъемлемой частью Договора.</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7. Юридические адреса, банковские реквизиты и подписи сторон</w:t>
      </w:r>
    </w:p>
    <w:p w:rsidR="00D32B6D" w:rsidRPr="004D0CFE" w:rsidRDefault="00D32B6D" w:rsidP="002030F3">
      <w:pPr>
        <w:widowControl w:val="0"/>
        <w:spacing w:line="264" w:lineRule="auto"/>
        <w:jc w:val="both"/>
        <w:rPr>
          <w:color w:val="1E1E1E"/>
          <w:sz w:val="16"/>
          <w:szCs w:val="16"/>
        </w:rPr>
      </w:pPr>
    </w:p>
    <w:tbl>
      <w:tblPr>
        <w:tblW w:w="5000" w:type="pct"/>
        <w:tblLook w:val="04A0"/>
      </w:tblPr>
      <w:tblGrid>
        <w:gridCol w:w="2413"/>
        <w:gridCol w:w="2413"/>
      </w:tblGrid>
      <w:tr w:rsidR="00D32B6D" w:rsidRPr="004D0CFE" w:rsidTr="00D32B6D">
        <w:tc>
          <w:tcPr>
            <w:tcW w:w="0" w:type="auto"/>
          </w:tcPr>
          <w:p w:rsidR="00D32B6D" w:rsidRPr="004D0CFE" w:rsidRDefault="00D32B6D" w:rsidP="002030F3">
            <w:pPr>
              <w:widowControl w:val="0"/>
              <w:spacing w:line="264" w:lineRule="auto"/>
              <w:jc w:val="both"/>
              <w:rPr>
                <w:color w:val="1E1E1E"/>
                <w:sz w:val="16"/>
                <w:szCs w:val="16"/>
              </w:rPr>
            </w:pPr>
            <w:r w:rsidRPr="004D0CFE">
              <w:rPr>
                <w:color w:val="1E1E1E"/>
                <w:sz w:val="16"/>
                <w:szCs w:val="16"/>
              </w:rPr>
              <w:t xml:space="preserve">Администрация: </w:t>
            </w:r>
            <w:r w:rsidRPr="004D0CFE">
              <w:rPr>
                <w:color w:val="1E1E1E"/>
                <w:sz w:val="16"/>
                <w:szCs w:val="16"/>
              </w:rPr>
              <w:tab/>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 xml:space="preserve">______________________ </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 xml:space="preserve">Адрес: ________________ </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 xml:space="preserve">ИНН/КПП _____________ </w:t>
            </w:r>
          </w:p>
          <w:p w:rsidR="00D32B6D" w:rsidRPr="004D0CFE" w:rsidRDefault="00D32B6D" w:rsidP="002030F3">
            <w:pPr>
              <w:widowControl w:val="0"/>
              <w:spacing w:line="264" w:lineRule="auto"/>
              <w:jc w:val="both"/>
              <w:rPr>
                <w:color w:val="1E1E1E"/>
                <w:sz w:val="16"/>
                <w:szCs w:val="16"/>
              </w:rPr>
            </w:pPr>
            <w:proofErr w:type="spellStart"/>
            <w:proofErr w:type="gramStart"/>
            <w:r w:rsidRPr="004D0CFE">
              <w:rPr>
                <w:color w:val="1E1E1E"/>
                <w:sz w:val="16"/>
                <w:szCs w:val="16"/>
              </w:rPr>
              <w:t>р</w:t>
            </w:r>
            <w:proofErr w:type="spellEnd"/>
            <w:proofErr w:type="gramEnd"/>
            <w:r w:rsidRPr="004D0CFE">
              <w:rPr>
                <w:color w:val="1E1E1E"/>
                <w:sz w:val="16"/>
                <w:szCs w:val="16"/>
              </w:rPr>
              <w:t xml:space="preserve">/с ___________________ </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в _____________________</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 xml:space="preserve">к/с ___________________ </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 xml:space="preserve">БИК __________________ </w:t>
            </w:r>
          </w:p>
          <w:p w:rsidR="00D32B6D" w:rsidRPr="004D0CFE" w:rsidRDefault="00A80B46" w:rsidP="002030F3">
            <w:pPr>
              <w:widowControl w:val="0"/>
              <w:spacing w:line="264" w:lineRule="auto"/>
              <w:jc w:val="both"/>
              <w:rPr>
                <w:color w:val="1E1E1E"/>
                <w:sz w:val="16"/>
                <w:szCs w:val="16"/>
              </w:rPr>
            </w:pPr>
            <w:hyperlink r:id="rId63" w:history="1">
              <w:r w:rsidR="00D32B6D" w:rsidRPr="004D0CFE">
                <w:rPr>
                  <w:color w:val="B12923"/>
                  <w:sz w:val="16"/>
                  <w:szCs w:val="16"/>
                  <w:u w:val="single"/>
                </w:rPr>
                <w:t>ОКТМО</w:t>
              </w:r>
            </w:hyperlink>
            <w:r w:rsidR="00D32B6D" w:rsidRPr="004D0CFE">
              <w:rPr>
                <w:color w:val="1E1E1E"/>
                <w:sz w:val="16"/>
                <w:szCs w:val="16"/>
              </w:rPr>
              <w:t> _______________</w:t>
            </w:r>
          </w:p>
          <w:p w:rsidR="00D32B6D" w:rsidRPr="004D0CFE" w:rsidRDefault="00A80B46" w:rsidP="002030F3">
            <w:pPr>
              <w:widowControl w:val="0"/>
              <w:spacing w:line="264" w:lineRule="auto"/>
              <w:jc w:val="both"/>
              <w:rPr>
                <w:color w:val="1E1E1E"/>
                <w:sz w:val="16"/>
                <w:szCs w:val="16"/>
              </w:rPr>
            </w:pPr>
            <w:hyperlink r:id="rId64" w:history="1">
              <w:r w:rsidR="00D32B6D" w:rsidRPr="004D0CFE">
                <w:rPr>
                  <w:color w:val="B12923"/>
                  <w:sz w:val="16"/>
                  <w:szCs w:val="16"/>
                  <w:u w:val="single"/>
                </w:rPr>
                <w:t>ОКОНХ</w:t>
              </w:r>
            </w:hyperlink>
            <w:r w:rsidR="00D32B6D" w:rsidRPr="004D0CFE">
              <w:rPr>
                <w:color w:val="1E1E1E"/>
                <w:sz w:val="16"/>
                <w:szCs w:val="16"/>
              </w:rPr>
              <w:t> _______________</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 xml:space="preserve">ОКПО ________________ </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 xml:space="preserve">______________________ </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(подпись)</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МП</w:t>
            </w:r>
          </w:p>
          <w:p w:rsidR="00D32B6D" w:rsidRPr="004D0CFE" w:rsidRDefault="00D32B6D" w:rsidP="002030F3">
            <w:pPr>
              <w:widowControl w:val="0"/>
              <w:spacing w:line="264" w:lineRule="auto"/>
              <w:jc w:val="both"/>
              <w:rPr>
                <w:color w:val="1E1E1E"/>
                <w:sz w:val="16"/>
                <w:szCs w:val="16"/>
              </w:rPr>
            </w:pPr>
          </w:p>
        </w:tc>
        <w:tc>
          <w:tcPr>
            <w:tcW w:w="0" w:type="auto"/>
          </w:tcPr>
          <w:p w:rsidR="00D32B6D" w:rsidRPr="004D0CFE" w:rsidRDefault="00D32B6D" w:rsidP="002030F3">
            <w:pPr>
              <w:widowControl w:val="0"/>
              <w:spacing w:line="264" w:lineRule="auto"/>
              <w:jc w:val="both"/>
              <w:rPr>
                <w:color w:val="1E1E1E"/>
                <w:sz w:val="16"/>
                <w:szCs w:val="16"/>
              </w:rPr>
            </w:pPr>
            <w:r w:rsidRPr="004D0CFE">
              <w:rPr>
                <w:color w:val="1E1E1E"/>
                <w:sz w:val="16"/>
                <w:szCs w:val="16"/>
              </w:rPr>
              <w:t xml:space="preserve">Победитель торгов: </w:t>
            </w:r>
            <w:r w:rsidRPr="004D0CFE">
              <w:rPr>
                <w:color w:val="1E1E1E"/>
                <w:sz w:val="16"/>
                <w:szCs w:val="16"/>
              </w:rPr>
              <w:tab/>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 xml:space="preserve">______________________ </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 xml:space="preserve">Адрес: ________________ </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 xml:space="preserve">ИНН/КПП _____________ </w:t>
            </w:r>
          </w:p>
          <w:p w:rsidR="00D32B6D" w:rsidRPr="004D0CFE" w:rsidRDefault="00D32B6D" w:rsidP="002030F3">
            <w:pPr>
              <w:widowControl w:val="0"/>
              <w:spacing w:line="264" w:lineRule="auto"/>
              <w:jc w:val="both"/>
              <w:rPr>
                <w:color w:val="1E1E1E"/>
                <w:sz w:val="16"/>
                <w:szCs w:val="16"/>
              </w:rPr>
            </w:pPr>
            <w:proofErr w:type="spellStart"/>
            <w:proofErr w:type="gramStart"/>
            <w:r w:rsidRPr="004D0CFE">
              <w:rPr>
                <w:color w:val="1E1E1E"/>
                <w:sz w:val="16"/>
                <w:szCs w:val="16"/>
              </w:rPr>
              <w:t>р</w:t>
            </w:r>
            <w:proofErr w:type="spellEnd"/>
            <w:proofErr w:type="gramEnd"/>
            <w:r w:rsidRPr="004D0CFE">
              <w:rPr>
                <w:color w:val="1E1E1E"/>
                <w:sz w:val="16"/>
                <w:szCs w:val="16"/>
              </w:rPr>
              <w:t xml:space="preserve">/с ___________________ </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в _____________________</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 xml:space="preserve">к/с ___________________ </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 xml:space="preserve">БИК __________________ </w:t>
            </w:r>
          </w:p>
          <w:p w:rsidR="00D32B6D" w:rsidRPr="004D0CFE" w:rsidRDefault="00A80B46" w:rsidP="002030F3">
            <w:pPr>
              <w:widowControl w:val="0"/>
              <w:spacing w:line="264" w:lineRule="auto"/>
              <w:jc w:val="both"/>
              <w:rPr>
                <w:color w:val="1E1E1E"/>
                <w:sz w:val="16"/>
                <w:szCs w:val="16"/>
              </w:rPr>
            </w:pPr>
            <w:hyperlink r:id="rId65" w:history="1">
              <w:r w:rsidR="00D32B6D" w:rsidRPr="004D0CFE">
                <w:rPr>
                  <w:color w:val="B12923"/>
                  <w:sz w:val="16"/>
                  <w:szCs w:val="16"/>
                  <w:u w:val="single"/>
                </w:rPr>
                <w:t>ОКТМО</w:t>
              </w:r>
            </w:hyperlink>
            <w:r w:rsidR="00D32B6D" w:rsidRPr="004D0CFE">
              <w:rPr>
                <w:color w:val="1E1E1E"/>
                <w:sz w:val="16"/>
                <w:szCs w:val="16"/>
              </w:rPr>
              <w:t> _______________</w:t>
            </w:r>
          </w:p>
          <w:p w:rsidR="00D32B6D" w:rsidRPr="004D0CFE" w:rsidRDefault="00A80B46" w:rsidP="002030F3">
            <w:pPr>
              <w:widowControl w:val="0"/>
              <w:spacing w:line="264" w:lineRule="auto"/>
              <w:jc w:val="both"/>
              <w:rPr>
                <w:color w:val="1E1E1E"/>
                <w:sz w:val="16"/>
                <w:szCs w:val="16"/>
              </w:rPr>
            </w:pPr>
            <w:hyperlink r:id="rId66" w:history="1">
              <w:r w:rsidR="00D32B6D" w:rsidRPr="004D0CFE">
                <w:rPr>
                  <w:color w:val="B12923"/>
                  <w:sz w:val="16"/>
                  <w:szCs w:val="16"/>
                  <w:u w:val="single"/>
                </w:rPr>
                <w:t>ОКОНХ</w:t>
              </w:r>
            </w:hyperlink>
            <w:r w:rsidR="00D32B6D" w:rsidRPr="004D0CFE">
              <w:rPr>
                <w:color w:val="1E1E1E"/>
                <w:sz w:val="16"/>
                <w:szCs w:val="16"/>
              </w:rPr>
              <w:t> _______________</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 xml:space="preserve">ОКПО ________________ </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 xml:space="preserve">______________________ </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(подпись)</w:t>
            </w:r>
          </w:p>
          <w:p w:rsidR="00D32B6D" w:rsidRPr="004D0CFE" w:rsidRDefault="00D32B6D" w:rsidP="002030F3">
            <w:pPr>
              <w:widowControl w:val="0"/>
              <w:spacing w:line="264" w:lineRule="auto"/>
              <w:jc w:val="both"/>
              <w:rPr>
                <w:color w:val="1E1E1E"/>
                <w:sz w:val="16"/>
                <w:szCs w:val="16"/>
              </w:rPr>
            </w:pPr>
            <w:r w:rsidRPr="004D0CFE">
              <w:rPr>
                <w:color w:val="1E1E1E"/>
                <w:sz w:val="16"/>
                <w:szCs w:val="16"/>
              </w:rPr>
              <w:t>МП</w:t>
            </w:r>
          </w:p>
          <w:p w:rsidR="00D32B6D" w:rsidRPr="004D0CFE" w:rsidRDefault="00D32B6D" w:rsidP="002030F3">
            <w:pPr>
              <w:widowControl w:val="0"/>
              <w:spacing w:line="264" w:lineRule="auto"/>
              <w:jc w:val="both"/>
              <w:rPr>
                <w:color w:val="1E1E1E"/>
                <w:sz w:val="16"/>
                <w:szCs w:val="16"/>
              </w:rPr>
            </w:pPr>
          </w:p>
        </w:tc>
      </w:tr>
    </w:tbl>
    <w:p w:rsidR="00D32B6D" w:rsidRPr="004D0CFE" w:rsidRDefault="00D32B6D" w:rsidP="002030F3">
      <w:pPr>
        <w:widowControl w:val="0"/>
        <w:spacing w:line="264" w:lineRule="auto"/>
        <w:rPr>
          <w:sz w:val="16"/>
          <w:szCs w:val="16"/>
        </w:rPr>
      </w:pPr>
    </w:p>
    <w:p w:rsidR="00D32B6D" w:rsidRPr="004D0CFE" w:rsidRDefault="00D32B6D" w:rsidP="002030F3">
      <w:pPr>
        <w:widowControl w:val="0"/>
        <w:spacing w:line="264" w:lineRule="auto"/>
        <w:rPr>
          <w:sz w:val="16"/>
          <w:szCs w:val="16"/>
        </w:rPr>
      </w:pPr>
    </w:p>
    <w:p w:rsidR="00D32B6D" w:rsidRPr="004D0CFE" w:rsidRDefault="00D32B6D" w:rsidP="002030F3">
      <w:pPr>
        <w:widowControl w:val="0"/>
        <w:spacing w:line="264" w:lineRule="auto"/>
        <w:jc w:val="both"/>
        <w:rPr>
          <w:sz w:val="16"/>
          <w:szCs w:val="16"/>
        </w:rPr>
      </w:pPr>
    </w:p>
    <w:p w:rsidR="00D32B6D" w:rsidRPr="004D0CFE" w:rsidRDefault="00D32B6D" w:rsidP="002030F3">
      <w:pPr>
        <w:pStyle w:val="western"/>
        <w:widowControl w:val="0"/>
        <w:shd w:val="clear" w:color="auto" w:fill="FFFFFF"/>
        <w:spacing w:before="0" w:beforeAutospacing="0" w:after="0" w:afterAutospacing="0" w:line="264" w:lineRule="auto"/>
        <w:jc w:val="both"/>
        <w:rPr>
          <w:color w:val="000000"/>
          <w:sz w:val="16"/>
          <w:szCs w:val="16"/>
        </w:rPr>
      </w:pPr>
    </w:p>
    <w:p w:rsidR="00D32B6D" w:rsidRPr="004D0CFE" w:rsidRDefault="00D32B6D" w:rsidP="002030F3">
      <w:pPr>
        <w:pStyle w:val="western"/>
        <w:widowControl w:val="0"/>
        <w:shd w:val="clear" w:color="auto" w:fill="FFFFFF"/>
        <w:tabs>
          <w:tab w:val="left" w:pos="8080"/>
        </w:tabs>
        <w:spacing w:before="0" w:beforeAutospacing="0" w:after="0" w:afterAutospacing="0" w:line="264" w:lineRule="auto"/>
        <w:jc w:val="center"/>
        <w:rPr>
          <w:rFonts w:ascii="yandex-sans" w:hAnsi="yandex-sans"/>
          <w:color w:val="000000"/>
          <w:sz w:val="16"/>
          <w:szCs w:val="16"/>
        </w:rPr>
      </w:pPr>
      <w:r w:rsidRPr="004D0CFE">
        <w:rPr>
          <w:color w:val="000000"/>
          <w:sz w:val="16"/>
          <w:szCs w:val="16"/>
        </w:rPr>
        <w:t>Приложение № 4</w:t>
      </w:r>
    </w:p>
    <w:p w:rsidR="00D32B6D" w:rsidRPr="004D0CFE" w:rsidRDefault="00D32B6D" w:rsidP="002030F3">
      <w:pPr>
        <w:pStyle w:val="western"/>
        <w:widowControl w:val="0"/>
        <w:shd w:val="clear" w:color="auto" w:fill="FFFFFF"/>
        <w:tabs>
          <w:tab w:val="left" w:pos="8430"/>
          <w:tab w:val="right" w:pos="10205"/>
        </w:tabs>
        <w:spacing w:before="0" w:beforeAutospacing="0" w:after="0" w:afterAutospacing="0" w:line="264" w:lineRule="auto"/>
        <w:jc w:val="both"/>
        <w:rPr>
          <w:rFonts w:ascii="yandex-sans" w:hAnsi="yandex-sans"/>
          <w:color w:val="000000"/>
          <w:sz w:val="16"/>
          <w:szCs w:val="16"/>
        </w:rPr>
      </w:pPr>
      <w:r w:rsidRPr="004D0CFE">
        <w:rPr>
          <w:color w:val="000000"/>
          <w:sz w:val="16"/>
          <w:szCs w:val="16"/>
        </w:rPr>
        <w:t>к извещению о проведен</w:t>
      </w:r>
      <w:proofErr w:type="gramStart"/>
      <w:r w:rsidRPr="004D0CFE">
        <w:rPr>
          <w:color w:val="000000"/>
          <w:sz w:val="16"/>
          <w:szCs w:val="16"/>
        </w:rPr>
        <w:t>ии ау</w:t>
      </w:r>
      <w:proofErr w:type="gramEnd"/>
      <w:r w:rsidRPr="004D0CFE">
        <w:rPr>
          <w:color w:val="000000"/>
          <w:sz w:val="16"/>
          <w:szCs w:val="16"/>
        </w:rPr>
        <w:t>кциона на право заключения договора на размещение нестационарного торгового объекта</w:t>
      </w:r>
    </w:p>
    <w:p w:rsidR="00D32B6D" w:rsidRPr="004D0CFE" w:rsidRDefault="00D32B6D" w:rsidP="002030F3">
      <w:pPr>
        <w:widowControl w:val="0"/>
        <w:spacing w:line="264" w:lineRule="auto"/>
        <w:jc w:val="right"/>
        <w:rPr>
          <w:b/>
          <w:sz w:val="16"/>
          <w:szCs w:val="16"/>
        </w:rPr>
      </w:pPr>
    </w:p>
    <w:p w:rsidR="00D32B6D" w:rsidRPr="004D0CFE" w:rsidRDefault="00D32B6D" w:rsidP="002030F3">
      <w:pPr>
        <w:widowControl w:val="0"/>
        <w:spacing w:line="264" w:lineRule="auto"/>
        <w:jc w:val="center"/>
        <w:rPr>
          <w:sz w:val="16"/>
          <w:szCs w:val="16"/>
        </w:rPr>
      </w:pPr>
      <w:r w:rsidRPr="004D0CFE">
        <w:rPr>
          <w:sz w:val="16"/>
          <w:szCs w:val="16"/>
        </w:rPr>
        <w:t xml:space="preserve">Предложение цены на аукцион, открытый по форме подачи предложений о цене в закрытой форме, </w:t>
      </w:r>
      <w:proofErr w:type="gramStart"/>
      <w:r w:rsidRPr="004D0CFE">
        <w:rPr>
          <w:sz w:val="16"/>
          <w:szCs w:val="16"/>
        </w:rPr>
        <w:t>на право заключение</w:t>
      </w:r>
      <w:proofErr w:type="gramEnd"/>
      <w:r w:rsidRPr="004D0CFE">
        <w:rPr>
          <w:sz w:val="16"/>
          <w:szCs w:val="16"/>
        </w:rPr>
        <w:t xml:space="preserve"> договора на размещения нестационарных торговых объектов</w:t>
      </w:r>
    </w:p>
    <w:p w:rsidR="00D32B6D" w:rsidRPr="004D0CFE" w:rsidRDefault="00D32B6D" w:rsidP="002030F3">
      <w:pPr>
        <w:widowControl w:val="0"/>
        <w:spacing w:line="264" w:lineRule="auto"/>
        <w:rPr>
          <w:sz w:val="16"/>
          <w:szCs w:val="16"/>
        </w:rPr>
      </w:pPr>
    </w:p>
    <w:p w:rsidR="00D32B6D" w:rsidRPr="004D0CFE" w:rsidRDefault="00D32B6D" w:rsidP="002030F3">
      <w:pPr>
        <w:widowControl w:val="0"/>
        <w:spacing w:line="264" w:lineRule="auto"/>
        <w:jc w:val="both"/>
        <w:rPr>
          <w:sz w:val="16"/>
          <w:szCs w:val="16"/>
        </w:rPr>
      </w:pPr>
      <w:r w:rsidRPr="004D0CFE">
        <w:rPr>
          <w:sz w:val="16"/>
          <w:szCs w:val="16"/>
        </w:rPr>
        <w:lastRenderedPageBreak/>
        <w:t xml:space="preserve">Наименование организации / Ф.И.О. участника (его представителя): </w:t>
      </w:r>
    </w:p>
    <w:p w:rsidR="00D32B6D" w:rsidRPr="004D0CFE" w:rsidRDefault="00D32B6D" w:rsidP="002030F3">
      <w:pPr>
        <w:widowControl w:val="0"/>
        <w:spacing w:line="264" w:lineRule="auto"/>
        <w:jc w:val="both"/>
        <w:rPr>
          <w:sz w:val="16"/>
          <w:szCs w:val="16"/>
        </w:rPr>
      </w:pPr>
    </w:p>
    <w:p w:rsidR="00D32B6D" w:rsidRPr="004D0CFE" w:rsidRDefault="00D32B6D" w:rsidP="002030F3">
      <w:pPr>
        <w:widowControl w:val="0"/>
        <w:spacing w:line="264" w:lineRule="auto"/>
        <w:jc w:val="both"/>
        <w:rPr>
          <w:sz w:val="16"/>
          <w:szCs w:val="16"/>
        </w:rPr>
      </w:pPr>
      <w:r w:rsidRPr="004D0CFE">
        <w:rPr>
          <w:sz w:val="16"/>
          <w:szCs w:val="16"/>
        </w:rPr>
        <w:t>_____________________________________________________________________________________</w:t>
      </w:r>
    </w:p>
    <w:p w:rsidR="00D32B6D" w:rsidRPr="004D0CFE" w:rsidRDefault="00D32B6D" w:rsidP="002030F3">
      <w:pPr>
        <w:widowControl w:val="0"/>
        <w:spacing w:line="264" w:lineRule="auto"/>
        <w:jc w:val="both"/>
        <w:rPr>
          <w:sz w:val="16"/>
          <w:szCs w:val="16"/>
        </w:rPr>
      </w:pPr>
      <w:r w:rsidRPr="004D0CFE">
        <w:rPr>
          <w:sz w:val="16"/>
          <w:szCs w:val="16"/>
        </w:rPr>
        <w:t>_____________________________________________________________________________________</w:t>
      </w:r>
    </w:p>
    <w:p w:rsidR="00D32B6D" w:rsidRPr="004D0CFE" w:rsidRDefault="00D32B6D" w:rsidP="002030F3">
      <w:pPr>
        <w:widowControl w:val="0"/>
        <w:spacing w:line="264" w:lineRule="auto"/>
        <w:jc w:val="both"/>
        <w:rPr>
          <w:sz w:val="16"/>
          <w:szCs w:val="16"/>
        </w:rPr>
      </w:pPr>
    </w:p>
    <w:p w:rsidR="00D32B6D" w:rsidRPr="004D0CFE" w:rsidRDefault="00D32B6D" w:rsidP="002030F3">
      <w:pPr>
        <w:widowControl w:val="0"/>
        <w:spacing w:line="264" w:lineRule="auto"/>
        <w:rPr>
          <w:sz w:val="16"/>
          <w:szCs w:val="16"/>
        </w:rPr>
      </w:pPr>
      <w:r w:rsidRPr="004D0CFE">
        <w:rPr>
          <w:sz w:val="16"/>
          <w:szCs w:val="16"/>
        </w:rPr>
        <w:t>именуемый в дальнейшем Претендент, в лице __________________________________________________________________________________________________________________________________________________________________________</w:t>
      </w:r>
    </w:p>
    <w:p w:rsidR="00D32B6D" w:rsidRPr="004D0CFE" w:rsidRDefault="00D32B6D" w:rsidP="002030F3">
      <w:pPr>
        <w:widowControl w:val="0"/>
        <w:spacing w:line="264" w:lineRule="auto"/>
        <w:jc w:val="both"/>
        <w:rPr>
          <w:sz w:val="16"/>
          <w:szCs w:val="16"/>
        </w:rPr>
      </w:pPr>
      <w:r w:rsidRPr="004D0CFE">
        <w:rPr>
          <w:sz w:val="16"/>
          <w:szCs w:val="16"/>
        </w:rPr>
        <w:tab/>
      </w:r>
      <w:r w:rsidRPr="004D0CFE">
        <w:rPr>
          <w:sz w:val="16"/>
          <w:szCs w:val="16"/>
        </w:rPr>
        <w:tab/>
        <w:t>(должность, ФИО руководителя, уполномоченного лица для юридического лица)</w:t>
      </w:r>
    </w:p>
    <w:p w:rsidR="00D32B6D" w:rsidRPr="004D0CFE" w:rsidRDefault="00D32B6D" w:rsidP="002030F3">
      <w:pPr>
        <w:widowControl w:val="0"/>
        <w:spacing w:line="264" w:lineRule="auto"/>
        <w:jc w:val="both"/>
        <w:rPr>
          <w:sz w:val="16"/>
          <w:szCs w:val="16"/>
        </w:rPr>
      </w:pPr>
    </w:p>
    <w:p w:rsidR="00D32B6D" w:rsidRPr="004D0CFE" w:rsidRDefault="00D32B6D" w:rsidP="002030F3">
      <w:pPr>
        <w:widowControl w:val="0"/>
        <w:spacing w:line="264" w:lineRule="auto"/>
        <w:jc w:val="both"/>
        <w:rPr>
          <w:sz w:val="16"/>
          <w:szCs w:val="16"/>
        </w:rPr>
      </w:pPr>
      <w:r w:rsidRPr="004D0CFE">
        <w:rPr>
          <w:sz w:val="16"/>
          <w:szCs w:val="16"/>
        </w:rPr>
        <w:t xml:space="preserve">изучив условия аукциона, содержащиеся в информационном сообщении о проведении аукциона, предоставленного администрацией городского поселения – город Павловск Павловского муниципального района Воронежской области и опубликованного в муниципальной газете «Павловский муниципальный вестник» от «___» ________ 2024г., подтверждаем участие в аукционе на </w:t>
      </w:r>
      <w:proofErr w:type="gramStart"/>
      <w:r w:rsidRPr="004D0CFE">
        <w:rPr>
          <w:sz w:val="16"/>
          <w:szCs w:val="16"/>
        </w:rPr>
        <w:t>условиях</w:t>
      </w:r>
      <w:proofErr w:type="gramEnd"/>
      <w:r w:rsidRPr="004D0CFE">
        <w:rPr>
          <w:sz w:val="16"/>
          <w:szCs w:val="16"/>
        </w:rPr>
        <w:t xml:space="preserve"> установленных в извещении.</w:t>
      </w:r>
    </w:p>
    <w:p w:rsidR="00D32B6D" w:rsidRPr="004D0CFE" w:rsidRDefault="00D32B6D" w:rsidP="002030F3">
      <w:pPr>
        <w:widowControl w:val="0"/>
        <w:spacing w:line="264" w:lineRule="auto"/>
        <w:jc w:val="both"/>
        <w:rPr>
          <w:sz w:val="16"/>
          <w:szCs w:val="16"/>
        </w:rPr>
      </w:pPr>
    </w:p>
    <w:p w:rsidR="00D32B6D" w:rsidRPr="004D0CFE" w:rsidRDefault="00D32B6D" w:rsidP="002030F3">
      <w:pPr>
        <w:widowControl w:val="0"/>
        <w:spacing w:line="264" w:lineRule="auto"/>
        <w:jc w:val="both"/>
        <w:rPr>
          <w:sz w:val="16"/>
          <w:szCs w:val="16"/>
        </w:rPr>
      </w:pPr>
    </w:p>
    <w:p w:rsidR="00D32B6D" w:rsidRPr="004D0CFE" w:rsidRDefault="00D32B6D" w:rsidP="002030F3">
      <w:pPr>
        <w:widowControl w:val="0"/>
        <w:spacing w:line="264" w:lineRule="auto"/>
        <w:jc w:val="both"/>
        <w:rPr>
          <w:sz w:val="16"/>
          <w:szCs w:val="16"/>
        </w:rPr>
      </w:pPr>
      <w:r w:rsidRPr="004D0CFE">
        <w:rPr>
          <w:sz w:val="16"/>
          <w:szCs w:val="16"/>
        </w:rPr>
        <w:t>Дата аукциона «_____»________________2024</w:t>
      </w:r>
    </w:p>
    <w:p w:rsidR="00D32B6D" w:rsidRPr="004D0CFE" w:rsidRDefault="00D32B6D" w:rsidP="002030F3">
      <w:pPr>
        <w:widowControl w:val="0"/>
        <w:spacing w:line="264" w:lineRule="auto"/>
        <w:jc w:val="both"/>
        <w:rPr>
          <w:sz w:val="16"/>
          <w:szCs w:val="16"/>
        </w:rPr>
      </w:pPr>
    </w:p>
    <w:p w:rsidR="00D32B6D" w:rsidRPr="004D0CFE" w:rsidRDefault="00D32B6D" w:rsidP="002030F3">
      <w:pPr>
        <w:widowControl w:val="0"/>
        <w:spacing w:line="264" w:lineRule="auto"/>
        <w:jc w:val="both"/>
        <w:rPr>
          <w:sz w:val="16"/>
          <w:szCs w:val="16"/>
        </w:rPr>
      </w:pPr>
      <w:r w:rsidRPr="004D0CFE">
        <w:rPr>
          <w:sz w:val="16"/>
          <w:szCs w:val="16"/>
        </w:rPr>
        <w:t>№ лота ______, _______________________________________________________________________</w:t>
      </w:r>
    </w:p>
    <w:p w:rsidR="00D32B6D" w:rsidRPr="004D0CFE" w:rsidRDefault="00D32B6D" w:rsidP="002030F3">
      <w:pPr>
        <w:widowControl w:val="0"/>
        <w:spacing w:line="264" w:lineRule="auto"/>
        <w:jc w:val="both"/>
        <w:rPr>
          <w:sz w:val="16"/>
          <w:szCs w:val="16"/>
        </w:rPr>
      </w:pPr>
      <w:r w:rsidRPr="004D0CFE">
        <w:rPr>
          <w:sz w:val="16"/>
          <w:szCs w:val="16"/>
        </w:rPr>
        <w:tab/>
      </w:r>
      <w:r w:rsidRPr="004D0CFE">
        <w:rPr>
          <w:sz w:val="16"/>
          <w:szCs w:val="16"/>
        </w:rPr>
        <w:tab/>
      </w:r>
      <w:r w:rsidRPr="004D0CFE">
        <w:rPr>
          <w:sz w:val="16"/>
          <w:szCs w:val="16"/>
        </w:rPr>
        <w:tab/>
      </w:r>
      <w:r w:rsidRPr="004D0CFE">
        <w:rPr>
          <w:sz w:val="16"/>
          <w:szCs w:val="16"/>
        </w:rPr>
        <w:tab/>
        <w:t xml:space="preserve">(вид нестационарного объекта) </w:t>
      </w:r>
    </w:p>
    <w:p w:rsidR="00D32B6D" w:rsidRPr="004D0CFE" w:rsidRDefault="00D32B6D" w:rsidP="002030F3">
      <w:pPr>
        <w:widowControl w:val="0"/>
        <w:spacing w:line="264" w:lineRule="auto"/>
        <w:jc w:val="both"/>
        <w:rPr>
          <w:sz w:val="16"/>
          <w:szCs w:val="16"/>
        </w:rPr>
      </w:pPr>
      <w:r w:rsidRPr="004D0CFE">
        <w:rPr>
          <w:sz w:val="16"/>
          <w:szCs w:val="16"/>
        </w:rPr>
        <w:t>Адрес объекта ________________________________________________________________________</w:t>
      </w:r>
    </w:p>
    <w:p w:rsidR="00D32B6D" w:rsidRPr="004D0CFE" w:rsidRDefault="00D32B6D" w:rsidP="002030F3">
      <w:pPr>
        <w:widowControl w:val="0"/>
        <w:spacing w:line="264" w:lineRule="auto"/>
        <w:jc w:val="both"/>
        <w:rPr>
          <w:sz w:val="16"/>
          <w:szCs w:val="16"/>
        </w:rPr>
      </w:pPr>
    </w:p>
    <w:p w:rsidR="00D32B6D" w:rsidRPr="004D0CFE" w:rsidRDefault="00D32B6D" w:rsidP="002030F3">
      <w:pPr>
        <w:widowControl w:val="0"/>
        <w:spacing w:line="264" w:lineRule="auto"/>
        <w:jc w:val="both"/>
        <w:rPr>
          <w:sz w:val="16"/>
          <w:szCs w:val="16"/>
        </w:rPr>
      </w:pPr>
      <w:r w:rsidRPr="004D0CFE">
        <w:rPr>
          <w:sz w:val="16"/>
          <w:szCs w:val="16"/>
        </w:rPr>
        <w:t>Наше предложение о цене предмета аукциона составляет:</w:t>
      </w:r>
    </w:p>
    <w:p w:rsidR="00D32B6D" w:rsidRPr="004D0CFE" w:rsidRDefault="00D32B6D" w:rsidP="002030F3">
      <w:pPr>
        <w:widowControl w:val="0"/>
        <w:spacing w:line="264" w:lineRule="auto"/>
        <w:jc w:val="both"/>
        <w:rPr>
          <w:sz w:val="16"/>
          <w:szCs w:val="16"/>
        </w:rPr>
      </w:pPr>
    </w:p>
    <w:p w:rsidR="00D32B6D" w:rsidRPr="004D0CFE" w:rsidRDefault="00D32B6D" w:rsidP="002030F3">
      <w:pPr>
        <w:widowControl w:val="0"/>
        <w:spacing w:line="264" w:lineRule="auto"/>
        <w:jc w:val="both"/>
        <w:rPr>
          <w:sz w:val="16"/>
          <w:szCs w:val="16"/>
        </w:rPr>
      </w:pPr>
      <w:r w:rsidRPr="004D0CFE">
        <w:rPr>
          <w:sz w:val="16"/>
          <w:szCs w:val="16"/>
        </w:rPr>
        <w:t>Предлагаемая цена за объект (рублей цифрой) ____________________________________________</w:t>
      </w:r>
    </w:p>
    <w:p w:rsidR="00D32B6D" w:rsidRPr="004D0CFE" w:rsidRDefault="00D32B6D" w:rsidP="002030F3">
      <w:pPr>
        <w:widowControl w:val="0"/>
        <w:spacing w:line="264" w:lineRule="auto"/>
        <w:jc w:val="both"/>
        <w:rPr>
          <w:sz w:val="16"/>
          <w:szCs w:val="16"/>
        </w:rPr>
      </w:pPr>
    </w:p>
    <w:p w:rsidR="00D32B6D" w:rsidRPr="004D0CFE" w:rsidRDefault="00D32B6D" w:rsidP="002030F3">
      <w:pPr>
        <w:widowControl w:val="0"/>
        <w:spacing w:line="264" w:lineRule="auto"/>
        <w:jc w:val="both"/>
        <w:rPr>
          <w:sz w:val="16"/>
          <w:szCs w:val="16"/>
        </w:rPr>
      </w:pPr>
    </w:p>
    <w:p w:rsidR="00D32B6D" w:rsidRPr="004D0CFE" w:rsidRDefault="00D32B6D" w:rsidP="002030F3">
      <w:pPr>
        <w:widowControl w:val="0"/>
        <w:spacing w:line="264" w:lineRule="auto"/>
        <w:jc w:val="both"/>
        <w:rPr>
          <w:sz w:val="16"/>
          <w:szCs w:val="16"/>
        </w:rPr>
      </w:pPr>
      <w:r w:rsidRPr="004D0CFE">
        <w:rPr>
          <w:sz w:val="16"/>
          <w:szCs w:val="16"/>
        </w:rPr>
        <w:t>Предлагаемая цена за объект (рублей прописью) __________________________________________</w:t>
      </w:r>
    </w:p>
    <w:p w:rsidR="00D32B6D" w:rsidRPr="004D0CFE" w:rsidRDefault="00D32B6D" w:rsidP="002030F3">
      <w:pPr>
        <w:widowControl w:val="0"/>
        <w:spacing w:line="264" w:lineRule="auto"/>
        <w:jc w:val="both"/>
        <w:rPr>
          <w:sz w:val="16"/>
          <w:szCs w:val="16"/>
        </w:rPr>
      </w:pPr>
      <w:r w:rsidRPr="004D0CFE">
        <w:rPr>
          <w:sz w:val="16"/>
          <w:szCs w:val="16"/>
        </w:rPr>
        <w:t>____________________________________________________________________________________</w:t>
      </w:r>
    </w:p>
    <w:p w:rsidR="00D32B6D" w:rsidRPr="004D0CFE" w:rsidRDefault="00D32B6D" w:rsidP="002030F3">
      <w:pPr>
        <w:widowControl w:val="0"/>
        <w:spacing w:line="264" w:lineRule="auto"/>
        <w:jc w:val="both"/>
        <w:rPr>
          <w:sz w:val="16"/>
          <w:szCs w:val="16"/>
        </w:rPr>
      </w:pPr>
      <w:r w:rsidRPr="004D0CFE">
        <w:rPr>
          <w:sz w:val="16"/>
          <w:szCs w:val="16"/>
        </w:rPr>
        <w:t>____________________________________________________________________________________</w:t>
      </w:r>
    </w:p>
    <w:p w:rsidR="00D32B6D" w:rsidRPr="004D0CFE" w:rsidRDefault="00D32B6D" w:rsidP="002030F3">
      <w:pPr>
        <w:widowControl w:val="0"/>
        <w:tabs>
          <w:tab w:val="left" w:pos="9120"/>
        </w:tabs>
        <w:spacing w:line="264" w:lineRule="auto"/>
        <w:rPr>
          <w:sz w:val="16"/>
          <w:szCs w:val="16"/>
        </w:rPr>
      </w:pPr>
    </w:p>
    <w:p w:rsidR="00D32B6D" w:rsidRPr="004D0CFE" w:rsidRDefault="00D32B6D" w:rsidP="002030F3">
      <w:pPr>
        <w:widowControl w:val="0"/>
        <w:tabs>
          <w:tab w:val="left" w:pos="9120"/>
        </w:tabs>
        <w:spacing w:line="264" w:lineRule="auto"/>
        <w:rPr>
          <w:sz w:val="16"/>
          <w:szCs w:val="16"/>
        </w:rPr>
      </w:pPr>
    </w:p>
    <w:p w:rsidR="00D32B6D" w:rsidRPr="004D0CFE" w:rsidRDefault="00D32B6D" w:rsidP="002030F3">
      <w:pPr>
        <w:widowControl w:val="0"/>
        <w:tabs>
          <w:tab w:val="left" w:pos="9120"/>
        </w:tabs>
        <w:spacing w:line="264" w:lineRule="auto"/>
        <w:jc w:val="right"/>
        <w:rPr>
          <w:sz w:val="16"/>
          <w:szCs w:val="16"/>
        </w:rPr>
      </w:pPr>
      <w:r w:rsidRPr="004D0CFE">
        <w:rPr>
          <w:sz w:val="16"/>
          <w:szCs w:val="16"/>
        </w:rPr>
        <w:t>____________/_______________________________/</w:t>
      </w:r>
    </w:p>
    <w:p w:rsidR="00D32B6D" w:rsidRPr="004D0CFE" w:rsidRDefault="00D32B6D" w:rsidP="002030F3">
      <w:pPr>
        <w:widowControl w:val="0"/>
        <w:tabs>
          <w:tab w:val="left" w:pos="9120"/>
        </w:tabs>
        <w:spacing w:line="264" w:lineRule="auto"/>
        <w:jc w:val="center"/>
        <w:rPr>
          <w:sz w:val="16"/>
          <w:szCs w:val="16"/>
          <w:vertAlign w:val="superscript"/>
        </w:rPr>
      </w:pPr>
      <w:r w:rsidRPr="004D0CFE">
        <w:rPr>
          <w:sz w:val="16"/>
          <w:szCs w:val="16"/>
          <w:vertAlign w:val="superscript"/>
        </w:rPr>
        <w:t xml:space="preserve">                                                                                                      (</w:t>
      </w:r>
      <w:proofErr w:type="spellStart"/>
      <w:r w:rsidRPr="004D0CFE">
        <w:rPr>
          <w:sz w:val="16"/>
          <w:szCs w:val="16"/>
          <w:vertAlign w:val="superscript"/>
        </w:rPr>
        <w:t>подписьрасшифровка</w:t>
      </w:r>
      <w:proofErr w:type="spellEnd"/>
      <w:r w:rsidRPr="004D0CFE">
        <w:rPr>
          <w:sz w:val="16"/>
          <w:szCs w:val="16"/>
          <w:vertAlign w:val="superscript"/>
        </w:rPr>
        <w:t>)</w:t>
      </w:r>
    </w:p>
    <w:p w:rsidR="00D32B6D" w:rsidRPr="004D0CFE" w:rsidRDefault="00D32B6D" w:rsidP="002030F3">
      <w:pPr>
        <w:widowControl w:val="0"/>
        <w:spacing w:line="264" w:lineRule="auto"/>
        <w:jc w:val="right"/>
        <w:rPr>
          <w:sz w:val="16"/>
          <w:szCs w:val="16"/>
        </w:rPr>
      </w:pPr>
    </w:p>
    <w:p w:rsidR="00D32B6D" w:rsidRPr="004D0CFE" w:rsidRDefault="00D32B6D" w:rsidP="002030F3">
      <w:pPr>
        <w:widowControl w:val="0"/>
        <w:spacing w:line="264" w:lineRule="auto"/>
        <w:rPr>
          <w:sz w:val="16"/>
          <w:szCs w:val="16"/>
        </w:rPr>
      </w:pPr>
    </w:p>
    <w:p w:rsidR="00457098" w:rsidRDefault="00457098" w:rsidP="002030F3">
      <w:pPr>
        <w:widowControl w:val="0"/>
        <w:spacing w:line="264" w:lineRule="auto"/>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2030F3">
            <w:pPr>
              <w:widowControl w:val="0"/>
              <w:spacing w:line="264" w:lineRule="auto"/>
              <w:jc w:val="center"/>
              <w:rPr>
                <w:b/>
              </w:rPr>
            </w:pPr>
            <w:r>
              <w:rPr>
                <w:b/>
              </w:rPr>
              <w:t>Александровское сельское поселение</w:t>
            </w:r>
          </w:p>
        </w:tc>
      </w:tr>
    </w:tbl>
    <w:p w:rsidR="00457098" w:rsidRDefault="00457098" w:rsidP="002030F3">
      <w:pPr>
        <w:widowControl w:val="0"/>
        <w:spacing w:line="264" w:lineRule="auto"/>
        <w:rPr>
          <w:sz w:val="16"/>
          <w:szCs w:val="16"/>
        </w:rPr>
      </w:pPr>
    </w:p>
    <w:p w:rsidR="0082265D" w:rsidRPr="00530653" w:rsidRDefault="0082265D" w:rsidP="002030F3">
      <w:pPr>
        <w:pStyle w:val="affe"/>
        <w:spacing w:line="264" w:lineRule="auto"/>
        <w:jc w:val="center"/>
        <w:rPr>
          <w:b/>
          <w:sz w:val="16"/>
          <w:szCs w:val="16"/>
        </w:rPr>
      </w:pPr>
      <w:r w:rsidRPr="00530653">
        <w:rPr>
          <w:b/>
          <w:sz w:val="16"/>
          <w:szCs w:val="16"/>
        </w:rPr>
        <w:t>АДМИНИСТРАЦИЯ АЛЕКСАНДРОВСКОГО СЕЛЬСКОГО ПОСЕЛЕНИЯ</w:t>
      </w:r>
    </w:p>
    <w:p w:rsidR="0082265D" w:rsidRPr="00530653" w:rsidRDefault="0082265D" w:rsidP="002030F3">
      <w:pPr>
        <w:pStyle w:val="affe"/>
        <w:spacing w:line="264" w:lineRule="auto"/>
        <w:jc w:val="center"/>
        <w:rPr>
          <w:b/>
          <w:sz w:val="16"/>
          <w:szCs w:val="16"/>
        </w:rPr>
      </w:pPr>
      <w:r w:rsidRPr="00530653">
        <w:rPr>
          <w:b/>
          <w:sz w:val="16"/>
          <w:szCs w:val="16"/>
        </w:rPr>
        <w:t>ПАВЛОВСКОГО МУНИЦИПАЛЬНОГО РАЙОНА</w:t>
      </w:r>
    </w:p>
    <w:p w:rsidR="0082265D" w:rsidRPr="00530653" w:rsidRDefault="0082265D" w:rsidP="002030F3">
      <w:pPr>
        <w:pStyle w:val="affe"/>
        <w:spacing w:line="264" w:lineRule="auto"/>
        <w:jc w:val="center"/>
        <w:rPr>
          <w:b/>
          <w:sz w:val="16"/>
          <w:szCs w:val="16"/>
        </w:rPr>
      </w:pPr>
      <w:r w:rsidRPr="00530653">
        <w:rPr>
          <w:b/>
          <w:sz w:val="16"/>
          <w:szCs w:val="16"/>
        </w:rPr>
        <w:t>ВОРОНЕЖСКОЙ ОБЛАСТИ</w:t>
      </w:r>
    </w:p>
    <w:p w:rsidR="0082265D" w:rsidRPr="00530653" w:rsidRDefault="0082265D" w:rsidP="002030F3">
      <w:pPr>
        <w:pStyle w:val="affe"/>
        <w:spacing w:line="264" w:lineRule="auto"/>
        <w:jc w:val="center"/>
        <w:rPr>
          <w:b/>
          <w:sz w:val="16"/>
          <w:szCs w:val="16"/>
        </w:rPr>
      </w:pPr>
    </w:p>
    <w:p w:rsidR="0082265D" w:rsidRPr="00530653" w:rsidRDefault="0082265D" w:rsidP="002030F3">
      <w:pPr>
        <w:pStyle w:val="affe"/>
        <w:spacing w:line="264" w:lineRule="auto"/>
        <w:jc w:val="center"/>
        <w:rPr>
          <w:b/>
          <w:sz w:val="16"/>
          <w:szCs w:val="16"/>
        </w:rPr>
      </w:pPr>
      <w:proofErr w:type="gramStart"/>
      <w:r w:rsidRPr="00530653">
        <w:rPr>
          <w:b/>
          <w:sz w:val="16"/>
          <w:szCs w:val="16"/>
        </w:rPr>
        <w:t>П</w:t>
      </w:r>
      <w:proofErr w:type="gramEnd"/>
      <w:r w:rsidRPr="00530653">
        <w:rPr>
          <w:b/>
          <w:sz w:val="16"/>
          <w:szCs w:val="16"/>
        </w:rPr>
        <w:t xml:space="preserve"> О С Т А Н О В Л Е Н И Е</w:t>
      </w:r>
    </w:p>
    <w:p w:rsidR="0082265D" w:rsidRPr="00530653" w:rsidRDefault="0082265D" w:rsidP="002030F3">
      <w:pPr>
        <w:pStyle w:val="affe"/>
        <w:spacing w:line="264" w:lineRule="auto"/>
        <w:jc w:val="center"/>
        <w:rPr>
          <w:b/>
          <w:sz w:val="16"/>
          <w:szCs w:val="16"/>
        </w:rPr>
      </w:pPr>
    </w:p>
    <w:p w:rsidR="0082265D" w:rsidRPr="00530653" w:rsidRDefault="0082265D" w:rsidP="002030F3">
      <w:pPr>
        <w:pStyle w:val="affe"/>
        <w:spacing w:line="264" w:lineRule="auto"/>
        <w:rPr>
          <w:sz w:val="16"/>
          <w:szCs w:val="16"/>
          <w:u w:val="single"/>
        </w:rPr>
      </w:pPr>
      <w:r w:rsidRPr="00530653">
        <w:rPr>
          <w:sz w:val="16"/>
          <w:szCs w:val="16"/>
          <w:u w:val="single"/>
        </w:rPr>
        <w:t xml:space="preserve">От  26.09.2024   №40 </w:t>
      </w:r>
    </w:p>
    <w:p w:rsidR="0082265D" w:rsidRPr="00530653" w:rsidRDefault="0082265D" w:rsidP="002030F3">
      <w:pPr>
        <w:spacing w:line="264" w:lineRule="auto"/>
        <w:rPr>
          <w:sz w:val="16"/>
          <w:szCs w:val="16"/>
        </w:rPr>
      </w:pPr>
      <w:r w:rsidRPr="00530653">
        <w:rPr>
          <w:sz w:val="16"/>
          <w:szCs w:val="16"/>
        </w:rPr>
        <w:t xml:space="preserve">    </w:t>
      </w:r>
      <w:proofErr w:type="gramStart"/>
      <w:r w:rsidRPr="00530653">
        <w:rPr>
          <w:sz w:val="16"/>
          <w:szCs w:val="16"/>
        </w:rPr>
        <w:t>с</w:t>
      </w:r>
      <w:proofErr w:type="gramEnd"/>
      <w:r w:rsidRPr="00530653">
        <w:rPr>
          <w:sz w:val="16"/>
          <w:szCs w:val="16"/>
        </w:rPr>
        <w:t>. Александровка</w:t>
      </w:r>
    </w:p>
    <w:p w:rsidR="0082265D" w:rsidRPr="00530653" w:rsidRDefault="0082265D" w:rsidP="002030F3">
      <w:pPr>
        <w:spacing w:line="264" w:lineRule="auto"/>
        <w:rPr>
          <w:sz w:val="16"/>
          <w:szCs w:val="16"/>
        </w:rPr>
      </w:pPr>
    </w:p>
    <w:p w:rsidR="0082265D" w:rsidRPr="00530653" w:rsidRDefault="0082265D" w:rsidP="002030F3">
      <w:pPr>
        <w:autoSpaceDE w:val="0"/>
        <w:autoSpaceDN w:val="0"/>
        <w:adjustRightInd w:val="0"/>
        <w:spacing w:line="264" w:lineRule="auto"/>
        <w:jc w:val="both"/>
        <w:rPr>
          <w:sz w:val="16"/>
          <w:szCs w:val="16"/>
        </w:rPr>
      </w:pPr>
      <w:r w:rsidRPr="00530653">
        <w:rPr>
          <w:sz w:val="16"/>
          <w:szCs w:val="16"/>
        </w:rPr>
        <w:t>Об утверждении схемы размещения нестационарных торговых объектов на территории Александровского сельского поселения Павловского муниципального района Воронежской области</w:t>
      </w:r>
    </w:p>
    <w:p w:rsidR="0082265D" w:rsidRPr="00530653" w:rsidRDefault="0082265D" w:rsidP="002030F3">
      <w:pPr>
        <w:autoSpaceDE w:val="0"/>
        <w:autoSpaceDN w:val="0"/>
        <w:adjustRightInd w:val="0"/>
        <w:spacing w:line="264" w:lineRule="auto"/>
        <w:jc w:val="both"/>
        <w:rPr>
          <w:sz w:val="16"/>
          <w:szCs w:val="16"/>
        </w:rPr>
      </w:pPr>
    </w:p>
    <w:p w:rsidR="0082265D" w:rsidRPr="00530653" w:rsidRDefault="0082265D" w:rsidP="002030F3">
      <w:pPr>
        <w:autoSpaceDE w:val="0"/>
        <w:autoSpaceDN w:val="0"/>
        <w:adjustRightInd w:val="0"/>
        <w:spacing w:line="264" w:lineRule="auto"/>
        <w:jc w:val="both"/>
        <w:rPr>
          <w:sz w:val="16"/>
          <w:szCs w:val="16"/>
        </w:rPr>
      </w:pPr>
      <w:proofErr w:type="gramStart"/>
      <w:r w:rsidRPr="00530653">
        <w:rPr>
          <w:sz w:val="16"/>
          <w:szCs w:val="16"/>
        </w:rPr>
        <w:lastRenderedPageBreak/>
        <w:t>В соответствии с Федеральными законами от 06.10.2003 №131-ФЗ «Об</w:t>
      </w:r>
      <w:r w:rsidRPr="00530653">
        <w:rPr>
          <w:spacing w:val="1"/>
          <w:sz w:val="16"/>
          <w:szCs w:val="16"/>
        </w:rPr>
        <w:t xml:space="preserve"> </w:t>
      </w:r>
      <w:r w:rsidRPr="00530653">
        <w:rPr>
          <w:sz w:val="16"/>
          <w:szCs w:val="16"/>
        </w:rPr>
        <w:t>общих</w:t>
      </w:r>
      <w:r w:rsidRPr="00530653">
        <w:rPr>
          <w:spacing w:val="1"/>
          <w:sz w:val="16"/>
          <w:szCs w:val="16"/>
        </w:rPr>
        <w:t xml:space="preserve"> </w:t>
      </w:r>
      <w:r w:rsidRPr="00530653">
        <w:rPr>
          <w:sz w:val="16"/>
          <w:szCs w:val="16"/>
        </w:rPr>
        <w:t>принципах</w:t>
      </w:r>
      <w:r w:rsidRPr="00530653">
        <w:rPr>
          <w:spacing w:val="1"/>
          <w:sz w:val="16"/>
          <w:szCs w:val="16"/>
        </w:rPr>
        <w:t xml:space="preserve"> </w:t>
      </w:r>
      <w:r w:rsidRPr="00530653">
        <w:rPr>
          <w:sz w:val="16"/>
          <w:szCs w:val="16"/>
        </w:rPr>
        <w:t>организации</w:t>
      </w:r>
      <w:r w:rsidRPr="00530653">
        <w:rPr>
          <w:spacing w:val="1"/>
          <w:sz w:val="16"/>
          <w:szCs w:val="16"/>
        </w:rPr>
        <w:t xml:space="preserve"> </w:t>
      </w:r>
      <w:r w:rsidRPr="00530653">
        <w:rPr>
          <w:sz w:val="16"/>
          <w:szCs w:val="16"/>
        </w:rPr>
        <w:t>местного</w:t>
      </w:r>
      <w:r w:rsidRPr="00530653">
        <w:rPr>
          <w:spacing w:val="1"/>
          <w:sz w:val="16"/>
          <w:szCs w:val="16"/>
        </w:rPr>
        <w:t xml:space="preserve"> </w:t>
      </w:r>
      <w:r w:rsidRPr="00530653">
        <w:rPr>
          <w:sz w:val="16"/>
          <w:szCs w:val="16"/>
        </w:rPr>
        <w:t>самоуправления</w:t>
      </w:r>
      <w:r w:rsidRPr="00530653">
        <w:rPr>
          <w:spacing w:val="1"/>
          <w:sz w:val="16"/>
          <w:szCs w:val="16"/>
        </w:rPr>
        <w:t xml:space="preserve"> </w:t>
      </w:r>
      <w:r w:rsidRPr="00530653">
        <w:rPr>
          <w:sz w:val="16"/>
          <w:szCs w:val="16"/>
        </w:rPr>
        <w:t>в</w:t>
      </w:r>
      <w:r w:rsidRPr="00530653">
        <w:rPr>
          <w:spacing w:val="1"/>
          <w:sz w:val="16"/>
          <w:szCs w:val="16"/>
        </w:rPr>
        <w:t xml:space="preserve"> </w:t>
      </w:r>
      <w:r w:rsidRPr="00530653">
        <w:rPr>
          <w:sz w:val="16"/>
          <w:szCs w:val="16"/>
        </w:rPr>
        <w:t>Российской</w:t>
      </w:r>
      <w:r w:rsidRPr="00530653">
        <w:rPr>
          <w:spacing w:val="1"/>
          <w:sz w:val="16"/>
          <w:szCs w:val="16"/>
        </w:rPr>
        <w:t xml:space="preserve"> </w:t>
      </w:r>
      <w:r w:rsidRPr="00530653">
        <w:rPr>
          <w:sz w:val="16"/>
          <w:szCs w:val="16"/>
        </w:rPr>
        <w:t>Федерации»,</w:t>
      </w:r>
      <w:r w:rsidRPr="00530653">
        <w:rPr>
          <w:spacing w:val="1"/>
          <w:sz w:val="16"/>
          <w:szCs w:val="16"/>
        </w:rPr>
        <w:t xml:space="preserve"> </w:t>
      </w:r>
      <w:r w:rsidRPr="00530653">
        <w:rPr>
          <w:sz w:val="16"/>
          <w:szCs w:val="16"/>
        </w:rPr>
        <w:t>от 28.12.2009 №381-ФЗ «Об основах государственного регулирования торговой деятельности в Российской Федерации», Приказом министерства предпринимательства, торговли и туризма Воронежской области от 15.01.2024 №2 «Об утверждении Порядка разработки и утверждения органами местного самоуправления муниципальных образований Воронежской области схем размещения нестационарных торговых объектов», принимая во</w:t>
      </w:r>
      <w:proofErr w:type="gramEnd"/>
      <w:r w:rsidRPr="00530653">
        <w:rPr>
          <w:sz w:val="16"/>
          <w:szCs w:val="16"/>
        </w:rPr>
        <w:t xml:space="preserve"> внимание экспертное заключение </w:t>
      </w:r>
      <w:r w:rsidRPr="00530653">
        <w:rPr>
          <w:noProof/>
          <w:sz w:val="16"/>
          <w:szCs w:val="16"/>
        </w:rPr>
        <w:t xml:space="preserve">правового управления Правительства Воронежской области от 23.09.2024  №19-62/20-748-П  на постановление </w:t>
      </w:r>
      <w:r w:rsidRPr="00530653">
        <w:rPr>
          <w:sz w:val="16"/>
          <w:szCs w:val="16"/>
        </w:rPr>
        <w:t>администрации Александровского сельского поселения от 19.06.2024 №20 «Об утверждении схемы размещения нестационарных торговых объектов на территории Александровского сельского поселения Павловского муниципального района Воронежской области»  администрация Александровского  сельского поселения</w:t>
      </w:r>
    </w:p>
    <w:p w:rsidR="0082265D" w:rsidRPr="00530653" w:rsidRDefault="0082265D" w:rsidP="002030F3">
      <w:pPr>
        <w:autoSpaceDE w:val="0"/>
        <w:autoSpaceDN w:val="0"/>
        <w:adjustRightInd w:val="0"/>
        <w:spacing w:line="264" w:lineRule="auto"/>
        <w:jc w:val="both"/>
        <w:rPr>
          <w:sz w:val="16"/>
          <w:szCs w:val="16"/>
        </w:rPr>
      </w:pPr>
    </w:p>
    <w:p w:rsidR="0082265D" w:rsidRPr="00530653" w:rsidRDefault="0082265D" w:rsidP="002030F3">
      <w:pPr>
        <w:autoSpaceDE w:val="0"/>
        <w:autoSpaceDN w:val="0"/>
        <w:adjustRightInd w:val="0"/>
        <w:spacing w:line="264" w:lineRule="auto"/>
        <w:jc w:val="center"/>
        <w:rPr>
          <w:sz w:val="16"/>
          <w:szCs w:val="16"/>
        </w:rPr>
      </w:pPr>
      <w:r w:rsidRPr="00530653">
        <w:rPr>
          <w:sz w:val="16"/>
          <w:szCs w:val="16"/>
        </w:rPr>
        <w:t>ПОСТАНОВЛЯЕТ:</w:t>
      </w:r>
    </w:p>
    <w:p w:rsidR="0082265D" w:rsidRPr="00530653" w:rsidRDefault="0082265D" w:rsidP="002030F3">
      <w:pPr>
        <w:pStyle w:val="affe"/>
        <w:spacing w:line="264" w:lineRule="auto"/>
        <w:jc w:val="both"/>
        <w:rPr>
          <w:sz w:val="16"/>
          <w:szCs w:val="16"/>
        </w:rPr>
      </w:pPr>
      <w:r w:rsidRPr="00530653">
        <w:rPr>
          <w:sz w:val="16"/>
          <w:szCs w:val="16"/>
        </w:rPr>
        <w:t>1. Утвердить текстовую часть схемы размещения нестационарных торговых объектов на территории Александровского сельского поселения Павловского муниципального района Воронежской области согласно приложению №1.</w:t>
      </w:r>
    </w:p>
    <w:p w:rsidR="0082265D" w:rsidRPr="00530653" w:rsidRDefault="0082265D" w:rsidP="002030F3">
      <w:pPr>
        <w:pStyle w:val="affe"/>
        <w:spacing w:line="264" w:lineRule="auto"/>
        <w:jc w:val="both"/>
        <w:rPr>
          <w:sz w:val="16"/>
          <w:szCs w:val="16"/>
        </w:rPr>
      </w:pPr>
      <w:r w:rsidRPr="00530653">
        <w:rPr>
          <w:sz w:val="16"/>
          <w:szCs w:val="16"/>
        </w:rPr>
        <w:t>2. Утвердить схему размещения нестационарных торговых объектов на территории Александровского сельского поселения Павловского муниципального района Воронежской области согласно приложению №2.</w:t>
      </w:r>
    </w:p>
    <w:p w:rsidR="0082265D" w:rsidRPr="00530653" w:rsidRDefault="0082265D" w:rsidP="002030F3">
      <w:pPr>
        <w:pStyle w:val="affe"/>
        <w:spacing w:line="264" w:lineRule="auto"/>
        <w:jc w:val="both"/>
        <w:rPr>
          <w:sz w:val="16"/>
          <w:szCs w:val="16"/>
        </w:rPr>
      </w:pPr>
      <w:r w:rsidRPr="00530653">
        <w:rPr>
          <w:sz w:val="16"/>
          <w:szCs w:val="16"/>
        </w:rPr>
        <w:t>3. Настоящее постановление вступает в силу с момента подписания сроком на 5 лет.</w:t>
      </w:r>
    </w:p>
    <w:p w:rsidR="0082265D" w:rsidRPr="00530653" w:rsidRDefault="0082265D" w:rsidP="002030F3">
      <w:pPr>
        <w:pStyle w:val="affe"/>
        <w:spacing w:line="264" w:lineRule="auto"/>
        <w:jc w:val="both"/>
        <w:rPr>
          <w:sz w:val="16"/>
          <w:szCs w:val="16"/>
        </w:rPr>
      </w:pPr>
      <w:r w:rsidRPr="00530653">
        <w:rPr>
          <w:sz w:val="16"/>
          <w:szCs w:val="16"/>
        </w:rPr>
        <w:t>4. Признать утратившим силу постановление администрации Александровского сельского поселения Павловского муниципального района Воронежской области от 19.06.2024г. №20 «Об утверждении схемы размещения нестационарных торговых объектов на территории Александровского сельского поселения Павловского муниципального района Воронежской области».</w:t>
      </w:r>
    </w:p>
    <w:p w:rsidR="0082265D" w:rsidRPr="00530653" w:rsidRDefault="0082265D" w:rsidP="002030F3">
      <w:pPr>
        <w:pStyle w:val="affe"/>
        <w:spacing w:line="264" w:lineRule="auto"/>
        <w:jc w:val="both"/>
        <w:rPr>
          <w:sz w:val="16"/>
          <w:szCs w:val="16"/>
        </w:rPr>
      </w:pPr>
      <w:r w:rsidRPr="00530653">
        <w:rPr>
          <w:sz w:val="16"/>
          <w:szCs w:val="16"/>
        </w:rPr>
        <w:t>5.Опубликовать настоящее постановление в муниципальной газете «Павловский муниципальный вестник».</w:t>
      </w:r>
    </w:p>
    <w:p w:rsidR="0082265D" w:rsidRPr="00530653" w:rsidRDefault="0082265D" w:rsidP="002030F3">
      <w:pPr>
        <w:pStyle w:val="affe"/>
        <w:spacing w:line="264" w:lineRule="auto"/>
        <w:jc w:val="both"/>
        <w:rPr>
          <w:sz w:val="16"/>
          <w:szCs w:val="16"/>
        </w:rPr>
      </w:pPr>
      <w:r w:rsidRPr="00530653">
        <w:rPr>
          <w:sz w:val="16"/>
          <w:szCs w:val="16"/>
        </w:rPr>
        <w:t xml:space="preserve">     </w:t>
      </w:r>
      <w:r w:rsidRPr="00530653">
        <w:rPr>
          <w:sz w:val="16"/>
          <w:szCs w:val="16"/>
        </w:rPr>
        <w:tab/>
        <w:t xml:space="preserve">  6.  </w:t>
      </w:r>
      <w:proofErr w:type="gramStart"/>
      <w:r w:rsidRPr="00530653">
        <w:rPr>
          <w:sz w:val="16"/>
          <w:szCs w:val="16"/>
        </w:rPr>
        <w:t>Контроль за</w:t>
      </w:r>
      <w:proofErr w:type="gramEnd"/>
      <w:r w:rsidRPr="00530653">
        <w:rPr>
          <w:sz w:val="16"/>
          <w:szCs w:val="16"/>
        </w:rPr>
        <w:t xml:space="preserve"> исполнением настоящего постановления оставляю за собой.</w:t>
      </w:r>
    </w:p>
    <w:p w:rsidR="0082265D" w:rsidRPr="00530653" w:rsidRDefault="0082265D" w:rsidP="002030F3">
      <w:pPr>
        <w:pStyle w:val="affe"/>
        <w:spacing w:line="264" w:lineRule="auto"/>
        <w:jc w:val="both"/>
        <w:rPr>
          <w:sz w:val="16"/>
          <w:szCs w:val="16"/>
        </w:rPr>
      </w:pPr>
    </w:p>
    <w:p w:rsidR="0082265D" w:rsidRPr="00530653" w:rsidRDefault="0082265D" w:rsidP="002030F3">
      <w:pPr>
        <w:pStyle w:val="affe"/>
        <w:spacing w:line="264" w:lineRule="auto"/>
        <w:rPr>
          <w:sz w:val="16"/>
          <w:szCs w:val="16"/>
        </w:rPr>
      </w:pPr>
      <w:r w:rsidRPr="00530653">
        <w:rPr>
          <w:sz w:val="16"/>
          <w:szCs w:val="16"/>
        </w:rPr>
        <w:t>Глава     Александровского      сельского</w:t>
      </w:r>
    </w:p>
    <w:p w:rsidR="0082265D" w:rsidRPr="00530653" w:rsidRDefault="0082265D" w:rsidP="002030F3">
      <w:pPr>
        <w:pStyle w:val="affe"/>
        <w:spacing w:line="264" w:lineRule="auto"/>
        <w:rPr>
          <w:sz w:val="16"/>
          <w:szCs w:val="16"/>
        </w:rPr>
      </w:pPr>
      <w:r w:rsidRPr="00530653">
        <w:rPr>
          <w:sz w:val="16"/>
          <w:szCs w:val="16"/>
        </w:rPr>
        <w:t xml:space="preserve">поселения Павловского муниципального </w:t>
      </w:r>
    </w:p>
    <w:p w:rsidR="0082265D" w:rsidRPr="00530653" w:rsidRDefault="0082265D" w:rsidP="002030F3">
      <w:pPr>
        <w:pStyle w:val="affe"/>
        <w:spacing w:line="264" w:lineRule="auto"/>
        <w:rPr>
          <w:sz w:val="16"/>
          <w:szCs w:val="16"/>
        </w:rPr>
      </w:pPr>
      <w:r w:rsidRPr="00530653">
        <w:rPr>
          <w:sz w:val="16"/>
          <w:szCs w:val="16"/>
        </w:rPr>
        <w:t xml:space="preserve">района           Воронежской          области                                               </w:t>
      </w:r>
      <w:proofErr w:type="spellStart"/>
      <w:r w:rsidRPr="00530653">
        <w:rPr>
          <w:sz w:val="16"/>
          <w:szCs w:val="16"/>
        </w:rPr>
        <w:t>С.И.Шешенко</w:t>
      </w:r>
      <w:proofErr w:type="spellEnd"/>
    </w:p>
    <w:p w:rsidR="0082265D" w:rsidRPr="00530653" w:rsidRDefault="0082265D" w:rsidP="002030F3">
      <w:pPr>
        <w:pStyle w:val="affe"/>
        <w:spacing w:line="264" w:lineRule="auto"/>
        <w:rPr>
          <w:sz w:val="16"/>
          <w:szCs w:val="16"/>
        </w:rPr>
      </w:pPr>
      <w:r w:rsidRPr="00530653">
        <w:rPr>
          <w:sz w:val="16"/>
          <w:szCs w:val="16"/>
        </w:rPr>
        <w:t xml:space="preserve">                                                                       Приложение 1</w:t>
      </w:r>
    </w:p>
    <w:p w:rsidR="0082265D" w:rsidRPr="00530653" w:rsidRDefault="0082265D" w:rsidP="002030F3">
      <w:pPr>
        <w:pStyle w:val="affe"/>
        <w:spacing w:line="264" w:lineRule="auto"/>
        <w:rPr>
          <w:sz w:val="16"/>
          <w:szCs w:val="16"/>
        </w:rPr>
      </w:pPr>
      <w:r w:rsidRPr="00530653">
        <w:rPr>
          <w:sz w:val="16"/>
          <w:szCs w:val="16"/>
        </w:rPr>
        <w:t xml:space="preserve">                                                                       к постановлению</w:t>
      </w:r>
    </w:p>
    <w:p w:rsidR="0082265D" w:rsidRPr="00530653" w:rsidRDefault="0082265D" w:rsidP="002030F3">
      <w:pPr>
        <w:pStyle w:val="affe"/>
        <w:spacing w:line="264" w:lineRule="auto"/>
        <w:rPr>
          <w:sz w:val="16"/>
          <w:szCs w:val="16"/>
        </w:rPr>
      </w:pPr>
      <w:r w:rsidRPr="00530653">
        <w:rPr>
          <w:sz w:val="16"/>
          <w:szCs w:val="16"/>
        </w:rPr>
        <w:t xml:space="preserve">                                                                       администрации</w:t>
      </w:r>
    </w:p>
    <w:p w:rsidR="0082265D" w:rsidRPr="00530653" w:rsidRDefault="0082265D" w:rsidP="002030F3">
      <w:pPr>
        <w:pStyle w:val="affe"/>
        <w:spacing w:line="264" w:lineRule="auto"/>
        <w:jc w:val="right"/>
        <w:rPr>
          <w:sz w:val="16"/>
          <w:szCs w:val="16"/>
        </w:rPr>
      </w:pPr>
      <w:r w:rsidRPr="00530653">
        <w:rPr>
          <w:sz w:val="16"/>
          <w:szCs w:val="16"/>
        </w:rPr>
        <w:tab/>
        <w:t xml:space="preserve">                                                                        Александровского  сельского </w:t>
      </w:r>
    </w:p>
    <w:p w:rsidR="0082265D" w:rsidRPr="00530653" w:rsidRDefault="0082265D" w:rsidP="002030F3">
      <w:pPr>
        <w:pStyle w:val="affe"/>
        <w:spacing w:line="264" w:lineRule="auto"/>
        <w:jc w:val="right"/>
        <w:rPr>
          <w:sz w:val="16"/>
          <w:szCs w:val="16"/>
        </w:rPr>
      </w:pPr>
      <w:r w:rsidRPr="00530653">
        <w:rPr>
          <w:sz w:val="16"/>
          <w:szCs w:val="16"/>
        </w:rPr>
        <w:t>поселения от 26.09.2024  №40</w:t>
      </w:r>
    </w:p>
    <w:p w:rsidR="0082265D" w:rsidRPr="00530653" w:rsidRDefault="0082265D" w:rsidP="002030F3">
      <w:pPr>
        <w:pStyle w:val="affe"/>
        <w:spacing w:line="264" w:lineRule="auto"/>
        <w:jc w:val="right"/>
        <w:rPr>
          <w:sz w:val="16"/>
          <w:szCs w:val="16"/>
        </w:rPr>
      </w:pPr>
      <w:r w:rsidRPr="00530653">
        <w:rPr>
          <w:sz w:val="16"/>
          <w:szCs w:val="16"/>
        </w:rPr>
        <w:t xml:space="preserve">                                                                                   </w:t>
      </w:r>
    </w:p>
    <w:p w:rsidR="0082265D" w:rsidRPr="00530653" w:rsidRDefault="0082265D" w:rsidP="002030F3">
      <w:pPr>
        <w:spacing w:line="264" w:lineRule="auto"/>
        <w:jc w:val="center"/>
        <w:rPr>
          <w:b/>
          <w:sz w:val="16"/>
          <w:szCs w:val="16"/>
        </w:rPr>
      </w:pPr>
      <w:r w:rsidRPr="00530653">
        <w:rPr>
          <w:b/>
          <w:sz w:val="16"/>
          <w:szCs w:val="16"/>
        </w:rPr>
        <w:t xml:space="preserve">Текстовая часть схемы размещения нестационарных торговых объектов </w:t>
      </w:r>
    </w:p>
    <w:p w:rsidR="0082265D" w:rsidRPr="00530653" w:rsidRDefault="0082265D" w:rsidP="002030F3">
      <w:pPr>
        <w:spacing w:line="264" w:lineRule="auto"/>
        <w:jc w:val="center"/>
        <w:rPr>
          <w:b/>
          <w:sz w:val="16"/>
          <w:szCs w:val="16"/>
        </w:rPr>
      </w:pPr>
      <w:r w:rsidRPr="00530653">
        <w:rPr>
          <w:b/>
          <w:sz w:val="16"/>
          <w:szCs w:val="16"/>
        </w:rPr>
        <w:t>на территории  Александровского  сельского поселения Павловского муниципального района Воронежской области</w:t>
      </w:r>
    </w:p>
    <w:p w:rsidR="0082265D" w:rsidRPr="00530653" w:rsidRDefault="0082265D" w:rsidP="002030F3">
      <w:pPr>
        <w:spacing w:line="264" w:lineRule="auto"/>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8"/>
        <w:gridCol w:w="707"/>
        <w:gridCol w:w="671"/>
        <w:gridCol w:w="671"/>
        <w:gridCol w:w="865"/>
        <w:gridCol w:w="620"/>
        <w:gridCol w:w="794"/>
      </w:tblGrid>
      <w:tr w:rsidR="0082265D" w:rsidRPr="00530653" w:rsidTr="00951868">
        <w:tc>
          <w:tcPr>
            <w:tcW w:w="1275" w:type="dxa"/>
            <w:shd w:val="clear" w:color="auto" w:fill="auto"/>
          </w:tcPr>
          <w:p w:rsidR="0082265D" w:rsidRPr="00530653" w:rsidRDefault="0082265D" w:rsidP="002030F3">
            <w:pPr>
              <w:spacing w:line="264" w:lineRule="auto"/>
              <w:jc w:val="center"/>
              <w:rPr>
                <w:sz w:val="12"/>
                <w:szCs w:val="16"/>
              </w:rPr>
            </w:pPr>
            <w:r w:rsidRPr="00530653">
              <w:rPr>
                <w:sz w:val="12"/>
                <w:szCs w:val="16"/>
              </w:rPr>
              <w:t>Идентификационный номер нестационарного торгового объекта</w:t>
            </w:r>
          </w:p>
        </w:tc>
        <w:tc>
          <w:tcPr>
            <w:tcW w:w="2111" w:type="dxa"/>
            <w:shd w:val="clear" w:color="auto" w:fill="auto"/>
          </w:tcPr>
          <w:p w:rsidR="0082265D" w:rsidRPr="00530653" w:rsidRDefault="0082265D" w:rsidP="002030F3">
            <w:pPr>
              <w:pStyle w:val="affe"/>
              <w:spacing w:line="264" w:lineRule="auto"/>
              <w:rPr>
                <w:sz w:val="12"/>
                <w:szCs w:val="16"/>
              </w:rPr>
            </w:pPr>
            <w:r w:rsidRPr="00530653">
              <w:rPr>
                <w:sz w:val="12"/>
                <w:szCs w:val="16"/>
              </w:rPr>
              <w:t>Местонахождение нестационарного торгового объекта</w:t>
            </w:r>
          </w:p>
          <w:p w:rsidR="0082265D" w:rsidRPr="00530653" w:rsidRDefault="0082265D" w:rsidP="002030F3">
            <w:pPr>
              <w:pStyle w:val="affe"/>
              <w:spacing w:line="264" w:lineRule="auto"/>
              <w:jc w:val="both"/>
              <w:rPr>
                <w:sz w:val="12"/>
                <w:szCs w:val="16"/>
              </w:rPr>
            </w:pPr>
            <w:r w:rsidRPr="00530653">
              <w:rPr>
                <w:sz w:val="12"/>
                <w:szCs w:val="16"/>
              </w:rPr>
              <w:t xml:space="preserve">(адресный ориентир места размещения нестационарного торгового </w:t>
            </w:r>
            <w:r w:rsidRPr="00530653">
              <w:rPr>
                <w:sz w:val="12"/>
                <w:szCs w:val="16"/>
              </w:rPr>
              <w:lastRenderedPageBreak/>
              <w:t>объекта)</w:t>
            </w:r>
          </w:p>
        </w:tc>
        <w:tc>
          <w:tcPr>
            <w:tcW w:w="1968" w:type="dxa"/>
            <w:shd w:val="clear" w:color="auto" w:fill="auto"/>
          </w:tcPr>
          <w:p w:rsidR="0082265D" w:rsidRPr="00530653" w:rsidRDefault="0082265D" w:rsidP="002030F3">
            <w:pPr>
              <w:spacing w:line="264" w:lineRule="auto"/>
              <w:jc w:val="center"/>
              <w:rPr>
                <w:sz w:val="12"/>
                <w:szCs w:val="16"/>
              </w:rPr>
            </w:pPr>
            <w:r w:rsidRPr="00530653">
              <w:rPr>
                <w:sz w:val="12"/>
                <w:szCs w:val="16"/>
              </w:rPr>
              <w:lastRenderedPageBreak/>
              <w:t>Вид нестационарного торгового объекта</w:t>
            </w:r>
          </w:p>
        </w:tc>
        <w:tc>
          <w:tcPr>
            <w:tcW w:w="1968" w:type="dxa"/>
            <w:shd w:val="clear" w:color="auto" w:fill="auto"/>
          </w:tcPr>
          <w:p w:rsidR="0082265D" w:rsidRPr="00530653" w:rsidRDefault="0082265D" w:rsidP="002030F3">
            <w:pPr>
              <w:spacing w:line="264" w:lineRule="auto"/>
              <w:jc w:val="center"/>
              <w:rPr>
                <w:sz w:val="12"/>
                <w:szCs w:val="16"/>
              </w:rPr>
            </w:pPr>
            <w:r w:rsidRPr="00530653">
              <w:rPr>
                <w:sz w:val="12"/>
                <w:szCs w:val="16"/>
              </w:rPr>
              <w:t>Площадь места размещения нестационарного торгового объекта</w:t>
            </w:r>
          </w:p>
        </w:tc>
        <w:tc>
          <w:tcPr>
            <w:tcW w:w="2742" w:type="dxa"/>
            <w:shd w:val="clear" w:color="auto" w:fill="auto"/>
          </w:tcPr>
          <w:p w:rsidR="0082265D" w:rsidRPr="00530653" w:rsidRDefault="0082265D" w:rsidP="002030F3">
            <w:pPr>
              <w:spacing w:line="264" w:lineRule="auto"/>
              <w:jc w:val="center"/>
              <w:rPr>
                <w:sz w:val="12"/>
                <w:szCs w:val="16"/>
              </w:rPr>
            </w:pPr>
            <w:r w:rsidRPr="00530653">
              <w:rPr>
                <w:sz w:val="12"/>
                <w:szCs w:val="16"/>
              </w:rPr>
              <w:t>Специализация нестационарного торгового объекта</w:t>
            </w:r>
          </w:p>
        </w:tc>
        <w:tc>
          <w:tcPr>
            <w:tcW w:w="1766" w:type="dxa"/>
            <w:shd w:val="clear" w:color="auto" w:fill="auto"/>
          </w:tcPr>
          <w:p w:rsidR="0082265D" w:rsidRPr="00530653" w:rsidRDefault="0082265D" w:rsidP="002030F3">
            <w:pPr>
              <w:spacing w:line="264" w:lineRule="auto"/>
              <w:jc w:val="center"/>
              <w:rPr>
                <w:sz w:val="12"/>
                <w:szCs w:val="16"/>
              </w:rPr>
            </w:pPr>
            <w:r w:rsidRPr="00530653">
              <w:rPr>
                <w:sz w:val="12"/>
                <w:szCs w:val="16"/>
              </w:rPr>
              <w:t>Период размещения</w:t>
            </w:r>
          </w:p>
          <w:p w:rsidR="0082265D" w:rsidRPr="00530653" w:rsidRDefault="0082265D" w:rsidP="002030F3">
            <w:pPr>
              <w:spacing w:line="264" w:lineRule="auto"/>
              <w:jc w:val="center"/>
              <w:rPr>
                <w:sz w:val="12"/>
                <w:szCs w:val="16"/>
              </w:rPr>
            </w:pPr>
            <w:r w:rsidRPr="00530653">
              <w:rPr>
                <w:sz w:val="12"/>
                <w:szCs w:val="16"/>
              </w:rPr>
              <w:t>(сезонно, круглогодично и др.)</w:t>
            </w:r>
          </w:p>
        </w:tc>
        <w:tc>
          <w:tcPr>
            <w:tcW w:w="2458" w:type="dxa"/>
            <w:shd w:val="clear" w:color="auto" w:fill="auto"/>
          </w:tcPr>
          <w:p w:rsidR="0082265D" w:rsidRPr="00530653" w:rsidRDefault="0082265D" w:rsidP="002030F3">
            <w:pPr>
              <w:spacing w:line="264" w:lineRule="auto"/>
              <w:jc w:val="center"/>
              <w:rPr>
                <w:sz w:val="12"/>
                <w:szCs w:val="16"/>
              </w:rPr>
            </w:pPr>
            <w:r w:rsidRPr="00530653">
              <w:rPr>
                <w:sz w:val="12"/>
                <w:szCs w:val="16"/>
              </w:rPr>
              <w:t>Информация об использовании объекта субъектами предпринимательства</w:t>
            </w:r>
          </w:p>
        </w:tc>
      </w:tr>
      <w:tr w:rsidR="0082265D" w:rsidRPr="00530653" w:rsidTr="00951868">
        <w:tc>
          <w:tcPr>
            <w:tcW w:w="1275" w:type="dxa"/>
            <w:shd w:val="clear" w:color="auto" w:fill="auto"/>
          </w:tcPr>
          <w:p w:rsidR="0082265D" w:rsidRPr="00530653" w:rsidRDefault="0082265D" w:rsidP="002030F3">
            <w:pPr>
              <w:spacing w:line="264" w:lineRule="auto"/>
              <w:jc w:val="center"/>
              <w:rPr>
                <w:sz w:val="12"/>
                <w:szCs w:val="16"/>
              </w:rPr>
            </w:pPr>
            <w:r w:rsidRPr="00530653">
              <w:rPr>
                <w:sz w:val="12"/>
                <w:szCs w:val="16"/>
              </w:rPr>
              <w:lastRenderedPageBreak/>
              <w:t>1</w:t>
            </w:r>
          </w:p>
        </w:tc>
        <w:tc>
          <w:tcPr>
            <w:tcW w:w="2111" w:type="dxa"/>
            <w:shd w:val="clear" w:color="auto" w:fill="auto"/>
          </w:tcPr>
          <w:p w:rsidR="0082265D" w:rsidRPr="00530653" w:rsidRDefault="0082265D" w:rsidP="002030F3">
            <w:pPr>
              <w:spacing w:line="264" w:lineRule="auto"/>
              <w:jc w:val="center"/>
              <w:rPr>
                <w:sz w:val="12"/>
                <w:szCs w:val="16"/>
              </w:rPr>
            </w:pPr>
            <w:proofErr w:type="gramStart"/>
            <w:r w:rsidRPr="00530653">
              <w:rPr>
                <w:sz w:val="12"/>
                <w:szCs w:val="16"/>
              </w:rPr>
              <w:t>с. Александровка, ул. Первомайская,  (кадастровый квартал 36:20:0400009 между домом №1 по ул. Первомайская и  мемориалом погибших ул. Первомайская, 3А)</w:t>
            </w:r>
            <w:proofErr w:type="gramEnd"/>
          </w:p>
        </w:tc>
        <w:tc>
          <w:tcPr>
            <w:tcW w:w="1968" w:type="dxa"/>
            <w:shd w:val="clear" w:color="auto" w:fill="auto"/>
          </w:tcPr>
          <w:p w:rsidR="0082265D" w:rsidRPr="00530653" w:rsidRDefault="0082265D" w:rsidP="002030F3">
            <w:pPr>
              <w:spacing w:line="264" w:lineRule="auto"/>
              <w:jc w:val="center"/>
              <w:rPr>
                <w:sz w:val="12"/>
                <w:szCs w:val="16"/>
              </w:rPr>
            </w:pPr>
            <w:r w:rsidRPr="00530653">
              <w:rPr>
                <w:sz w:val="12"/>
                <w:szCs w:val="16"/>
              </w:rPr>
              <w:t>Мобильное отделение почтовой связи</w:t>
            </w:r>
          </w:p>
          <w:p w:rsidR="0082265D" w:rsidRPr="00530653" w:rsidRDefault="0082265D" w:rsidP="002030F3">
            <w:pPr>
              <w:spacing w:line="264" w:lineRule="auto"/>
              <w:jc w:val="center"/>
              <w:rPr>
                <w:sz w:val="12"/>
                <w:szCs w:val="16"/>
              </w:rPr>
            </w:pPr>
            <w:r w:rsidRPr="00530653">
              <w:rPr>
                <w:sz w:val="12"/>
                <w:szCs w:val="16"/>
              </w:rPr>
              <w:t>(МОПС)</w:t>
            </w:r>
          </w:p>
        </w:tc>
        <w:tc>
          <w:tcPr>
            <w:tcW w:w="1968" w:type="dxa"/>
            <w:shd w:val="clear" w:color="auto" w:fill="auto"/>
          </w:tcPr>
          <w:p w:rsidR="0082265D" w:rsidRPr="00530653" w:rsidRDefault="0082265D" w:rsidP="002030F3">
            <w:pPr>
              <w:spacing w:line="264" w:lineRule="auto"/>
              <w:jc w:val="center"/>
              <w:rPr>
                <w:sz w:val="12"/>
                <w:szCs w:val="16"/>
              </w:rPr>
            </w:pPr>
            <w:r w:rsidRPr="00530653">
              <w:rPr>
                <w:sz w:val="12"/>
                <w:szCs w:val="16"/>
              </w:rPr>
              <w:t>18</w:t>
            </w:r>
          </w:p>
        </w:tc>
        <w:tc>
          <w:tcPr>
            <w:tcW w:w="2742" w:type="dxa"/>
            <w:shd w:val="clear" w:color="auto" w:fill="auto"/>
          </w:tcPr>
          <w:p w:rsidR="0082265D" w:rsidRPr="00530653" w:rsidRDefault="0082265D" w:rsidP="002030F3">
            <w:pPr>
              <w:spacing w:line="264" w:lineRule="auto"/>
              <w:jc w:val="center"/>
              <w:rPr>
                <w:sz w:val="12"/>
                <w:szCs w:val="16"/>
              </w:rPr>
            </w:pPr>
            <w:r w:rsidRPr="00530653">
              <w:rPr>
                <w:sz w:val="12"/>
                <w:szCs w:val="16"/>
              </w:rPr>
              <w:t>Спектр услуг отделения почтовой связи, в том числе прием и доставка почтовых отправлений, оформление подписки, розничная продажа товаров, финансовые операции, включая прием коммунальных платежей</w:t>
            </w:r>
          </w:p>
        </w:tc>
        <w:tc>
          <w:tcPr>
            <w:tcW w:w="1766" w:type="dxa"/>
            <w:shd w:val="clear" w:color="auto" w:fill="auto"/>
          </w:tcPr>
          <w:p w:rsidR="0082265D" w:rsidRPr="00530653" w:rsidRDefault="0082265D" w:rsidP="002030F3">
            <w:pPr>
              <w:spacing w:line="264" w:lineRule="auto"/>
              <w:jc w:val="center"/>
              <w:rPr>
                <w:sz w:val="12"/>
                <w:szCs w:val="16"/>
              </w:rPr>
            </w:pPr>
            <w:r w:rsidRPr="00530653">
              <w:rPr>
                <w:sz w:val="12"/>
                <w:szCs w:val="16"/>
              </w:rPr>
              <w:t>круглогодично</w:t>
            </w:r>
          </w:p>
        </w:tc>
        <w:tc>
          <w:tcPr>
            <w:tcW w:w="2458" w:type="dxa"/>
            <w:shd w:val="clear" w:color="auto" w:fill="auto"/>
          </w:tcPr>
          <w:p w:rsidR="0082265D" w:rsidRPr="00530653" w:rsidRDefault="0082265D" w:rsidP="002030F3">
            <w:pPr>
              <w:spacing w:line="264" w:lineRule="auto"/>
              <w:jc w:val="center"/>
              <w:rPr>
                <w:sz w:val="12"/>
                <w:szCs w:val="16"/>
              </w:rPr>
            </w:pPr>
            <w:r w:rsidRPr="00530653">
              <w:rPr>
                <w:sz w:val="12"/>
                <w:szCs w:val="16"/>
              </w:rPr>
              <w:t>УФПС Воронежской области – филиал ФГУП «Почта России»</w:t>
            </w:r>
          </w:p>
        </w:tc>
      </w:tr>
    </w:tbl>
    <w:p w:rsidR="0082265D" w:rsidRPr="00530653" w:rsidRDefault="0082265D" w:rsidP="002030F3">
      <w:pPr>
        <w:pStyle w:val="affe"/>
        <w:spacing w:line="264" w:lineRule="auto"/>
        <w:rPr>
          <w:sz w:val="16"/>
          <w:szCs w:val="16"/>
        </w:rPr>
      </w:pPr>
      <w:r w:rsidRPr="00530653">
        <w:rPr>
          <w:sz w:val="16"/>
          <w:szCs w:val="16"/>
        </w:rPr>
        <w:t xml:space="preserve">                                                                                                                                                                      Приложение 2</w:t>
      </w:r>
    </w:p>
    <w:p w:rsidR="0082265D" w:rsidRPr="00530653" w:rsidRDefault="0082265D" w:rsidP="002030F3">
      <w:pPr>
        <w:pStyle w:val="affe"/>
        <w:spacing w:line="264" w:lineRule="auto"/>
        <w:rPr>
          <w:sz w:val="16"/>
          <w:szCs w:val="16"/>
        </w:rPr>
      </w:pPr>
      <w:r w:rsidRPr="00530653">
        <w:rPr>
          <w:sz w:val="16"/>
          <w:szCs w:val="16"/>
        </w:rPr>
        <w:t xml:space="preserve"> к постановлению администрации </w:t>
      </w:r>
    </w:p>
    <w:p w:rsidR="0082265D" w:rsidRPr="00530653" w:rsidRDefault="0082265D" w:rsidP="002030F3">
      <w:pPr>
        <w:pStyle w:val="affe"/>
        <w:spacing w:line="264" w:lineRule="auto"/>
        <w:rPr>
          <w:sz w:val="16"/>
          <w:szCs w:val="16"/>
        </w:rPr>
      </w:pPr>
      <w:r w:rsidRPr="00530653">
        <w:rPr>
          <w:sz w:val="16"/>
          <w:szCs w:val="16"/>
        </w:rPr>
        <w:t>Александровского сельского поселения</w:t>
      </w:r>
    </w:p>
    <w:p w:rsidR="0082265D" w:rsidRPr="00530653" w:rsidRDefault="0082265D" w:rsidP="002030F3">
      <w:pPr>
        <w:pStyle w:val="affe"/>
        <w:spacing w:line="264" w:lineRule="auto"/>
        <w:rPr>
          <w:sz w:val="16"/>
          <w:szCs w:val="16"/>
        </w:rPr>
      </w:pPr>
      <w:r w:rsidRPr="00530653">
        <w:rPr>
          <w:sz w:val="16"/>
          <w:szCs w:val="16"/>
        </w:rPr>
        <w:t>от 26.09.2024 №40</w:t>
      </w:r>
    </w:p>
    <w:p w:rsidR="0082265D" w:rsidRPr="00530653" w:rsidRDefault="0082265D" w:rsidP="002030F3">
      <w:pPr>
        <w:pStyle w:val="affe"/>
        <w:spacing w:line="264" w:lineRule="auto"/>
        <w:rPr>
          <w:sz w:val="16"/>
          <w:szCs w:val="16"/>
        </w:rPr>
      </w:pPr>
    </w:p>
    <w:p w:rsidR="0082265D" w:rsidRPr="00530653" w:rsidRDefault="0082265D" w:rsidP="002030F3">
      <w:pPr>
        <w:pStyle w:val="affe"/>
        <w:spacing w:line="264" w:lineRule="auto"/>
        <w:rPr>
          <w:sz w:val="16"/>
          <w:szCs w:val="16"/>
        </w:rPr>
      </w:pPr>
    </w:p>
    <w:p w:rsidR="0082265D" w:rsidRPr="00530653" w:rsidRDefault="0082265D" w:rsidP="002030F3">
      <w:pPr>
        <w:pStyle w:val="affe"/>
        <w:spacing w:line="264" w:lineRule="auto"/>
        <w:jc w:val="center"/>
        <w:rPr>
          <w:sz w:val="16"/>
          <w:szCs w:val="16"/>
        </w:rPr>
      </w:pPr>
      <w:r w:rsidRPr="00530653">
        <w:rPr>
          <w:sz w:val="16"/>
          <w:szCs w:val="16"/>
        </w:rPr>
        <w:t>Схема</w:t>
      </w:r>
    </w:p>
    <w:p w:rsidR="0082265D" w:rsidRPr="00530653" w:rsidRDefault="0082265D" w:rsidP="002030F3">
      <w:pPr>
        <w:pStyle w:val="affe"/>
        <w:spacing w:line="264" w:lineRule="auto"/>
        <w:jc w:val="center"/>
        <w:rPr>
          <w:sz w:val="16"/>
          <w:szCs w:val="16"/>
        </w:rPr>
      </w:pPr>
      <w:r w:rsidRPr="00530653">
        <w:rPr>
          <w:sz w:val="16"/>
          <w:szCs w:val="16"/>
        </w:rPr>
        <w:t>размещения нестационарных торговых объектов на территории</w:t>
      </w:r>
    </w:p>
    <w:p w:rsidR="0082265D" w:rsidRPr="00530653" w:rsidRDefault="0082265D" w:rsidP="002030F3">
      <w:pPr>
        <w:pStyle w:val="affe"/>
        <w:spacing w:line="264" w:lineRule="auto"/>
        <w:jc w:val="center"/>
        <w:rPr>
          <w:sz w:val="16"/>
          <w:szCs w:val="16"/>
        </w:rPr>
      </w:pPr>
      <w:r w:rsidRPr="00530653">
        <w:rPr>
          <w:sz w:val="16"/>
          <w:szCs w:val="16"/>
        </w:rPr>
        <w:t>Александровского сельского поселения Павловского муниципального района Воронежской области</w:t>
      </w:r>
    </w:p>
    <w:p w:rsidR="0082265D" w:rsidRPr="00530653" w:rsidRDefault="0082265D" w:rsidP="002030F3">
      <w:pPr>
        <w:tabs>
          <w:tab w:val="left" w:pos="0"/>
        </w:tabs>
        <w:spacing w:line="264" w:lineRule="auto"/>
        <w:jc w:val="both"/>
        <w:rPr>
          <w:sz w:val="16"/>
          <w:szCs w:val="16"/>
        </w:rPr>
      </w:pPr>
      <w:r>
        <w:rPr>
          <w:noProof/>
          <w:sz w:val="16"/>
          <w:szCs w:val="16"/>
        </w:rPr>
        <w:drawing>
          <wp:inline distT="0" distB="0" distL="0" distR="0">
            <wp:extent cx="2876550" cy="1695450"/>
            <wp:effectExtent l="19050" t="0" r="0" b="0"/>
            <wp:docPr id="70" name="Рисунок 70" descr="неста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нестац1"/>
                    <pic:cNvPicPr>
                      <a:picLocks noChangeAspect="1" noChangeArrowheads="1"/>
                    </pic:cNvPicPr>
                  </pic:nvPicPr>
                  <pic:blipFill>
                    <a:blip r:embed="rId67" cstate="print"/>
                    <a:srcRect/>
                    <a:stretch>
                      <a:fillRect/>
                    </a:stretch>
                  </pic:blipFill>
                  <pic:spPr bwMode="auto">
                    <a:xfrm>
                      <a:off x="0" y="0"/>
                      <a:ext cx="2876550" cy="1695450"/>
                    </a:xfrm>
                    <a:prstGeom prst="rect">
                      <a:avLst/>
                    </a:prstGeom>
                    <a:noFill/>
                    <a:ln w="9525">
                      <a:noFill/>
                      <a:miter lim="800000"/>
                      <a:headEnd/>
                      <a:tailEnd/>
                    </a:ln>
                  </pic:spPr>
                </pic:pic>
              </a:graphicData>
            </a:graphic>
          </wp:inline>
        </w:drawing>
      </w:r>
    </w:p>
    <w:p w:rsidR="0082265D" w:rsidRPr="00530653" w:rsidRDefault="0082265D" w:rsidP="002030F3">
      <w:pPr>
        <w:spacing w:line="264" w:lineRule="auto"/>
        <w:rPr>
          <w:sz w:val="16"/>
          <w:szCs w:val="16"/>
        </w:rPr>
      </w:pPr>
    </w:p>
    <w:p w:rsidR="0082265D" w:rsidRPr="00530653" w:rsidRDefault="00A80B46" w:rsidP="002030F3">
      <w:pPr>
        <w:spacing w:line="264" w:lineRule="auto"/>
        <w:rPr>
          <w:sz w:val="16"/>
          <w:szCs w:val="16"/>
        </w:rPr>
      </w:pPr>
      <w:r>
        <w:rPr>
          <w:sz w:val="16"/>
          <w:szCs w:val="16"/>
        </w:rPr>
      </w:r>
      <w:r>
        <w:rPr>
          <w:sz w:val="16"/>
          <w:szCs w:val="16"/>
        </w:rPr>
        <w:pict>
          <v:rect id="_x0000_s1076" style="width:28.5pt;height:18pt;mso-position-horizontal-relative:char;mso-position-vertical-relative:line" fillcolor="#548dd4" strokecolor="#548dd4">
            <w10:wrap type="none"/>
            <w10:anchorlock/>
          </v:rect>
        </w:pict>
      </w:r>
      <w:r w:rsidR="0082265D" w:rsidRPr="00530653">
        <w:rPr>
          <w:sz w:val="16"/>
          <w:szCs w:val="16"/>
        </w:rPr>
        <w:t xml:space="preserve">                 </w:t>
      </w:r>
    </w:p>
    <w:p w:rsidR="0082265D" w:rsidRPr="00530653" w:rsidRDefault="0082265D" w:rsidP="002030F3">
      <w:pPr>
        <w:spacing w:line="264" w:lineRule="auto"/>
        <w:rPr>
          <w:sz w:val="16"/>
          <w:szCs w:val="16"/>
        </w:rPr>
      </w:pPr>
      <w:r w:rsidRPr="00530653">
        <w:rPr>
          <w:sz w:val="16"/>
          <w:szCs w:val="16"/>
        </w:rPr>
        <w:t xml:space="preserve">          - нестационарный торговый объект №1</w:t>
      </w:r>
    </w:p>
    <w:p w:rsidR="00457098" w:rsidRDefault="00457098" w:rsidP="002030F3">
      <w:pPr>
        <w:widowControl w:val="0"/>
        <w:spacing w:line="264" w:lineRule="auto"/>
        <w:rPr>
          <w:sz w:val="16"/>
          <w:szCs w:val="16"/>
        </w:rPr>
      </w:pPr>
    </w:p>
    <w:p w:rsidR="00457098" w:rsidRDefault="00457098" w:rsidP="002030F3">
      <w:pPr>
        <w:widowControl w:val="0"/>
        <w:spacing w:line="264" w:lineRule="auto"/>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2030F3">
            <w:pPr>
              <w:widowControl w:val="0"/>
              <w:spacing w:line="264" w:lineRule="auto"/>
              <w:jc w:val="center"/>
              <w:rPr>
                <w:b/>
              </w:rPr>
            </w:pPr>
            <w:proofErr w:type="spellStart"/>
            <w:r>
              <w:rPr>
                <w:b/>
              </w:rPr>
              <w:t>Гаврильское</w:t>
            </w:r>
            <w:proofErr w:type="spellEnd"/>
            <w:r>
              <w:rPr>
                <w:b/>
              </w:rPr>
              <w:t xml:space="preserve"> сельское поселение</w:t>
            </w:r>
          </w:p>
        </w:tc>
      </w:tr>
    </w:tbl>
    <w:p w:rsidR="00457098" w:rsidRDefault="00457098" w:rsidP="002030F3">
      <w:pPr>
        <w:widowControl w:val="0"/>
        <w:spacing w:line="264" w:lineRule="auto"/>
        <w:rPr>
          <w:sz w:val="16"/>
          <w:szCs w:val="16"/>
        </w:rPr>
      </w:pPr>
    </w:p>
    <w:p w:rsidR="00765B83" w:rsidRPr="00CC59DD" w:rsidRDefault="00765B83" w:rsidP="002030F3">
      <w:pPr>
        <w:pStyle w:val="affe"/>
        <w:spacing w:line="264" w:lineRule="auto"/>
        <w:jc w:val="right"/>
        <w:rPr>
          <w:b/>
          <w:sz w:val="16"/>
          <w:szCs w:val="16"/>
        </w:rPr>
      </w:pPr>
    </w:p>
    <w:p w:rsidR="00765B83" w:rsidRPr="00CC59DD" w:rsidRDefault="00765B83" w:rsidP="002030F3">
      <w:pPr>
        <w:pStyle w:val="affe"/>
        <w:spacing w:line="264" w:lineRule="auto"/>
        <w:jc w:val="center"/>
        <w:rPr>
          <w:b/>
          <w:sz w:val="16"/>
          <w:szCs w:val="16"/>
        </w:rPr>
      </w:pPr>
    </w:p>
    <w:p w:rsidR="00765B83" w:rsidRPr="00CC59DD" w:rsidRDefault="00765B83" w:rsidP="002030F3">
      <w:pPr>
        <w:pStyle w:val="affe"/>
        <w:spacing w:line="264" w:lineRule="auto"/>
        <w:jc w:val="center"/>
        <w:rPr>
          <w:b/>
          <w:sz w:val="16"/>
          <w:szCs w:val="16"/>
        </w:rPr>
      </w:pPr>
      <w:r w:rsidRPr="00CC59DD">
        <w:rPr>
          <w:b/>
          <w:sz w:val="16"/>
          <w:szCs w:val="16"/>
        </w:rPr>
        <w:t xml:space="preserve">АДМИНИСТРАЦИЯ ГАВРИЛЬСКОГО СЕЛЬСКОГО ПОСЕЛЕНИЯ </w:t>
      </w:r>
    </w:p>
    <w:p w:rsidR="00765B83" w:rsidRPr="00CC59DD" w:rsidRDefault="00765B83" w:rsidP="002030F3">
      <w:pPr>
        <w:pStyle w:val="affe"/>
        <w:spacing w:line="264" w:lineRule="auto"/>
        <w:jc w:val="center"/>
        <w:rPr>
          <w:b/>
          <w:sz w:val="16"/>
          <w:szCs w:val="16"/>
        </w:rPr>
      </w:pPr>
      <w:r w:rsidRPr="00CC59DD">
        <w:rPr>
          <w:b/>
          <w:sz w:val="16"/>
          <w:szCs w:val="16"/>
        </w:rPr>
        <w:t>ПАВЛОВСКОГО МУНИЦИПАЛЬНОГО РАЙОНА</w:t>
      </w:r>
    </w:p>
    <w:p w:rsidR="00765B83" w:rsidRPr="00CC59DD" w:rsidRDefault="00765B83" w:rsidP="002030F3">
      <w:pPr>
        <w:pStyle w:val="affe"/>
        <w:spacing w:line="264" w:lineRule="auto"/>
        <w:jc w:val="center"/>
        <w:rPr>
          <w:b/>
          <w:sz w:val="16"/>
          <w:szCs w:val="16"/>
        </w:rPr>
      </w:pPr>
      <w:r w:rsidRPr="00CC59DD">
        <w:rPr>
          <w:b/>
          <w:sz w:val="16"/>
          <w:szCs w:val="16"/>
        </w:rPr>
        <w:t>ВОРОНЕЖСКОЙ ОБЛАСТИ</w:t>
      </w:r>
    </w:p>
    <w:p w:rsidR="00765B83" w:rsidRPr="00CC59DD" w:rsidRDefault="00765B83" w:rsidP="002030F3">
      <w:pPr>
        <w:pStyle w:val="affe"/>
        <w:spacing w:line="264" w:lineRule="auto"/>
        <w:jc w:val="center"/>
        <w:rPr>
          <w:b/>
          <w:sz w:val="16"/>
          <w:szCs w:val="16"/>
        </w:rPr>
      </w:pPr>
    </w:p>
    <w:p w:rsidR="00765B83" w:rsidRPr="00CC59DD" w:rsidRDefault="00765B83" w:rsidP="002030F3">
      <w:pPr>
        <w:pStyle w:val="affe"/>
        <w:spacing w:line="264" w:lineRule="auto"/>
        <w:jc w:val="center"/>
        <w:rPr>
          <w:b/>
          <w:sz w:val="16"/>
          <w:szCs w:val="16"/>
        </w:rPr>
      </w:pPr>
      <w:proofErr w:type="gramStart"/>
      <w:r w:rsidRPr="00CC59DD">
        <w:rPr>
          <w:b/>
          <w:sz w:val="16"/>
          <w:szCs w:val="16"/>
        </w:rPr>
        <w:t>П</w:t>
      </w:r>
      <w:proofErr w:type="gramEnd"/>
      <w:r w:rsidRPr="00CC59DD">
        <w:rPr>
          <w:b/>
          <w:sz w:val="16"/>
          <w:szCs w:val="16"/>
        </w:rPr>
        <w:t xml:space="preserve"> О С Т А Н О В Л Е Н И Е</w:t>
      </w:r>
    </w:p>
    <w:p w:rsidR="00765B83" w:rsidRPr="00CC59DD" w:rsidRDefault="00765B83" w:rsidP="002030F3">
      <w:pPr>
        <w:pStyle w:val="affe"/>
        <w:spacing w:line="264" w:lineRule="auto"/>
        <w:jc w:val="center"/>
        <w:rPr>
          <w:b/>
          <w:sz w:val="16"/>
          <w:szCs w:val="16"/>
        </w:rPr>
      </w:pPr>
    </w:p>
    <w:p w:rsidR="00765B83" w:rsidRPr="00CC59DD" w:rsidRDefault="00765B83" w:rsidP="002030F3">
      <w:pPr>
        <w:spacing w:line="264" w:lineRule="auto"/>
        <w:rPr>
          <w:noProof/>
          <w:sz w:val="16"/>
          <w:szCs w:val="16"/>
          <w:u w:val="single"/>
        </w:rPr>
      </w:pPr>
      <w:r w:rsidRPr="00CC59DD">
        <w:rPr>
          <w:noProof/>
          <w:sz w:val="16"/>
          <w:szCs w:val="16"/>
          <w:u w:val="single"/>
        </w:rPr>
        <w:t>от 26.09.2024г. № 48</w:t>
      </w:r>
    </w:p>
    <w:p w:rsidR="00765B83" w:rsidRPr="00CC59DD" w:rsidRDefault="00765B83" w:rsidP="002030F3">
      <w:pPr>
        <w:pStyle w:val="affe"/>
        <w:spacing w:line="264" w:lineRule="auto"/>
        <w:rPr>
          <w:noProof/>
          <w:sz w:val="16"/>
          <w:szCs w:val="16"/>
        </w:rPr>
      </w:pPr>
      <w:r w:rsidRPr="00CC59DD">
        <w:rPr>
          <w:noProof/>
          <w:sz w:val="16"/>
          <w:szCs w:val="16"/>
        </w:rPr>
        <w:t xml:space="preserve">        с. Гаврильск</w:t>
      </w:r>
    </w:p>
    <w:p w:rsidR="00765B83" w:rsidRPr="00CC59DD" w:rsidRDefault="00765B83" w:rsidP="002030F3">
      <w:pPr>
        <w:spacing w:line="264" w:lineRule="auto"/>
        <w:jc w:val="both"/>
        <w:rPr>
          <w:sz w:val="16"/>
          <w:szCs w:val="16"/>
        </w:rPr>
      </w:pPr>
    </w:p>
    <w:p w:rsidR="00765B83" w:rsidRPr="00CC59DD" w:rsidRDefault="00765B83" w:rsidP="002030F3">
      <w:pPr>
        <w:spacing w:line="264" w:lineRule="auto"/>
        <w:jc w:val="both"/>
        <w:rPr>
          <w:sz w:val="16"/>
          <w:szCs w:val="16"/>
        </w:rPr>
      </w:pPr>
      <w:r w:rsidRPr="00CC59DD">
        <w:rPr>
          <w:sz w:val="16"/>
          <w:szCs w:val="16"/>
        </w:rPr>
        <w:t xml:space="preserve">Об утверждении схемы размещения нестационарных торговых объектов на территории </w:t>
      </w:r>
      <w:proofErr w:type="spellStart"/>
      <w:r w:rsidRPr="00CC59DD">
        <w:rPr>
          <w:sz w:val="16"/>
          <w:szCs w:val="16"/>
        </w:rPr>
        <w:t>Гаврильского</w:t>
      </w:r>
      <w:proofErr w:type="spellEnd"/>
      <w:r w:rsidRPr="00CC59DD">
        <w:rPr>
          <w:sz w:val="16"/>
          <w:szCs w:val="16"/>
        </w:rPr>
        <w:t xml:space="preserve"> сельского поселения  Павловского муниципального района Воронежской области</w:t>
      </w:r>
    </w:p>
    <w:p w:rsidR="00765B83" w:rsidRPr="00CC59DD" w:rsidRDefault="00765B83" w:rsidP="002030F3">
      <w:pPr>
        <w:spacing w:line="264" w:lineRule="auto"/>
        <w:jc w:val="both"/>
        <w:rPr>
          <w:sz w:val="16"/>
          <w:szCs w:val="16"/>
        </w:rPr>
      </w:pPr>
    </w:p>
    <w:p w:rsidR="00765B83" w:rsidRPr="0082265D" w:rsidRDefault="00765B83" w:rsidP="002030F3">
      <w:pPr>
        <w:spacing w:line="264" w:lineRule="auto"/>
        <w:jc w:val="both"/>
        <w:rPr>
          <w:sz w:val="16"/>
          <w:szCs w:val="16"/>
        </w:rPr>
      </w:pPr>
      <w:r w:rsidRPr="00CC59DD">
        <w:tab/>
      </w:r>
      <w:proofErr w:type="gramStart"/>
      <w:r w:rsidRPr="0082265D">
        <w:rPr>
          <w:sz w:val="16"/>
          <w:szCs w:val="16"/>
        </w:rPr>
        <w:t xml:space="preserve">На основании экспертного заключения Правового управления Правительства Воронежской области от 23.09.2024г. № 19-62/20-751-П на постановление администрации </w:t>
      </w:r>
      <w:proofErr w:type="spellStart"/>
      <w:r w:rsidRPr="0082265D">
        <w:rPr>
          <w:sz w:val="16"/>
          <w:szCs w:val="16"/>
        </w:rPr>
        <w:t>Гаврильского</w:t>
      </w:r>
      <w:proofErr w:type="spellEnd"/>
      <w:r w:rsidRPr="0082265D">
        <w:rPr>
          <w:sz w:val="16"/>
          <w:szCs w:val="16"/>
        </w:rPr>
        <w:t xml:space="preserve"> </w:t>
      </w:r>
      <w:r w:rsidRPr="0082265D">
        <w:rPr>
          <w:sz w:val="16"/>
          <w:szCs w:val="16"/>
        </w:rPr>
        <w:lastRenderedPageBreak/>
        <w:t>сельского поселения Павловского муниципального района Воронежской области от 17.06.2024 №26, в соответствии с Федеральным законом от 28.12.2009 № 381-ФЗ «Об основах государственного регулирования торговой деятельности в Российской Федерации», законом Воронежской области от 30.06.2010 №68-ОЗ «О государственном регулировании торговой деятельности на территории Воронежской области</w:t>
      </w:r>
      <w:proofErr w:type="gramEnd"/>
      <w:r w:rsidRPr="0082265D">
        <w:rPr>
          <w:sz w:val="16"/>
          <w:szCs w:val="16"/>
        </w:rPr>
        <w:t xml:space="preserve">», приказом министерства предпринимательства, торговли и туризма Воронежской области от 15.01.2024 года № 2 «Об утверждении Порядка разработки и утверждения органами местного самоуправления муниципальных образований Воронежской области схем размещения нестационарных торговых объектов», ст.9 п.10 Устава </w:t>
      </w:r>
      <w:proofErr w:type="spellStart"/>
      <w:r w:rsidRPr="0082265D">
        <w:rPr>
          <w:sz w:val="16"/>
          <w:szCs w:val="16"/>
        </w:rPr>
        <w:t>Гаврильского</w:t>
      </w:r>
      <w:proofErr w:type="spellEnd"/>
      <w:r w:rsidRPr="0082265D">
        <w:rPr>
          <w:sz w:val="16"/>
          <w:szCs w:val="16"/>
        </w:rPr>
        <w:t xml:space="preserve"> сельского поселения Павловского муниципального района Воронежской области, администрация </w:t>
      </w:r>
      <w:proofErr w:type="spellStart"/>
      <w:r w:rsidRPr="0082265D">
        <w:rPr>
          <w:sz w:val="16"/>
          <w:szCs w:val="16"/>
        </w:rPr>
        <w:t>Гаврильского</w:t>
      </w:r>
      <w:proofErr w:type="spellEnd"/>
      <w:r w:rsidRPr="0082265D">
        <w:rPr>
          <w:sz w:val="16"/>
          <w:szCs w:val="16"/>
        </w:rPr>
        <w:t xml:space="preserve"> сельского поселения  </w:t>
      </w:r>
    </w:p>
    <w:p w:rsidR="00765B83" w:rsidRPr="00CC59DD" w:rsidRDefault="00765B83" w:rsidP="002030F3">
      <w:pPr>
        <w:pStyle w:val="af6"/>
        <w:spacing w:line="264" w:lineRule="auto"/>
        <w:jc w:val="both"/>
        <w:rPr>
          <w:sz w:val="16"/>
          <w:szCs w:val="16"/>
        </w:rPr>
      </w:pPr>
    </w:p>
    <w:p w:rsidR="00765B83" w:rsidRPr="00CC59DD" w:rsidRDefault="00765B83" w:rsidP="002030F3">
      <w:pPr>
        <w:pStyle w:val="af6"/>
        <w:spacing w:line="264" w:lineRule="auto"/>
        <w:rPr>
          <w:b w:val="0"/>
          <w:sz w:val="16"/>
          <w:szCs w:val="16"/>
        </w:rPr>
      </w:pPr>
      <w:r w:rsidRPr="00CC59DD">
        <w:rPr>
          <w:b w:val="0"/>
          <w:sz w:val="16"/>
          <w:szCs w:val="16"/>
        </w:rPr>
        <w:t>ПОСТАНОВЛЯЕТ:</w:t>
      </w:r>
    </w:p>
    <w:p w:rsidR="00765B83" w:rsidRPr="00CC59DD" w:rsidRDefault="00765B83" w:rsidP="002030F3">
      <w:pPr>
        <w:pStyle w:val="af6"/>
        <w:spacing w:line="264" w:lineRule="auto"/>
        <w:rPr>
          <w:b w:val="0"/>
          <w:sz w:val="16"/>
          <w:szCs w:val="16"/>
        </w:rPr>
      </w:pPr>
    </w:p>
    <w:p w:rsidR="00765B83" w:rsidRPr="00CC59DD" w:rsidRDefault="00765B83" w:rsidP="002030F3">
      <w:pPr>
        <w:spacing w:line="264" w:lineRule="auto"/>
        <w:jc w:val="both"/>
        <w:rPr>
          <w:sz w:val="16"/>
          <w:szCs w:val="16"/>
        </w:rPr>
      </w:pPr>
      <w:r w:rsidRPr="00CC59DD">
        <w:rPr>
          <w:sz w:val="16"/>
          <w:szCs w:val="16"/>
        </w:rPr>
        <w:t xml:space="preserve">1. Утвердить текстовую часть схемы размещения нестационарных торговых объектов на территории </w:t>
      </w:r>
      <w:proofErr w:type="spellStart"/>
      <w:r w:rsidRPr="00CC59DD">
        <w:rPr>
          <w:sz w:val="16"/>
          <w:szCs w:val="16"/>
        </w:rPr>
        <w:t>Гаврильского</w:t>
      </w:r>
      <w:proofErr w:type="spellEnd"/>
      <w:r w:rsidRPr="00CC59DD">
        <w:rPr>
          <w:sz w:val="16"/>
          <w:szCs w:val="16"/>
        </w:rPr>
        <w:t xml:space="preserve"> сельского поселения Павловского муниципального района Воронежской области согласно приложению №1.</w:t>
      </w:r>
    </w:p>
    <w:p w:rsidR="00765B83" w:rsidRPr="00CC59DD" w:rsidRDefault="00765B83" w:rsidP="002030F3">
      <w:pPr>
        <w:spacing w:line="264" w:lineRule="auto"/>
        <w:jc w:val="both"/>
        <w:rPr>
          <w:sz w:val="16"/>
          <w:szCs w:val="16"/>
        </w:rPr>
      </w:pPr>
      <w:r w:rsidRPr="00CC59DD">
        <w:rPr>
          <w:sz w:val="16"/>
          <w:szCs w:val="16"/>
        </w:rPr>
        <w:t xml:space="preserve">2. Утвердить схему размещения нестационарных торговых объектов на территории </w:t>
      </w:r>
      <w:proofErr w:type="spellStart"/>
      <w:r w:rsidRPr="00CC59DD">
        <w:rPr>
          <w:sz w:val="16"/>
          <w:szCs w:val="16"/>
        </w:rPr>
        <w:t>Гаврильского</w:t>
      </w:r>
      <w:proofErr w:type="spellEnd"/>
      <w:r w:rsidRPr="00CC59DD">
        <w:rPr>
          <w:sz w:val="16"/>
          <w:szCs w:val="16"/>
        </w:rPr>
        <w:t xml:space="preserve"> сельского поселения Павловского муниципального района Воронежской области согласно приложению №2.</w:t>
      </w:r>
    </w:p>
    <w:p w:rsidR="00765B83" w:rsidRPr="00CC59DD" w:rsidRDefault="00765B83" w:rsidP="002030F3">
      <w:pPr>
        <w:spacing w:line="264" w:lineRule="auto"/>
        <w:jc w:val="both"/>
        <w:rPr>
          <w:sz w:val="16"/>
          <w:szCs w:val="16"/>
        </w:rPr>
      </w:pPr>
      <w:r w:rsidRPr="00CC59DD">
        <w:rPr>
          <w:sz w:val="16"/>
          <w:szCs w:val="16"/>
        </w:rPr>
        <w:t>3.Настоящее постановление вступает в силу с момента подписания сроком на 5 лет.</w:t>
      </w:r>
    </w:p>
    <w:p w:rsidR="00765B83" w:rsidRPr="00CC59DD" w:rsidRDefault="00765B83" w:rsidP="002030F3">
      <w:pPr>
        <w:spacing w:line="264" w:lineRule="auto"/>
        <w:jc w:val="both"/>
        <w:rPr>
          <w:sz w:val="16"/>
          <w:szCs w:val="16"/>
        </w:rPr>
      </w:pPr>
      <w:r w:rsidRPr="00CC59DD">
        <w:rPr>
          <w:sz w:val="16"/>
          <w:szCs w:val="16"/>
        </w:rPr>
        <w:t xml:space="preserve">4.Признать утратившим силу постановление администрации </w:t>
      </w:r>
      <w:proofErr w:type="spellStart"/>
      <w:r w:rsidRPr="00CC59DD">
        <w:rPr>
          <w:sz w:val="16"/>
          <w:szCs w:val="16"/>
        </w:rPr>
        <w:t>Гаврильского</w:t>
      </w:r>
      <w:proofErr w:type="spellEnd"/>
      <w:r w:rsidRPr="00CC59DD">
        <w:rPr>
          <w:sz w:val="16"/>
          <w:szCs w:val="16"/>
        </w:rPr>
        <w:t xml:space="preserve"> сельского поселения Павловского муниципального района Воронежской области от 17.06.2024 №26 «Об утверждении схемы размещения нестационарных торговых объектов на территории </w:t>
      </w:r>
      <w:proofErr w:type="spellStart"/>
      <w:r w:rsidRPr="00CC59DD">
        <w:rPr>
          <w:sz w:val="16"/>
          <w:szCs w:val="16"/>
        </w:rPr>
        <w:t>Гаврильского</w:t>
      </w:r>
      <w:proofErr w:type="spellEnd"/>
      <w:r w:rsidRPr="00CC59DD">
        <w:rPr>
          <w:sz w:val="16"/>
          <w:szCs w:val="16"/>
        </w:rPr>
        <w:t xml:space="preserve"> сельского поселения Павловского муниципального района Воронежской области».</w:t>
      </w:r>
    </w:p>
    <w:p w:rsidR="00765B83" w:rsidRPr="00CC59DD" w:rsidRDefault="00765B83" w:rsidP="002030F3">
      <w:pPr>
        <w:autoSpaceDE w:val="0"/>
        <w:autoSpaceDN w:val="0"/>
        <w:adjustRightInd w:val="0"/>
        <w:spacing w:line="264" w:lineRule="auto"/>
        <w:jc w:val="both"/>
        <w:outlineLvl w:val="0"/>
        <w:rPr>
          <w:sz w:val="16"/>
          <w:szCs w:val="16"/>
        </w:rPr>
      </w:pPr>
      <w:r w:rsidRPr="00CC59DD">
        <w:rPr>
          <w:sz w:val="16"/>
          <w:szCs w:val="16"/>
        </w:rPr>
        <w:t>5.Опубликовать настоящее постановление в муниципальной газете «Павловский муниципальный вестник».</w:t>
      </w:r>
    </w:p>
    <w:p w:rsidR="00765B83" w:rsidRPr="00CC59DD" w:rsidRDefault="00765B83" w:rsidP="002030F3">
      <w:pPr>
        <w:autoSpaceDE w:val="0"/>
        <w:autoSpaceDN w:val="0"/>
        <w:adjustRightInd w:val="0"/>
        <w:spacing w:line="264" w:lineRule="auto"/>
        <w:jc w:val="both"/>
        <w:outlineLvl w:val="0"/>
        <w:rPr>
          <w:sz w:val="16"/>
          <w:szCs w:val="16"/>
        </w:rPr>
      </w:pPr>
      <w:r w:rsidRPr="00CC59DD">
        <w:rPr>
          <w:sz w:val="16"/>
          <w:szCs w:val="16"/>
        </w:rPr>
        <w:t>6.</w:t>
      </w:r>
      <w:proofErr w:type="gramStart"/>
      <w:r w:rsidRPr="00CC59DD">
        <w:rPr>
          <w:sz w:val="16"/>
          <w:szCs w:val="16"/>
        </w:rPr>
        <w:t>Контроль за</w:t>
      </w:r>
      <w:proofErr w:type="gramEnd"/>
      <w:r w:rsidRPr="00CC59DD">
        <w:rPr>
          <w:sz w:val="16"/>
          <w:szCs w:val="16"/>
        </w:rPr>
        <w:t xml:space="preserve"> исполнением настоящего постановления оставляю за собой.</w:t>
      </w:r>
    </w:p>
    <w:p w:rsidR="00765B83" w:rsidRPr="00CC59DD" w:rsidRDefault="00765B83" w:rsidP="002030F3">
      <w:pPr>
        <w:spacing w:line="264" w:lineRule="auto"/>
        <w:jc w:val="both"/>
        <w:rPr>
          <w:sz w:val="16"/>
          <w:szCs w:val="16"/>
        </w:rPr>
      </w:pPr>
    </w:p>
    <w:p w:rsidR="00765B83" w:rsidRPr="00CC59DD" w:rsidRDefault="00765B83" w:rsidP="002030F3">
      <w:pPr>
        <w:spacing w:line="264" w:lineRule="auto"/>
        <w:jc w:val="both"/>
        <w:rPr>
          <w:sz w:val="16"/>
          <w:szCs w:val="16"/>
        </w:rPr>
      </w:pPr>
    </w:p>
    <w:p w:rsidR="00765B83" w:rsidRPr="00CC59DD" w:rsidRDefault="00765B83" w:rsidP="002030F3">
      <w:pPr>
        <w:spacing w:line="264" w:lineRule="auto"/>
        <w:jc w:val="both"/>
        <w:rPr>
          <w:sz w:val="16"/>
          <w:szCs w:val="16"/>
        </w:rPr>
      </w:pPr>
      <w:r w:rsidRPr="00CC59DD">
        <w:rPr>
          <w:sz w:val="16"/>
          <w:szCs w:val="16"/>
        </w:rPr>
        <w:t xml:space="preserve">Глава </w:t>
      </w:r>
      <w:proofErr w:type="spellStart"/>
      <w:r w:rsidRPr="00CC59DD">
        <w:rPr>
          <w:sz w:val="16"/>
          <w:szCs w:val="16"/>
        </w:rPr>
        <w:t>Гаврильского</w:t>
      </w:r>
      <w:proofErr w:type="spellEnd"/>
      <w:r w:rsidRPr="00CC59DD">
        <w:rPr>
          <w:sz w:val="16"/>
          <w:szCs w:val="16"/>
        </w:rPr>
        <w:t xml:space="preserve"> сельского поселения</w:t>
      </w:r>
    </w:p>
    <w:p w:rsidR="00765B83" w:rsidRPr="00CC59DD" w:rsidRDefault="00765B83" w:rsidP="002030F3">
      <w:pPr>
        <w:spacing w:line="264" w:lineRule="auto"/>
        <w:jc w:val="both"/>
        <w:rPr>
          <w:sz w:val="16"/>
          <w:szCs w:val="16"/>
        </w:rPr>
      </w:pPr>
      <w:r w:rsidRPr="00CC59DD">
        <w:rPr>
          <w:sz w:val="16"/>
          <w:szCs w:val="16"/>
        </w:rPr>
        <w:t>Павловского муниципального района</w:t>
      </w:r>
    </w:p>
    <w:p w:rsidR="00765B83" w:rsidRPr="00CC59DD" w:rsidRDefault="00765B83" w:rsidP="002030F3">
      <w:pPr>
        <w:spacing w:line="264" w:lineRule="auto"/>
        <w:jc w:val="both"/>
        <w:rPr>
          <w:sz w:val="16"/>
          <w:szCs w:val="16"/>
        </w:rPr>
      </w:pPr>
      <w:r w:rsidRPr="00CC59DD">
        <w:rPr>
          <w:sz w:val="16"/>
          <w:szCs w:val="16"/>
        </w:rPr>
        <w:t xml:space="preserve">Воронежской области </w:t>
      </w:r>
      <w:r w:rsidRPr="00CC59DD">
        <w:rPr>
          <w:sz w:val="16"/>
          <w:szCs w:val="16"/>
        </w:rPr>
        <w:tab/>
      </w:r>
      <w:r w:rsidRPr="00CC59DD">
        <w:rPr>
          <w:sz w:val="16"/>
          <w:szCs w:val="16"/>
        </w:rPr>
        <w:tab/>
      </w:r>
      <w:r w:rsidRPr="00CC59DD">
        <w:rPr>
          <w:sz w:val="16"/>
          <w:szCs w:val="16"/>
        </w:rPr>
        <w:tab/>
      </w:r>
      <w:r w:rsidRPr="00CC59DD">
        <w:rPr>
          <w:sz w:val="16"/>
          <w:szCs w:val="16"/>
        </w:rPr>
        <w:tab/>
      </w:r>
      <w:r w:rsidRPr="00CC59DD">
        <w:rPr>
          <w:sz w:val="16"/>
          <w:szCs w:val="16"/>
        </w:rPr>
        <w:tab/>
      </w:r>
      <w:r w:rsidRPr="00CC59DD">
        <w:rPr>
          <w:sz w:val="16"/>
          <w:szCs w:val="16"/>
        </w:rPr>
        <w:tab/>
      </w:r>
      <w:r w:rsidRPr="00CC59DD">
        <w:rPr>
          <w:sz w:val="16"/>
          <w:szCs w:val="16"/>
        </w:rPr>
        <w:tab/>
        <w:t xml:space="preserve">         Л.Л. </w:t>
      </w:r>
      <w:proofErr w:type="spellStart"/>
      <w:r w:rsidRPr="00CC59DD">
        <w:rPr>
          <w:sz w:val="16"/>
          <w:szCs w:val="16"/>
        </w:rPr>
        <w:t>Каруна</w:t>
      </w:r>
      <w:proofErr w:type="spellEnd"/>
    </w:p>
    <w:p w:rsidR="00765B83" w:rsidRPr="00CC59DD" w:rsidRDefault="00765B83" w:rsidP="002030F3">
      <w:pPr>
        <w:spacing w:line="264" w:lineRule="auto"/>
        <w:jc w:val="both"/>
        <w:rPr>
          <w:sz w:val="16"/>
          <w:szCs w:val="16"/>
        </w:rPr>
      </w:pPr>
    </w:p>
    <w:p w:rsidR="00765B83" w:rsidRPr="00CC59DD" w:rsidRDefault="00765B83" w:rsidP="002030F3">
      <w:pPr>
        <w:spacing w:line="264" w:lineRule="auto"/>
        <w:rPr>
          <w:sz w:val="16"/>
          <w:szCs w:val="16"/>
        </w:rPr>
      </w:pPr>
    </w:p>
    <w:p w:rsidR="00765B83" w:rsidRPr="00CC59DD" w:rsidRDefault="00765B83" w:rsidP="002030F3">
      <w:pPr>
        <w:spacing w:line="264" w:lineRule="auto"/>
        <w:rPr>
          <w:sz w:val="16"/>
          <w:szCs w:val="16"/>
        </w:rPr>
      </w:pPr>
      <w:r w:rsidRPr="00CC59DD">
        <w:rPr>
          <w:sz w:val="16"/>
          <w:szCs w:val="16"/>
        </w:rPr>
        <w:t>Приложение №1</w:t>
      </w:r>
    </w:p>
    <w:p w:rsidR="00765B83" w:rsidRPr="00CC59DD" w:rsidRDefault="00765B83" w:rsidP="002030F3">
      <w:pPr>
        <w:spacing w:line="264" w:lineRule="auto"/>
        <w:rPr>
          <w:sz w:val="16"/>
          <w:szCs w:val="16"/>
        </w:rPr>
      </w:pPr>
      <w:r w:rsidRPr="00CC59DD">
        <w:rPr>
          <w:sz w:val="16"/>
          <w:szCs w:val="16"/>
        </w:rPr>
        <w:t>к постановлению администрации</w:t>
      </w:r>
    </w:p>
    <w:p w:rsidR="00765B83" w:rsidRPr="00CC59DD" w:rsidRDefault="00765B83" w:rsidP="002030F3">
      <w:pPr>
        <w:tabs>
          <w:tab w:val="left" w:pos="8925"/>
        </w:tabs>
        <w:spacing w:line="264" w:lineRule="auto"/>
        <w:rPr>
          <w:sz w:val="16"/>
          <w:szCs w:val="16"/>
        </w:rPr>
      </w:pPr>
      <w:proofErr w:type="spellStart"/>
      <w:r w:rsidRPr="00CC59DD">
        <w:rPr>
          <w:sz w:val="16"/>
          <w:szCs w:val="16"/>
        </w:rPr>
        <w:t>Гаврильского</w:t>
      </w:r>
      <w:proofErr w:type="spellEnd"/>
      <w:r w:rsidRPr="00CC59DD">
        <w:rPr>
          <w:sz w:val="16"/>
          <w:szCs w:val="16"/>
        </w:rPr>
        <w:t xml:space="preserve"> сельского поселения</w:t>
      </w:r>
    </w:p>
    <w:p w:rsidR="00765B83" w:rsidRPr="00CC59DD" w:rsidRDefault="00765B83" w:rsidP="002030F3">
      <w:pPr>
        <w:tabs>
          <w:tab w:val="left" w:pos="8925"/>
        </w:tabs>
        <w:spacing w:line="264" w:lineRule="auto"/>
        <w:rPr>
          <w:sz w:val="16"/>
          <w:szCs w:val="16"/>
        </w:rPr>
      </w:pPr>
      <w:r w:rsidRPr="00CC59DD">
        <w:rPr>
          <w:sz w:val="16"/>
          <w:szCs w:val="16"/>
        </w:rPr>
        <w:t xml:space="preserve">от 26.09.2024 № 48 </w:t>
      </w:r>
    </w:p>
    <w:p w:rsidR="00765B83" w:rsidRPr="00CC59DD" w:rsidRDefault="00765B83" w:rsidP="002030F3">
      <w:pPr>
        <w:spacing w:line="264" w:lineRule="auto"/>
        <w:rPr>
          <w:sz w:val="16"/>
          <w:szCs w:val="16"/>
        </w:rPr>
      </w:pPr>
    </w:p>
    <w:p w:rsidR="00765B83" w:rsidRPr="00CC59DD" w:rsidRDefault="00765B83" w:rsidP="002030F3">
      <w:pPr>
        <w:tabs>
          <w:tab w:val="left" w:pos="8925"/>
        </w:tabs>
        <w:spacing w:line="264" w:lineRule="auto"/>
        <w:rPr>
          <w:sz w:val="16"/>
          <w:szCs w:val="16"/>
        </w:rPr>
      </w:pPr>
    </w:p>
    <w:p w:rsidR="00765B83" w:rsidRPr="00CC59DD" w:rsidRDefault="00765B83" w:rsidP="002030F3">
      <w:pPr>
        <w:spacing w:line="264" w:lineRule="auto"/>
        <w:jc w:val="center"/>
        <w:rPr>
          <w:b/>
          <w:sz w:val="16"/>
          <w:szCs w:val="16"/>
        </w:rPr>
      </w:pPr>
      <w:r w:rsidRPr="00CC59DD">
        <w:rPr>
          <w:b/>
          <w:sz w:val="16"/>
          <w:szCs w:val="16"/>
        </w:rPr>
        <w:t>Текстовая часть схемы</w:t>
      </w:r>
    </w:p>
    <w:p w:rsidR="00765B83" w:rsidRPr="00CC59DD" w:rsidRDefault="00765B83" w:rsidP="002030F3">
      <w:pPr>
        <w:spacing w:line="264" w:lineRule="auto"/>
        <w:jc w:val="center"/>
        <w:rPr>
          <w:b/>
          <w:sz w:val="16"/>
          <w:szCs w:val="16"/>
        </w:rPr>
      </w:pPr>
      <w:r w:rsidRPr="00CC59DD">
        <w:rPr>
          <w:b/>
          <w:sz w:val="16"/>
          <w:szCs w:val="16"/>
        </w:rPr>
        <w:t xml:space="preserve">размещения нестационарных торговых объектов на территории </w:t>
      </w:r>
    </w:p>
    <w:p w:rsidR="00765B83" w:rsidRPr="00CC59DD" w:rsidRDefault="00765B83" w:rsidP="002030F3">
      <w:pPr>
        <w:spacing w:line="264" w:lineRule="auto"/>
        <w:jc w:val="center"/>
        <w:rPr>
          <w:b/>
          <w:sz w:val="16"/>
          <w:szCs w:val="16"/>
        </w:rPr>
      </w:pPr>
      <w:proofErr w:type="spellStart"/>
      <w:r w:rsidRPr="00CC59DD">
        <w:rPr>
          <w:b/>
          <w:sz w:val="16"/>
          <w:szCs w:val="16"/>
        </w:rPr>
        <w:t>Гаврильского</w:t>
      </w:r>
      <w:proofErr w:type="spellEnd"/>
      <w:r w:rsidRPr="00CC59DD">
        <w:rPr>
          <w:b/>
          <w:sz w:val="16"/>
          <w:szCs w:val="16"/>
        </w:rPr>
        <w:t xml:space="preserve"> сельского поселения Павловского муниципального района Воронежской области</w:t>
      </w:r>
    </w:p>
    <w:p w:rsidR="00765B83" w:rsidRPr="00CC59DD" w:rsidRDefault="00765B83" w:rsidP="002030F3">
      <w:pPr>
        <w:spacing w:line="264" w:lineRule="auto"/>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56"/>
        <w:gridCol w:w="1100"/>
        <w:gridCol w:w="482"/>
        <w:gridCol w:w="533"/>
        <w:gridCol w:w="653"/>
        <w:gridCol w:w="783"/>
        <w:gridCol w:w="759"/>
      </w:tblGrid>
      <w:tr w:rsidR="00765B83" w:rsidRPr="00CC59DD" w:rsidTr="00951868">
        <w:trPr>
          <w:trHeight w:val="2372"/>
        </w:trPr>
        <w:tc>
          <w:tcPr>
            <w:tcW w:w="1003" w:type="dxa"/>
            <w:vAlign w:val="center"/>
          </w:tcPr>
          <w:p w:rsidR="00765B83" w:rsidRPr="00CC59DD" w:rsidRDefault="00765B83" w:rsidP="002030F3">
            <w:pPr>
              <w:spacing w:line="264" w:lineRule="auto"/>
              <w:jc w:val="center"/>
              <w:rPr>
                <w:b/>
                <w:sz w:val="12"/>
                <w:szCs w:val="16"/>
              </w:rPr>
            </w:pPr>
            <w:r w:rsidRPr="00CC59DD">
              <w:rPr>
                <w:b/>
                <w:sz w:val="12"/>
                <w:szCs w:val="16"/>
              </w:rPr>
              <w:t>Идентификационный номер нестационарного торгового объекта</w:t>
            </w:r>
          </w:p>
        </w:tc>
        <w:tc>
          <w:tcPr>
            <w:tcW w:w="3464" w:type="dxa"/>
            <w:vAlign w:val="center"/>
          </w:tcPr>
          <w:p w:rsidR="00765B83" w:rsidRPr="00CC59DD" w:rsidRDefault="00765B83" w:rsidP="002030F3">
            <w:pPr>
              <w:spacing w:line="264" w:lineRule="auto"/>
              <w:jc w:val="center"/>
              <w:rPr>
                <w:b/>
                <w:sz w:val="12"/>
                <w:szCs w:val="16"/>
              </w:rPr>
            </w:pPr>
            <w:r w:rsidRPr="00CC59DD">
              <w:rPr>
                <w:b/>
                <w:sz w:val="12"/>
                <w:szCs w:val="16"/>
              </w:rPr>
              <w:t>Местонахождение нестационарного торгового объекта (адресный ориентир места размещения нестационарного торгового объекта)</w:t>
            </w:r>
          </w:p>
        </w:tc>
        <w:tc>
          <w:tcPr>
            <w:tcW w:w="1418" w:type="dxa"/>
            <w:vAlign w:val="center"/>
          </w:tcPr>
          <w:p w:rsidR="00765B83" w:rsidRPr="00CC59DD" w:rsidRDefault="00765B83" w:rsidP="002030F3">
            <w:pPr>
              <w:spacing w:line="264" w:lineRule="auto"/>
              <w:jc w:val="center"/>
              <w:rPr>
                <w:b/>
                <w:sz w:val="12"/>
                <w:szCs w:val="16"/>
              </w:rPr>
            </w:pPr>
            <w:r w:rsidRPr="00CC59DD">
              <w:rPr>
                <w:b/>
                <w:sz w:val="12"/>
                <w:szCs w:val="16"/>
              </w:rPr>
              <w:t>Площадь места размещения нестационарного торгового объекта</w:t>
            </w:r>
          </w:p>
        </w:tc>
        <w:tc>
          <w:tcPr>
            <w:tcW w:w="1589" w:type="dxa"/>
            <w:vAlign w:val="center"/>
          </w:tcPr>
          <w:p w:rsidR="00765B83" w:rsidRPr="00CC59DD" w:rsidRDefault="00765B83" w:rsidP="002030F3">
            <w:pPr>
              <w:spacing w:line="264" w:lineRule="auto"/>
              <w:jc w:val="center"/>
              <w:rPr>
                <w:b/>
                <w:sz w:val="12"/>
                <w:szCs w:val="16"/>
              </w:rPr>
            </w:pPr>
            <w:r w:rsidRPr="00CC59DD">
              <w:rPr>
                <w:b/>
                <w:sz w:val="12"/>
                <w:szCs w:val="16"/>
              </w:rPr>
              <w:t>Вид нестационарного торгового объекта</w:t>
            </w:r>
          </w:p>
          <w:p w:rsidR="00765B83" w:rsidRPr="00CC59DD" w:rsidRDefault="00765B83" w:rsidP="002030F3">
            <w:pPr>
              <w:spacing w:line="264" w:lineRule="auto"/>
              <w:jc w:val="center"/>
              <w:rPr>
                <w:b/>
                <w:sz w:val="12"/>
                <w:szCs w:val="16"/>
              </w:rPr>
            </w:pPr>
          </w:p>
        </w:tc>
        <w:tc>
          <w:tcPr>
            <w:tcW w:w="1984" w:type="dxa"/>
            <w:vAlign w:val="center"/>
          </w:tcPr>
          <w:p w:rsidR="00765B83" w:rsidRPr="00CC59DD" w:rsidRDefault="00765B83" w:rsidP="002030F3">
            <w:pPr>
              <w:spacing w:line="264" w:lineRule="auto"/>
              <w:jc w:val="center"/>
              <w:rPr>
                <w:b/>
                <w:sz w:val="12"/>
                <w:szCs w:val="16"/>
              </w:rPr>
            </w:pPr>
            <w:r w:rsidRPr="00CC59DD">
              <w:rPr>
                <w:b/>
                <w:sz w:val="12"/>
                <w:szCs w:val="16"/>
              </w:rPr>
              <w:t>Период размещения нестационарного торгового объекта (сезонно, круглогодично и др.)</w:t>
            </w:r>
          </w:p>
        </w:tc>
        <w:tc>
          <w:tcPr>
            <w:tcW w:w="2415" w:type="dxa"/>
            <w:vAlign w:val="center"/>
          </w:tcPr>
          <w:p w:rsidR="00765B83" w:rsidRPr="00CC59DD" w:rsidRDefault="00765B83" w:rsidP="002030F3">
            <w:pPr>
              <w:spacing w:line="264" w:lineRule="auto"/>
              <w:jc w:val="center"/>
              <w:rPr>
                <w:b/>
                <w:sz w:val="12"/>
                <w:szCs w:val="16"/>
              </w:rPr>
            </w:pPr>
            <w:r w:rsidRPr="00CC59DD">
              <w:rPr>
                <w:b/>
                <w:sz w:val="12"/>
                <w:szCs w:val="16"/>
              </w:rPr>
              <w:t>Специализация нестационарного торгового объекта</w:t>
            </w:r>
          </w:p>
        </w:tc>
        <w:tc>
          <w:tcPr>
            <w:tcW w:w="2335" w:type="dxa"/>
            <w:vAlign w:val="center"/>
          </w:tcPr>
          <w:p w:rsidR="00765B83" w:rsidRPr="00CC59DD" w:rsidRDefault="00765B83" w:rsidP="002030F3">
            <w:pPr>
              <w:spacing w:line="264" w:lineRule="auto"/>
              <w:jc w:val="center"/>
              <w:rPr>
                <w:b/>
                <w:sz w:val="12"/>
                <w:szCs w:val="16"/>
              </w:rPr>
            </w:pPr>
            <w:r w:rsidRPr="00CC59DD">
              <w:rPr>
                <w:b/>
                <w:sz w:val="12"/>
                <w:szCs w:val="16"/>
              </w:rPr>
              <w:t>Информация об использовании нестационарных торговых объектов субъектами малого и среднего предпринимательства, физическими лицами</w:t>
            </w:r>
          </w:p>
        </w:tc>
      </w:tr>
      <w:tr w:rsidR="00765B83" w:rsidRPr="00CC59DD" w:rsidTr="00951868">
        <w:trPr>
          <w:trHeight w:val="300"/>
        </w:trPr>
        <w:tc>
          <w:tcPr>
            <w:tcW w:w="1003" w:type="dxa"/>
            <w:vAlign w:val="center"/>
          </w:tcPr>
          <w:p w:rsidR="00765B83" w:rsidRPr="00CC59DD" w:rsidRDefault="00765B83" w:rsidP="002030F3">
            <w:pPr>
              <w:spacing w:line="264" w:lineRule="auto"/>
              <w:jc w:val="center"/>
              <w:rPr>
                <w:sz w:val="12"/>
                <w:szCs w:val="16"/>
              </w:rPr>
            </w:pPr>
            <w:r w:rsidRPr="00CC59DD">
              <w:rPr>
                <w:sz w:val="12"/>
                <w:szCs w:val="16"/>
              </w:rPr>
              <w:lastRenderedPageBreak/>
              <w:t>1</w:t>
            </w:r>
          </w:p>
        </w:tc>
        <w:tc>
          <w:tcPr>
            <w:tcW w:w="3464" w:type="dxa"/>
          </w:tcPr>
          <w:p w:rsidR="00765B83" w:rsidRPr="00CC59DD" w:rsidRDefault="00765B83" w:rsidP="002030F3">
            <w:pPr>
              <w:spacing w:line="264" w:lineRule="auto"/>
              <w:rPr>
                <w:sz w:val="12"/>
                <w:szCs w:val="16"/>
              </w:rPr>
            </w:pPr>
            <w:r w:rsidRPr="00CC59DD">
              <w:rPr>
                <w:sz w:val="12"/>
                <w:szCs w:val="16"/>
              </w:rPr>
              <w:t xml:space="preserve">с. </w:t>
            </w:r>
            <w:proofErr w:type="spellStart"/>
            <w:r w:rsidRPr="00CC59DD">
              <w:rPr>
                <w:sz w:val="12"/>
                <w:szCs w:val="16"/>
              </w:rPr>
              <w:t>Гаврильск</w:t>
            </w:r>
            <w:proofErr w:type="spellEnd"/>
            <w:r w:rsidRPr="00CC59DD">
              <w:rPr>
                <w:sz w:val="12"/>
                <w:szCs w:val="16"/>
              </w:rPr>
              <w:t>, ул. Заречная, д. 37/2</w:t>
            </w:r>
          </w:p>
        </w:tc>
        <w:tc>
          <w:tcPr>
            <w:tcW w:w="1418" w:type="dxa"/>
            <w:vAlign w:val="center"/>
          </w:tcPr>
          <w:p w:rsidR="00765B83" w:rsidRPr="00CC59DD" w:rsidRDefault="00765B83" w:rsidP="002030F3">
            <w:pPr>
              <w:spacing w:line="264" w:lineRule="auto"/>
              <w:jc w:val="center"/>
              <w:rPr>
                <w:sz w:val="12"/>
                <w:szCs w:val="16"/>
              </w:rPr>
            </w:pPr>
            <w:r w:rsidRPr="00CC59DD">
              <w:rPr>
                <w:sz w:val="12"/>
                <w:szCs w:val="16"/>
              </w:rPr>
              <w:t xml:space="preserve">20 </w:t>
            </w:r>
          </w:p>
        </w:tc>
        <w:tc>
          <w:tcPr>
            <w:tcW w:w="1589" w:type="dxa"/>
            <w:vAlign w:val="center"/>
          </w:tcPr>
          <w:p w:rsidR="00765B83" w:rsidRPr="00CC59DD" w:rsidRDefault="00765B83" w:rsidP="002030F3">
            <w:pPr>
              <w:spacing w:line="264" w:lineRule="auto"/>
              <w:jc w:val="center"/>
              <w:rPr>
                <w:sz w:val="12"/>
                <w:szCs w:val="16"/>
              </w:rPr>
            </w:pPr>
            <w:r w:rsidRPr="00CC59DD">
              <w:rPr>
                <w:sz w:val="12"/>
                <w:szCs w:val="16"/>
              </w:rPr>
              <w:t xml:space="preserve"> киоск</w:t>
            </w:r>
          </w:p>
        </w:tc>
        <w:tc>
          <w:tcPr>
            <w:tcW w:w="1984" w:type="dxa"/>
            <w:vAlign w:val="center"/>
          </w:tcPr>
          <w:p w:rsidR="00765B83" w:rsidRPr="00CC59DD" w:rsidRDefault="00765B83" w:rsidP="002030F3">
            <w:pPr>
              <w:spacing w:line="264" w:lineRule="auto"/>
              <w:jc w:val="center"/>
              <w:rPr>
                <w:sz w:val="12"/>
                <w:szCs w:val="16"/>
              </w:rPr>
            </w:pPr>
            <w:r w:rsidRPr="00CC59DD">
              <w:rPr>
                <w:sz w:val="12"/>
                <w:szCs w:val="16"/>
              </w:rPr>
              <w:t xml:space="preserve">Круглогодично </w:t>
            </w:r>
          </w:p>
        </w:tc>
        <w:tc>
          <w:tcPr>
            <w:tcW w:w="2415" w:type="dxa"/>
            <w:vAlign w:val="center"/>
          </w:tcPr>
          <w:p w:rsidR="00765B83" w:rsidRPr="00CC59DD" w:rsidRDefault="00765B83" w:rsidP="002030F3">
            <w:pPr>
              <w:spacing w:line="264" w:lineRule="auto"/>
              <w:jc w:val="center"/>
              <w:rPr>
                <w:sz w:val="12"/>
                <w:szCs w:val="16"/>
              </w:rPr>
            </w:pPr>
            <w:r w:rsidRPr="00CC59DD">
              <w:rPr>
                <w:sz w:val="12"/>
                <w:szCs w:val="16"/>
              </w:rPr>
              <w:t>Продовольственные</w:t>
            </w:r>
          </w:p>
        </w:tc>
        <w:tc>
          <w:tcPr>
            <w:tcW w:w="2335" w:type="dxa"/>
            <w:vAlign w:val="center"/>
          </w:tcPr>
          <w:p w:rsidR="00765B83" w:rsidRPr="00CC59DD" w:rsidRDefault="00765B83" w:rsidP="002030F3">
            <w:pPr>
              <w:spacing w:line="264" w:lineRule="auto"/>
              <w:jc w:val="center"/>
              <w:rPr>
                <w:sz w:val="12"/>
                <w:szCs w:val="16"/>
              </w:rPr>
            </w:pPr>
            <w:r w:rsidRPr="00CC59DD">
              <w:rPr>
                <w:sz w:val="12"/>
                <w:szCs w:val="16"/>
              </w:rPr>
              <w:t xml:space="preserve">Индивидуальный предприниматель </w:t>
            </w:r>
          </w:p>
        </w:tc>
      </w:tr>
      <w:tr w:rsidR="00765B83" w:rsidRPr="00CC59DD" w:rsidTr="00951868">
        <w:trPr>
          <w:trHeight w:val="300"/>
        </w:trPr>
        <w:tc>
          <w:tcPr>
            <w:tcW w:w="1003" w:type="dxa"/>
            <w:vAlign w:val="center"/>
          </w:tcPr>
          <w:p w:rsidR="00765B83" w:rsidRPr="00CC59DD" w:rsidRDefault="00765B83" w:rsidP="002030F3">
            <w:pPr>
              <w:spacing w:line="264" w:lineRule="auto"/>
              <w:jc w:val="center"/>
              <w:rPr>
                <w:sz w:val="12"/>
                <w:szCs w:val="16"/>
              </w:rPr>
            </w:pPr>
            <w:r w:rsidRPr="00CC59DD">
              <w:rPr>
                <w:sz w:val="12"/>
                <w:szCs w:val="16"/>
              </w:rPr>
              <w:t>2</w:t>
            </w:r>
          </w:p>
        </w:tc>
        <w:tc>
          <w:tcPr>
            <w:tcW w:w="3464" w:type="dxa"/>
            <w:vAlign w:val="center"/>
          </w:tcPr>
          <w:p w:rsidR="00765B83" w:rsidRPr="00CC59DD" w:rsidRDefault="00765B83" w:rsidP="002030F3">
            <w:pPr>
              <w:spacing w:line="264" w:lineRule="auto"/>
              <w:rPr>
                <w:sz w:val="12"/>
                <w:szCs w:val="16"/>
              </w:rPr>
            </w:pPr>
            <w:r w:rsidRPr="00CC59DD">
              <w:rPr>
                <w:sz w:val="12"/>
                <w:szCs w:val="16"/>
              </w:rPr>
              <w:t xml:space="preserve">с. </w:t>
            </w:r>
            <w:proofErr w:type="spellStart"/>
            <w:r w:rsidRPr="00CC59DD">
              <w:rPr>
                <w:sz w:val="12"/>
                <w:szCs w:val="16"/>
              </w:rPr>
              <w:t>Царёвка</w:t>
            </w:r>
            <w:proofErr w:type="spellEnd"/>
            <w:r w:rsidRPr="00CC59DD">
              <w:rPr>
                <w:sz w:val="12"/>
                <w:szCs w:val="16"/>
              </w:rPr>
              <w:t>, ул. Первомайская, автобусная остановка</w:t>
            </w:r>
          </w:p>
        </w:tc>
        <w:tc>
          <w:tcPr>
            <w:tcW w:w="1418" w:type="dxa"/>
            <w:vAlign w:val="center"/>
          </w:tcPr>
          <w:p w:rsidR="00765B83" w:rsidRPr="00CC59DD" w:rsidRDefault="00765B83" w:rsidP="002030F3">
            <w:pPr>
              <w:spacing w:line="264" w:lineRule="auto"/>
              <w:jc w:val="center"/>
              <w:rPr>
                <w:sz w:val="12"/>
                <w:szCs w:val="16"/>
              </w:rPr>
            </w:pPr>
            <w:r w:rsidRPr="00CC59DD">
              <w:rPr>
                <w:sz w:val="12"/>
                <w:szCs w:val="16"/>
              </w:rPr>
              <w:t>6,0</w:t>
            </w:r>
          </w:p>
        </w:tc>
        <w:tc>
          <w:tcPr>
            <w:tcW w:w="1589" w:type="dxa"/>
            <w:vAlign w:val="center"/>
          </w:tcPr>
          <w:p w:rsidR="00765B83" w:rsidRPr="00CC59DD" w:rsidRDefault="00765B83" w:rsidP="002030F3">
            <w:pPr>
              <w:spacing w:line="264" w:lineRule="auto"/>
              <w:jc w:val="center"/>
              <w:rPr>
                <w:sz w:val="12"/>
                <w:szCs w:val="16"/>
              </w:rPr>
            </w:pPr>
            <w:r w:rsidRPr="00CC59DD">
              <w:rPr>
                <w:sz w:val="12"/>
                <w:szCs w:val="16"/>
              </w:rPr>
              <w:t xml:space="preserve">мобильный торговый объект </w:t>
            </w:r>
          </w:p>
        </w:tc>
        <w:tc>
          <w:tcPr>
            <w:tcW w:w="1984" w:type="dxa"/>
          </w:tcPr>
          <w:p w:rsidR="00765B83" w:rsidRPr="00CC59DD" w:rsidRDefault="00765B83" w:rsidP="002030F3">
            <w:pPr>
              <w:spacing w:line="264" w:lineRule="auto"/>
              <w:jc w:val="center"/>
              <w:rPr>
                <w:sz w:val="12"/>
                <w:szCs w:val="16"/>
              </w:rPr>
            </w:pPr>
            <w:r w:rsidRPr="00CC59DD">
              <w:rPr>
                <w:sz w:val="12"/>
                <w:szCs w:val="16"/>
              </w:rPr>
              <w:t xml:space="preserve">Круглогодично     </w:t>
            </w:r>
          </w:p>
          <w:p w:rsidR="00765B83" w:rsidRPr="00CC59DD" w:rsidRDefault="00765B83" w:rsidP="002030F3">
            <w:pPr>
              <w:spacing w:line="264" w:lineRule="auto"/>
              <w:jc w:val="center"/>
              <w:rPr>
                <w:sz w:val="12"/>
                <w:szCs w:val="16"/>
              </w:rPr>
            </w:pPr>
            <w:r w:rsidRPr="00CC59DD">
              <w:rPr>
                <w:sz w:val="12"/>
                <w:szCs w:val="16"/>
              </w:rPr>
              <w:t>(1 раз в неделю)</w:t>
            </w:r>
          </w:p>
        </w:tc>
        <w:tc>
          <w:tcPr>
            <w:tcW w:w="2415" w:type="dxa"/>
          </w:tcPr>
          <w:p w:rsidR="00765B83" w:rsidRPr="00CC59DD" w:rsidRDefault="00765B83" w:rsidP="002030F3">
            <w:pPr>
              <w:spacing w:line="264" w:lineRule="auto"/>
              <w:jc w:val="center"/>
              <w:rPr>
                <w:sz w:val="12"/>
                <w:szCs w:val="16"/>
              </w:rPr>
            </w:pPr>
          </w:p>
          <w:p w:rsidR="00765B83" w:rsidRPr="00CC59DD" w:rsidRDefault="00765B83" w:rsidP="002030F3">
            <w:pPr>
              <w:spacing w:line="264" w:lineRule="auto"/>
              <w:jc w:val="center"/>
              <w:rPr>
                <w:sz w:val="12"/>
                <w:szCs w:val="16"/>
              </w:rPr>
            </w:pPr>
          </w:p>
          <w:p w:rsidR="00765B83" w:rsidRPr="00CC59DD" w:rsidRDefault="00765B83" w:rsidP="002030F3">
            <w:pPr>
              <w:spacing w:line="264" w:lineRule="auto"/>
              <w:jc w:val="center"/>
              <w:rPr>
                <w:sz w:val="12"/>
                <w:szCs w:val="16"/>
              </w:rPr>
            </w:pPr>
            <w:r w:rsidRPr="00CC59DD">
              <w:rPr>
                <w:sz w:val="12"/>
                <w:szCs w:val="16"/>
              </w:rPr>
              <w:t>Продовольственные</w:t>
            </w:r>
          </w:p>
        </w:tc>
        <w:tc>
          <w:tcPr>
            <w:tcW w:w="2335" w:type="dxa"/>
          </w:tcPr>
          <w:p w:rsidR="00765B83" w:rsidRPr="00CC59DD" w:rsidRDefault="00765B83" w:rsidP="002030F3">
            <w:pPr>
              <w:spacing w:line="264" w:lineRule="auto"/>
              <w:jc w:val="center"/>
              <w:rPr>
                <w:sz w:val="12"/>
                <w:szCs w:val="16"/>
              </w:rPr>
            </w:pPr>
            <w:r w:rsidRPr="00CC59DD">
              <w:rPr>
                <w:sz w:val="12"/>
                <w:szCs w:val="16"/>
              </w:rPr>
              <w:t>МСП</w:t>
            </w:r>
          </w:p>
        </w:tc>
      </w:tr>
      <w:tr w:rsidR="00765B83" w:rsidRPr="00CC59DD" w:rsidTr="00951868">
        <w:trPr>
          <w:trHeight w:val="300"/>
        </w:trPr>
        <w:tc>
          <w:tcPr>
            <w:tcW w:w="1003" w:type="dxa"/>
            <w:vAlign w:val="center"/>
          </w:tcPr>
          <w:p w:rsidR="00765B83" w:rsidRPr="00CC59DD" w:rsidRDefault="00765B83" w:rsidP="002030F3">
            <w:pPr>
              <w:spacing w:line="264" w:lineRule="auto"/>
              <w:jc w:val="center"/>
              <w:rPr>
                <w:sz w:val="12"/>
                <w:szCs w:val="16"/>
              </w:rPr>
            </w:pPr>
            <w:r w:rsidRPr="00CC59DD">
              <w:rPr>
                <w:sz w:val="12"/>
                <w:szCs w:val="16"/>
              </w:rPr>
              <w:t>3</w:t>
            </w:r>
          </w:p>
        </w:tc>
        <w:tc>
          <w:tcPr>
            <w:tcW w:w="3464" w:type="dxa"/>
            <w:vAlign w:val="center"/>
          </w:tcPr>
          <w:p w:rsidR="00765B83" w:rsidRPr="00CC59DD" w:rsidRDefault="00765B83" w:rsidP="002030F3">
            <w:pPr>
              <w:spacing w:line="264" w:lineRule="auto"/>
              <w:rPr>
                <w:sz w:val="12"/>
                <w:szCs w:val="16"/>
              </w:rPr>
            </w:pPr>
            <w:proofErr w:type="gramStart"/>
            <w:r w:rsidRPr="00CC59DD">
              <w:rPr>
                <w:sz w:val="12"/>
                <w:szCs w:val="16"/>
              </w:rPr>
              <w:t>с</w:t>
            </w:r>
            <w:proofErr w:type="gramEnd"/>
            <w:r w:rsidRPr="00CC59DD">
              <w:rPr>
                <w:sz w:val="12"/>
                <w:szCs w:val="16"/>
              </w:rPr>
              <w:t xml:space="preserve">. </w:t>
            </w:r>
            <w:proofErr w:type="gramStart"/>
            <w:r w:rsidRPr="00CC59DD">
              <w:rPr>
                <w:sz w:val="12"/>
                <w:szCs w:val="16"/>
              </w:rPr>
              <w:t>Малая</w:t>
            </w:r>
            <w:proofErr w:type="gramEnd"/>
            <w:r w:rsidRPr="00CC59DD">
              <w:rPr>
                <w:sz w:val="12"/>
                <w:szCs w:val="16"/>
              </w:rPr>
              <w:t xml:space="preserve"> Казинка, ул. Победы, у дома №44</w:t>
            </w:r>
          </w:p>
        </w:tc>
        <w:tc>
          <w:tcPr>
            <w:tcW w:w="1418" w:type="dxa"/>
            <w:vAlign w:val="center"/>
          </w:tcPr>
          <w:p w:rsidR="00765B83" w:rsidRPr="00CC59DD" w:rsidRDefault="00765B83" w:rsidP="002030F3">
            <w:pPr>
              <w:spacing w:line="264" w:lineRule="auto"/>
              <w:jc w:val="center"/>
              <w:rPr>
                <w:sz w:val="12"/>
                <w:szCs w:val="16"/>
              </w:rPr>
            </w:pPr>
            <w:r w:rsidRPr="00CC59DD">
              <w:rPr>
                <w:sz w:val="12"/>
                <w:szCs w:val="16"/>
              </w:rPr>
              <w:t>6,0</w:t>
            </w:r>
          </w:p>
        </w:tc>
        <w:tc>
          <w:tcPr>
            <w:tcW w:w="1589" w:type="dxa"/>
            <w:vAlign w:val="center"/>
          </w:tcPr>
          <w:p w:rsidR="00765B83" w:rsidRPr="00CC59DD" w:rsidRDefault="00765B83" w:rsidP="002030F3">
            <w:pPr>
              <w:spacing w:line="264" w:lineRule="auto"/>
              <w:jc w:val="center"/>
              <w:rPr>
                <w:sz w:val="12"/>
                <w:szCs w:val="16"/>
              </w:rPr>
            </w:pPr>
            <w:r w:rsidRPr="00CC59DD">
              <w:rPr>
                <w:sz w:val="12"/>
                <w:szCs w:val="16"/>
              </w:rPr>
              <w:t>мобильный торговый объект</w:t>
            </w:r>
          </w:p>
        </w:tc>
        <w:tc>
          <w:tcPr>
            <w:tcW w:w="1984" w:type="dxa"/>
          </w:tcPr>
          <w:p w:rsidR="00765B83" w:rsidRPr="00CC59DD" w:rsidRDefault="00765B83" w:rsidP="002030F3">
            <w:pPr>
              <w:spacing w:line="264" w:lineRule="auto"/>
              <w:jc w:val="center"/>
              <w:rPr>
                <w:sz w:val="12"/>
                <w:szCs w:val="16"/>
              </w:rPr>
            </w:pPr>
            <w:r w:rsidRPr="00CC59DD">
              <w:rPr>
                <w:sz w:val="12"/>
                <w:szCs w:val="16"/>
              </w:rPr>
              <w:t xml:space="preserve">Круглогодично     </w:t>
            </w:r>
          </w:p>
          <w:p w:rsidR="00765B83" w:rsidRPr="00CC59DD" w:rsidRDefault="00765B83" w:rsidP="002030F3">
            <w:pPr>
              <w:spacing w:line="264" w:lineRule="auto"/>
              <w:jc w:val="center"/>
              <w:rPr>
                <w:sz w:val="12"/>
                <w:szCs w:val="16"/>
              </w:rPr>
            </w:pPr>
            <w:r w:rsidRPr="00CC59DD">
              <w:rPr>
                <w:sz w:val="12"/>
                <w:szCs w:val="16"/>
              </w:rPr>
              <w:t>(1 раз в неделю)</w:t>
            </w:r>
          </w:p>
        </w:tc>
        <w:tc>
          <w:tcPr>
            <w:tcW w:w="2415" w:type="dxa"/>
          </w:tcPr>
          <w:p w:rsidR="00765B83" w:rsidRPr="00CC59DD" w:rsidRDefault="00765B83" w:rsidP="002030F3">
            <w:pPr>
              <w:spacing w:line="264" w:lineRule="auto"/>
              <w:jc w:val="center"/>
              <w:rPr>
                <w:sz w:val="12"/>
                <w:szCs w:val="16"/>
              </w:rPr>
            </w:pPr>
          </w:p>
          <w:p w:rsidR="00765B83" w:rsidRPr="00CC59DD" w:rsidRDefault="00765B83" w:rsidP="002030F3">
            <w:pPr>
              <w:spacing w:line="264" w:lineRule="auto"/>
              <w:jc w:val="center"/>
              <w:rPr>
                <w:sz w:val="12"/>
                <w:szCs w:val="16"/>
              </w:rPr>
            </w:pPr>
          </w:p>
          <w:p w:rsidR="00765B83" w:rsidRPr="00CC59DD" w:rsidRDefault="00765B83" w:rsidP="002030F3">
            <w:pPr>
              <w:spacing w:line="264" w:lineRule="auto"/>
              <w:jc w:val="center"/>
              <w:rPr>
                <w:sz w:val="12"/>
                <w:szCs w:val="16"/>
              </w:rPr>
            </w:pPr>
            <w:r w:rsidRPr="00CC59DD">
              <w:rPr>
                <w:sz w:val="12"/>
                <w:szCs w:val="16"/>
              </w:rPr>
              <w:t xml:space="preserve">Продовольственные </w:t>
            </w:r>
          </w:p>
        </w:tc>
        <w:tc>
          <w:tcPr>
            <w:tcW w:w="2335" w:type="dxa"/>
          </w:tcPr>
          <w:p w:rsidR="00765B83" w:rsidRPr="00CC59DD" w:rsidRDefault="00765B83" w:rsidP="002030F3">
            <w:pPr>
              <w:spacing w:line="264" w:lineRule="auto"/>
              <w:jc w:val="center"/>
              <w:rPr>
                <w:sz w:val="12"/>
                <w:szCs w:val="16"/>
              </w:rPr>
            </w:pPr>
            <w:r w:rsidRPr="00CC59DD">
              <w:rPr>
                <w:sz w:val="12"/>
                <w:szCs w:val="16"/>
              </w:rPr>
              <w:t>МСП</w:t>
            </w:r>
          </w:p>
        </w:tc>
      </w:tr>
      <w:tr w:rsidR="00765B83" w:rsidRPr="00CC59DD" w:rsidTr="00951868">
        <w:trPr>
          <w:trHeight w:val="300"/>
        </w:trPr>
        <w:tc>
          <w:tcPr>
            <w:tcW w:w="1003" w:type="dxa"/>
            <w:vAlign w:val="center"/>
          </w:tcPr>
          <w:p w:rsidR="00765B83" w:rsidRPr="00CC59DD" w:rsidRDefault="00765B83" w:rsidP="002030F3">
            <w:pPr>
              <w:spacing w:line="264" w:lineRule="auto"/>
              <w:jc w:val="center"/>
              <w:rPr>
                <w:sz w:val="12"/>
                <w:szCs w:val="16"/>
              </w:rPr>
            </w:pPr>
            <w:r w:rsidRPr="00CC59DD">
              <w:rPr>
                <w:sz w:val="12"/>
                <w:szCs w:val="16"/>
              </w:rPr>
              <w:t>4</w:t>
            </w:r>
          </w:p>
        </w:tc>
        <w:tc>
          <w:tcPr>
            <w:tcW w:w="3464" w:type="dxa"/>
            <w:vAlign w:val="center"/>
          </w:tcPr>
          <w:p w:rsidR="00765B83" w:rsidRPr="00CC59DD" w:rsidRDefault="00765B83" w:rsidP="002030F3">
            <w:pPr>
              <w:pStyle w:val="affe"/>
              <w:spacing w:line="264" w:lineRule="auto"/>
              <w:rPr>
                <w:sz w:val="12"/>
                <w:szCs w:val="16"/>
              </w:rPr>
            </w:pPr>
            <w:r w:rsidRPr="00CC59DD">
              <w:rPr>
                <w:sz w:val="12"/>
                <w:szCs w:val="16"/>
              </w:rPr>
              <w:t xml:space="preserve">с. </w:t>
            </w:r>
            <w:proofErr w:type="spellStart"/>
            <w:r w:rsidRPr="00CC59DD">
              <w:rPr>
                <w:sz w:val="12"/>
                <w:szCs w:val="16"/>
              </w:rPr>
              <w:t>Гаврильск</w:t>
            </w:r>
            <w:proofErr w:type="spellEnd"/>
            <w:r w:rsidRPr="00CC59DD">
              <w:rPr>
                <w:sz w:val="12"/>
                <w:szCs w:val="16"/>
              </w:rPr>
              <w:t xml:space="preserve">,        ул.  </w:t>
            </w:r>
            <w:proofErr w:type="gramStart"/>
            <w:r w:rsidRPr="00CC59DD">
              <w:rPr>
                <w:sz w:val="12"/>
                <w:szCs w:val="16"/>
              </w:rPr>
              <w:t>Советская</w:t>
            </w:r>
            <w:proofErr w:type="gramEnd"/>
            <w:r w:rsidRPr="00CC59DD">
              <w:rPr>
                <w:sz w:val="12"/>
                <w:szCs w:val="16"/>
              </w:rPr>
              <w:t xml:space="preserve">,  у дома №39, напротив дома №153,  у дома </w:t>
            </w:r>
            <w:r w:rsidRPr="00CC59DD">
              <w:rPr>
                <w:color w:val="FF0000"/>
                <w:sz w:val="12"/>
                <w:szCs w:val="16"/>
              </w:rPr>
              <w:t>№234</w:t>
            </w:r>
          </w:p>
        </w:tc>
        <w:tc>
          <w:tcPr>
            <w:tcW w:w="1418" w:type="dxa"/>
            <w:vAlign w:val="center"/>
          </w:tcPr>
          <w:p w:rsidR="00765B83" w:rsidRPr="00CC59DD" w:rsidRDefault="00765B83" w:rsidP="002030F3">
            <w:pPr>
              <w:spacing w:line="264" w:lineRule="auto"/>
              <w:jc w:val="center"/>
              <w:rPr>
                <w:sz w:val="12"/>
                <w:szCs w:val="16"/>
              </w:rPr>
            </w:pPr>
            <w:r w:rsidRPr="00CC59DD">
              <w:rPr>
                <w:sz w:val="12"/>
                <w:szCs w:val="16"/>
              </w:rPr>
              <w:t>6,0</w:t>
            </w:r>
          </w:p>
        </w:tc>
        <w:tc>
          <w:tcPr>
            <w:tcW w:w="1589" w:type="dxa"/>
            <w:vAlign w:val="center"/>
          </w:tcPr>
          <w:p w:rsidR="00765B83" w:rsidRPr="00CC59DD" w:rsidRDefault="00765B83" w:rsidP="002030F3">
            <w:pPr>
              <w:spacing w:line="264" w:lineRule="auto"/>
              <w:jc w:val="center"/>
              <w:rPr>
                <w:sz w:val="12"/>
                <w:szCs w:val="16"/>
              </w:rPr>
            </w:pPr>
            <w:r w:rsidRPr="00CC59DD">
              <w:rPr>
                <w:sz w:val="12"/>
                <w:szCs w:val="16"/>
              </w:rPr>
              <w:t xml:space="preserve">мобильный торговый объект </w:t>
            </w:r>
          </w:p>
        </w:tc>
        <w:tc>
          <w:tcPr>
            <w:tcW w:w="1984" w:type="dxa"/>
          </w:tcPr>
          <w:p w:rsidR="00765B83" w:rsidRPr="00CC59DD" w:rsidRDefault="00765B83" w:rsidP="002030F3">
            <w:pPr>
              <w:spacing w:line="264" w:lineRule="auto"/>
              <w:jc w:val="center"/>
              <w:rPr>
                <w:sz w:val="12"/>
                <w:szCs w:val="16"/>
              </w:rPr>
            </w:pPr>
            <w:r w:rsidRPr="00CC59DD">
              <w:rPr>
                <w:sz w:val="12"/>
                <w:szCs w:val="16"/>
              </w:rPr>
              <w:t xml:space="preserve">Круглогодично    </w:t>
            </w:r>
          </w:p>
          <w:p w:rsidR="00765B83" w:rsidRPr="00CC59DD" w:rsidRDefault="00765B83" w:rsidP="002030F3">
            <w:pPr>
              <w:spacing w:line="264" w:lineRule="auto"/>
              <w:jc w:val="center"/>
              <w:rPr>
                <w:sz w:val="12"/>
                <w:szCs w:val="16"/>
              </w:rPr>
            </w:pPr>
            <w:r w:rsidRPr="00CC59DD">
              <w:rPr>
                <w:sz w:val="12"/>
                <w:szCs w:val="16"/>
              </w:rPr>
              <w:t xml:space="preserve"> (3 раз в неделю: вторник, четверг, суббота)</w:t>
            </w:r>
          </w:p>
        </w:tc>
        <w:tc>
          <w:tcPr>
            <w:tcW w:w="2415" w:type="dxa"/>
            <w:vAlign w:val="center"/>
          </w:tcPr>
          <w:p w:rsidR="00765B83" w:rsidRPr="00CC59DD" w:rsidRDefault="00765B83" w:rsidP="002030F3">
            <w:pPr>
              <w:spacing w:line="264" w:lineRule="auto"/>
              <w:jc w:val="center"/>
              <w:rPr>
                <w:sz w:val="12"/>
                <w:szCs w:val="16"/>
              </w:rPr>
            </w:pPr>
            <w:r w:rsidRPr="00CC59DD">
              <w:rPr>
                <w:sz w:val="12"/>
                <w:szCs w:val="16"/>
              </w:rPr>
              <w:t xml:space="preserve"> Продовольственные</w:t>
            </w:r>
          </w:p>
        </w:tc>
        <w:tc>
          <w:tcPr>
            <w:tcW w:w="2335" w:type="dxa"/>
            <w:vAlign w:val="center"/>
          </w:tcPr>
          <w:p w:rsidR="00765B83" w:rsidRPr="00CC59DD" w:rsidRDefault="00765B83" w:rsidP="002030F3">
            <w:pPr>
              <w:spacing w:line="264" w:lineRule="auto"/>
              <w:jc w:val="center"/>
              <w:rPr>
                <w:sz w:val="12"/>
                <w:szCs w:val="16"/>
              </w:rPr>
            </w:pPr>
            <w:r w:rsidRPr="00CC59DD">
              <w:rPr>
                <w:sz w:val="12"/>
                <w:szCs w:val="16"/>
              </w:rPr>
              <w:t>Индивидуальный предприниматель</w:t>
            </w:r>
          </w:p>
        </w:tc>
      </w:tr>
      <w:tr w:rsidR="00765B83" w:rsidRPr="00CC59DD" w:rsidTr="00951868">
        <w:trPr>
          <w:trHeight w:val="300"/>
        </w:trPr>
        <w:tc>
          <w:tcPr>
            <w:tcW w:w="1003" w:type="dxa"/>
            <w:vAlign w:val="center"/>
          </w:tcPr>
          <w:p w:rsidR="00765B83" w:rsidRPr="00CC59DD" w:rsidRDefault="00765B83" w:rsidP="002030F3">
            <w:pPr>
              <w:spacing w:line="264" w:lineRule="auto"/>
              <w:jc w:val="center"/>
              <w:rPr>
                <w:sz w:val="12"/>
                <w:szCs w:val="16"/>
              </w:rPr>
            </w:pPr>
            <w:r w:rsidRPr="00CC59DD">
              <w:rPr>
                <w:sz w:val="12"/>
                <w:szCs w:val="16"/>
              </w:rPr>
              <w:t>5</w:t>
            </w:r>
          </w:p>
        </w:tc>
        <w:tc>
          <w:tcPr>
            <w:tcW w:w="3464" w:type="dxa"/>
            <w:vAlign w:val="center"/>
          </w:tcPr>
          <w:p w:rsidR="00765B83" w:rsidRPr="00CC59DD" w:rsidRDefault="00765B83" w:rsidP="002030F3">
            <w:pPr>
              <w:spacing w:line="264" w:lineRule="auto"/>
              <w:rPr>
                <w:sz w:val="12"/>
                <w:szCs w:val="16"/>
              </w:rPr>
            </w:pPr>
            <w:r w:rsidRPr="00CC59DD">
              <w:rPr>
                <w:sz w:val="12"/>
                <w:szCs w:val="16"/>
              </w:rPr>
              <w:t xml:space="preserve">с. </w:t>
            </w:r>
            <w:proofErr w:type="spellStart"/>
            <w:r w:rsidRPr="00CC59DD">
              <w:rPr>
                <w:sz w:val="12"/>
                <w:szCs w:val="16"/>
              </w:rPr>
              <w:t>Гаврильск</w:t>
            </w:r>
            <w:proofErr w:type="spellEnd"/>
            <w:r w:rsidRPr="00CC59DD">
              <w:rPr>
                <w:sz w:val="12"/>
                <w:szCs w:val="16"/>
              </w:rPr>
              <w:t xml:space="preserve">,        ул. </w:t>
            </w:r>
            <w:proofErr w:type="gramStart"/>
            <w:r w:rsidRPr="00CC59DD">
              <w:rPr>
                <w:sz w:val="12"/>
                <w:szCs w:val="16"/>
              </w:rPr>
              <w:t>Заречная</w:t>
            </w:r>
            <w:proofErr w:type="gramEnd"/>
            <w:r w:rsidRPr="00CC59DD">
              <w:rPr>
                <w:sz w:val="12"/>
                <w:szCs w:val="16"/>
              </w:rPr>
              <w:t>,           у дома №22, напротив  дома №37, у дома №138</w:t>
            </w:r>
          </w:p>
        </w:tc>
        <w:tc>
          <w:tcPr>
            <w:tcW w:w="1418" w:type="dxa"/>
            <w:vAlign w:val="center"/>
          </w:tcPr>
          <w:p w:rsidR="00765B83" w:rsidRPr="00CC59DD" w:rsidRDefault="00765B83" w:rsidP="002030F3">
            <w:pPr>
              <w:spacing w:line="264" w:lineRule="auto"/>
              <w:jc w:val="center"/>
              <w:rPr>
                <w:sz w:val="12"/>
                <w:szCs w:val="16"/>
              </w:rPr>
            </w:pPr>
            <w:r w:rsidRPr="00CC59DD">
              <w:rPr>
                <w:sz w:val="12"/>
                <w:szCs w:val="16"/>
              </w:rPr>
              <w:t xml:space="preserve"> 6,0</w:t>
            </w:r>
          </w:p>
        </w:tc>
        <w:tc>
          <w:tcPr>
            <w:tcW w:w="1589" w:type="dxa"/>
            <w:vAlign w:val="center"/>
          </w:tcPr>
          <w:p w:rsidR="00765B83" w:rsidRPr="00CC59DD" w:rsidRDefault="00765B83" w:rsidP="002030F3">
            <w:pPr>
              <w:spacing w:line="264" w:lineRule="auto"/>
              <w:jc w:val="center"/>
              <w:rPr>
                <w:sz w:val="12"/>
                <w:szCs w:val="16"/>
              </w:rPr>
            </w:pPr>
            <w:r w:rsidRPr="00CC59DD">
              <w:rPr>
                <w:sz w:val="12"/>
                <w:szCs w:val="16"/>
              </w:rPr>
              <w:t>мобильный торговый объект</w:t>
            </w:r>
          </w:p>
        </w:tc>
        <w:tc>
          <w:tcPr>
            <w:tcW w:w="1984" w:type="dxa"/>
          </w:tcPr>
          <w:p w:rsidR="00765B83" w:rsidRPr="00CC59DD" w:rsidRDefault="00765B83" w:rsidP="002030F3">
            <w:pPr>
              <w:spacing w:line="264" w:lineRule="auto"/>
              <w:jc w:val="center"/>
              <w:rPr>
                <w:sz w:val="12"/>
                <w:szCs w:val="16"/>
              </w:rPr>
            </w:pPr>
            <w:r w:rsidRPr="00CC59DD">
              <w:rPr>
                <w:sz w:val="12"/>
                <w:szCs w:val="16"/>
              </w:rPr>
              <w:t xml:space="preserve">Круглогодично     </w:t>
            </w:r>
          </w:p>
          <w:p w:rsidR="00765B83" w:rsidRPr="00CC59DD" w:rsidRDefault="00765B83" w:rsidP="002030F3">
            <w:pPr>
              <w:spacing w:line="264" w:lineRule="auto"/>
              <w:jc w:val="center"/>
              <w:rPr>
                <w:sz w:val="12"/>
                <w:szCs w:val="16"/>
              </w:rPr>
            </w:pPr>
            <w:r w:rsidRPr="00CC59DD">
              <w:rPr>
                <w:sz w:val="12"/>
                <w:szCs w:val="16"/>
              </w:rPr>
              <w:t>(3 раз в неделю: вторник, четверг, суббота)</w:t>
            </w:r>
          </w:p>
        </w:tc>
        <w:tc>
          <w:tcPr>
            <w:tcW w:w="2415" w:type="dxa"/>
            <w:vAlign w:val="center"/>
          </w:tcPr>
          <w:p w:rsidR="00765B83" w:rsidRPr="00CC59DD" w:rsidRDefault="00765B83" w:rsidP="002030F3">
            <w:pPr>
              <w:spacing w:line="264" w:lineRule="auto"/>
              <w:jc w:val="center"/>
              <w:rPr>
                <w:sz w:val="12"/>
                <w:szCs w:val="16"/>
              </w:rPr>
            </w:pPr>
            <w:r w:rsidRPr="00CC59DD">
              <w:rPr>
                <w:sz w:val="12"/>
                <w:szCs w:val="16"/>
              </w:rPr>
              <w:t xml:space="preserve">Продовольственные </w:t>
            </w:r>
          </w:p>
        </w:tc>
        <w:tc>
          <w:tcPr>
            <w:tcW w:w="2335" w:type="dxa"/>
            <w:vAlign w:val="center"/>
          </w:tcPr>
          <w:p w:rsidR="00765B83" w:rsidRPr="00CC59DD" w:rsidRDefault="00765B83" w:rsidP="002030F3">
            <w:pPr>
              <w:spacing w:line="264" w:lineRule="auto"/>
              <w:jc w:val="center"/>
              <w:rPr>
                <w:sz w:val="12"/>
                <w:szCs w:val="16"/>
              </w:rPr>
            </w:pPr>
            <w:r w:rsidRPr="00CC59DD">
              <w:rPr>
                <w:sz w:val="12"/>
                <w:szCs w:val="16"/>
              </w:rPr>
              <w:t>Индивидуальный предприниматель</w:t>
            </w:r>
          </w:p>
        </w:tc>
      </w:tr>
      <w:tr w:rsidR="00765B83" w:rsidRPr="00CC59DD" w:rsidTr="00951868">
        <w:trPr>
          <w:trHeight w:val="300"/>
        </w:trPr>
        <w:tc>
          <w:tcPr>
            <w:tcW w:w="1003" w:type="dxa"/>
            <w:vAlign w:val="center"/>
          </w:tcPr>
          <w:p w:rsidR="00765B83" w:rsidRPr="00CC59DD" w:rsidRDefault="00765B83" w:rsidP="002030F3">
            <w:pPr>
              <w:spacing w:line="264" w:lineRule="auto"/>
              <w:jc w:val="center"/>
              <w:rPr>
                <w:sz w:val="12"/>
                <w:szCs w:val="16"/>
              </w:rPr>
            </w:pPr>
            <w:r w:rsidRPr="00CC59DD">
              <w:rPr>
                <w:sz w:val="12"/>
                <w:szCs w:val="16"/>
              </w:rPr>
              <w:t>6</w:t>
            </w:r>
          </w:p>
        </w:tc>
        <w:tc>
          <w:tcPr>
            <w:tcW w:w="3464" w:type="dxa"/>
          </w:tcPr>
          <w:p w:rsidR="00765B83" w:rsidRPr="00CC59DD" w:rsidRDefault="00765B83" w:rsidP="002030F3">
            <w:pPr>
              <w:spacing w:line="264" w:lineRule="auto"/>
              <w:rPr>
                <w:sz w:val="12"/>
                <w:szCs w:val="16"/>
              </w:rPr>
            </w:pPr>
            <w:r w:rsidRPr="00CC59DD">
              <w:rPr>
                <w:sz w:val="12"/>
                <w:szCs w:val="16"/>
              </w:rPr>
              <w:t xml:space="preserve">с. </w:t>
            </w:r>
            <w:proofErr w:type="spellStart"/>
            <w:r w:rsidRPr="00CC59DD">
              <w:rPr>
                <w:sz w:val="12"/>
                <w:szCs w:val="16"/>
              </w:rPr>
              <w:t>Царёвка</w:t>
            </w:r>
            <w:proofErr w:type="spellEnd"/>
            <w:r w:rsidRPr="00CC59DD">
              <w:rPr>
                <w:sz w:val="12"/>
                <w:szCs w:val="16"/>
              </w:rPr>
              <w:t>,            ул. Первомайская, автобусная остановка</w:t>
            </w:r>
          </w:p>
        </w:tc>
        <w:tc>
          <w:tcPr>
            <w:tcW w:w="1418" w:type="dxa"/>
            <w:vAlign w:val="center"/>
          </w:tcPr>
          <w:p w:rsidR="00765B83" w:rsidRPr="00CC59DD" w:rsidRDefault="00765B83" w:rsidP="002030F3">
            <w:pPr>
              <w:spacing w:line="264" w:lineRule="auto"/>
              <w:jc w:val="center"/>
              <w:rPr>
                <w:sz w:val="12"/>
                <w:szCs w:val="16"/>
              </w:rPr>
            </w:pPr>
            <w:r w:rsidRPr="00CC59DD">
              <w:rPr>
                <w:sz w:val="12"/>
                <w:szCs w:val="16"/>
              </w:rPr>
              <w:t>6,0</w:t>
            </w:r>
          </w:p>
        </w:tc>
        <w:tc>
          <w:tcPr>
            <w:tcW w:w="1589" w:type="dxa"/>
            <w:vAlign w:val="center"/>
          </w:tcPr>
          <w:p w:rsidR="00765B83" w:rsidRPr="00CC59DD" w:rsidRDefault="00765B83" w:rsidP="002030F3">
            <w:pPr>
              <w:spacing w:line="264" w:lineRule="auto"/>
              <w:jc w:val="center"/>
              <w:rPr>
                <w:sz w:val="12"/>
                <w:szCs w:val="16"/>
              </w:rPr>
            </w:pPr>
            <w:r w:rsidRPr="00CC59DD">
              <w:rPr>
                <w:sz w:val="12"/>
                <w:szCs w:val="16"/>
              </w:rPr>
              <w:t>мобильный торговый объект</w:t>
            </w:r>
          </w:p>
        </w:tc>
        <w:tc>
          <w:tcPr>
            <w:tcW w:w="1984" w:type="dxa"/>
          </w:tcPr>
          <w:p w:rsidR="00765B83" w:rsidRPr="00CC59DD" w:rsidRDefault="00765B83" w:rsidP="002030F3">
            <w:pPr>
              <w:spacing w:line="264" w:lineRule="auto"/>
              <w:jc w:val="center"/>
              <w:rPr>
                <w:sz w:val="12"/>
                <w:szCs w:val="16"/>
              </w:rPr>
            </w:pPr>
            <w:r w:rsidRPr="00CC59DD">
              <w:rPr>
                <w:sz w:val="12"/>
                <w:szCs w:val="16"/>
              </w:rPr>
              <w:t xml:space="preserve">Круглогодично     </w:t>
            </w:r>
          </w:p>
          <w:p w:rsidR="00765B83" w:rsidRPr="00CC59DD" w:rsidRDefault="00765B83" w:rsidP="002030F3">
            <w:pPr>
              <w:spacing w:line="264" w:lineRule="auto"/>
              <w:jc w:val="center"/>
              <w:rPr>
                <w:sz w:val="12"/>
                <w:szCs w:val="16"/>
              </w:rPr>
            </w:pPr>
            <w:proofErr w:type="gramStart"/>
            <w:r w:rsidRPr="00CC59DD">
              <w:rPr>
                <w:sz w:val="12"/>
                <w:szCs w:val="16"/>
              </w:rPr>
              <w:t>(3 раз в неделю (вторник, четверг, суббота)</w:t>
            </w:r>
            <w:proofErr w:type="gramEnd"/>
          </w:p>
        </w:tc>
        <w:tc>
          <w:tcPr>
            <w:tcW w:w="2415" w:type="dxa"/>
            <w:vAlign w:val="center"/>
          </w:tcPr>
          <w:p w:rsidR="00765B83" w:rsidRPr="00CC59DD" w:rsidRDefault="00765B83" w:rsidP="002030F3">
            <w:pPr>
              <w:spacing w:line="264" w:lineRule="auto"/>
              <w:jc w:val="center"/>
              <w:rPr>
                <w:sz w:val="12"/>
                <w:szCs w:val="16"/>
              </w:rPr>
            </w:pPr>
            <w:r w:rsidRPr="00CC59DD">
              <w:rPr>
                <w:sz w:val="12"/>
                <w:szCs w:val="16"/>
              </w:rPr>
              <w:t xml:space="preserve">Продовольственные </w:t>
            </w:r>
          </w:p>
        </w:tc>
        <w:tc>
          <w:tcPr>
            <w:tcW w:w="2335" w:type="dxa"/>
            <w:vAlign w:val="center"/>
          </w:tcPr>
          <w:p w:rsidR="00765B83" w:rsidRPr="00CC59DD" w:rsidRDefault="00765B83" w:rsidP="002030F3">
            <w:pPr>
              <w:spacing w:line="264" w:lineRule="auto"/>
              <w:jc w:val="center"/>
              <w:rPr>
                <w:sz w:val="12"/>
                <w:szCs w:val="16"/>
              </w:rPr>
            </w:pPr>
            <w:r w:rsidRPr="00CC59DD">
              <w:rPr>
                <w:sz w:val="12"/>
                <w:szCs w:val="16"/>
              </w:rPr>
              <w:t>Индивидуальный предприниматель</w:t>
            </w:r>
          </w:p>
        </w:tc>
      </w:tr>
      <w:tr w:rsidR="00765B83" w:rsidRPr="00CC59DD" w:rsidTr="00951868">
        <w:trPr>
          <w:trHeight w:val="300"/>
        </w:trPr>
        <w:tc>
          <w:tcPr>
            <w:tcW w:w="1003" w:type="dxa"/>
            <w:vAlign w:val="center"/>
          </w:tcPr>
          <w:p w:rsidR="00765B83" w:rsidRPr="00CC59DD" w:rsidRDefault="00765B83" w:rsidP="002030F3">
            <w:pPr>
              <w:spacing w:line="264" w:lineRule="auto"/>
              <w:jc w:val="center"/>
              <w:rPr>
                <w:sz w:val="12"/>
                <w:szCs w:val="16"/>
              </w:rPr>
            </w:pPr>
            <w:r w:rsidRPr="00CC59DD">
              <w:rPr>
                <w:sz w:val="12"/>
                <w:szCs w:val="16"/>
              </w:rPr>
              <w:t>7</w:t>
            </w:r>
          </w:p>
        </w:tc>
        <w:tc>
          <w:tcPr>
            <w:tcW w:w="3464" w:type="dxa"/>
          </w:tcPr>
          <w:p w:rsidR="00765B83" w:rsidRPr="00CC59DD" w:rsidRDefault="00765B83" w:rsidP="002030F3">
            <w:pPr>
              <w:spacing w:line="264" w:lineRule="auto"/>
              <w:rPr>
                <w:sz w:val="12"/>
                <w:szCs w:val="16"/>
              </w:rPr>
            </w:pPr>
            <w:proofErr w:type="gramStart"/>
            <w:r w:rsidRPr="00CC59DD">
              <w:rPr>
                <w:sz w:val="12"/>
                <w:szCs w:val="16"/>
              </w:rPr>
              <w:t>с</w:t>
            </w:r>
            <w:proofErr w:type="gramEnd"/>
            <w:r w:rsidRPr="00CC59DD">
              <w:rPr>
                <w:sz w:val="12"/>
                <w:szCs w:val="16"/>
              </w:rPr>
              <w:t xml:space="preserve">. </w:t>
            </w:r>
            <w:proofErr w:type="gramStart"/>
            <w:r w:rsidRPr="00CC59DD">
              <w:rPr>
                <w:sz w:val="12"/>
                <w:szCs w:val="16"/>
              </w:rPr>
              <w:t>Малая</w:t>
            </w:r>
            <w:proofErr w:type="gramEnd"/>
            <w:r w:rsidRPr="00CC59DD">
              <w:rPr>
                <w:sz w:val="12"/>
                <w:szCs w:val="16"/>
              </w:rPr>
              <w:t xml:space="preserve"> Казинка, ул. Победы, у дома д. №44 </w:t>
            </w:r>
          </w:p>
        </w:tc>
        <w:tc>
          <w:tcPr>
            <w:tcW w:w="1418" w:type="dxa"/>
            <w:vAlign w:val="center"/>
          </w:tcPr>
          <w:p w:rsidR="00765B83" w:rsidRPr="00CC59DD" w:rsidRDefault="00765B83" w:rsidP="002030F3">
            <w:pPr>
              <w:spacing w:line="264" w:lineRule="auto"/>
              <w:jc w:val="center"/>
              <w:rPr>
                <w:sz w:val="12"/>
                <w:szCs w:val="16"/>
              </w:rPr>
            </w:pPr>
            <w:r w:rsidRPr="00CC59DD">
              <w:rPr>
                <w:sz w:val="12"/>
                <w:szCs w:val="16"/>
              </w:rPr>
              <w:t>6,0</w:t>
            </w:r>
          </w:p>
        </w:tc>
        <w:tc>
          <w:tcPr>
            <w:tcW w:w="1589" w:type="dxa"/>
            <w:vAlign w:val="center"/>
          </w:tcPr>
          <w:p w:rsidR="00765B83" w:rsidRPr="00CC59DD" w:rsidRDefault="00765B83" w:rsidP="002030F3">
            <w:pPr>
              <w:spacing w:line="264" w:lineRule="auto"/>
              <w:jc w:val="center"/>
              <w:rPr>
                <w:sz w:val="12"/>
                <w:szCs w:val="16"/>
              </w:rPr>
            </w:pPr>
            <w:r w:rsidRPr="00CC59DD">
              <w:rPr>
                <w:sz w:val="12"/>
                <w:szCs w:val="16"/>
              </w:rPr>
              <w:t>мобильный торговый объект</w:t>
            </w:r>
          </w:p>
        </w:tc>
        <w:tc>
          <w:tcPr>
            <w:tcW w:w="1984" w:type="dxa"/>
          </w:tcPr>
          <w:p w:rsidR="00765B83" w:rsidRPr="00CC59DD" w:rsidRDefault="00765B83" w:rsidP="002030F3">
            <w:pPr>
              <w:spacing w:line="264" w:lineRule="auto"/>
              <w:jc w:val="center"/>
              <w:rPr>
                <w:sz w:val="12"/>
                <w:szCs w:val="16"/>
              </w:rPr>
            </w:pPr>
            <w:r w:rsidRPr="00CC59DD">
              <w:rPr>
                <w:sz w:val="12"/>
                <w:szCs w:val="16"/>
              </w:rPr>
              <w:t xml:space="preserve">Круглогодично     </w:t>
            </w:r>
          </w:p>
          <w:p w:rsidR="00765B83" w:rsidRPr="00CC59DD" w:rsidRDefault="00765B83" w:rsidP="002030F3">
            <w:pPr>
              <w:spacing w:line="264" w:lineRule="auto"/>
              <w:jc w:val="center"/>
              <w:rPr>
                <w:sz w:val="12"/>
                <w:szCs w:val="16"/>
              </w:rPr>
            </w:pPr>
            <w:r w:rsidRPr="00CC59DD">
              <w:rPr>
                <w:sz w:val="12"/>
                <w:szCs w:val="16"/>
              </w:rPr>
              <w:t>(3 раз в неделю: вторник, четверг, суббота)</w:t>
            </w:r>
          </w:p>
        </w:tc>
        <w:tc>
          <w:tcPr>
            <w:tcW w:w="2415" w:type="dxa"/>
            <w:vAlign w:val="center"/>
          </w:tcPr>
          <w:p w:rsidR="00765B83" w:rsidRPr="00CC59DD" w:rsidRDefault="00765B83" w:rsidP="002030F3">
            <w:pPr>
              <w:spacing w:line="264" w:lineRule="auto"/>
              <w:jc w:val="center"/>
              <w:rPr>
                <w:sz w:val="12"/>
                <w:szCs w:val="16"/>
              </w:rPr>
            </w:pPr>
            <w:r w:rsidRPr="00CC59DD">
              <w:rPr>
                <w:sz w:val="12"/>
                <w:szCs w:val="16"/>
              </w:rPr>
              <w:t xml:space="preserve">Продовольственные </w:t>
            </w:r>
          </w:p>
        </w:tc>
        <w:tc>
          <w:tcPr>
            <w:tcW w:w="2335" w:type="dxa"/>
            <w:vAlign w:val="center"/>
          </w:tcPr>
          <w:p w:rsidR="00765B83" w:rsidRPr="00CC59DD" w:rsidRDefault="00765B83" w:rsidP="002030F3">
            <w:pPr>
              <w:spacing w:line="264" w:lineRule="auto"/>
              <w:jc w:val="center"/>
              <w:rPr>
                <w:sz w:val="12"/>
                <w:szCs w:val="16"/>
              </w:rPr>
            </w:pPr>
            <w:r w:rsidRPr="00CC59DD">
              <w:rPr>
                <w:sz w:val="12"/>
                <w:szCs w:val="16"/>
              </w:rPr>
              <w:t>Индивидуальный предприниматель</w:t>
            </w:r>
          </w:p>
        </w:tc>
      </w:tr>
      <w:tr w:rsidR="00765B83" w:rsidRPr="00CC59DD" w:rsidTr="00951868">
        <w:trPr>
          <w:trHeight w:val="300"/>
        </w:trPr>
        <w:tc>
          <w:tcPr>
            <w:tcW w:w="1003" w:type="dxa"/>
            <w:vAlign w:val="center"/>
          </w:tcPr>
          <w:p w:rsidR="00765B83" w:rsidRPr="00CC59DD" w:rsidRDefault="00765B83" w:rsidP="002030F3">
            <w:pPr>
              <w:spacing w:line="264" w:lineRule="auto"/>
              <w:jc w:val="center"/>
              <w:rPr>
                <w:sz w:val="12"/>
                <w:szCs w:val="16"/>
              </w:rPr>
            </w:pPr>
            <w:r w:rsidRPr="00CC59DD">
              <w:rPr>
                <w:sz w:val="12"/>
                <w:szCs w:val="16"/>
              </w:rPr>
              <w:t>8</w:t>
            </w:r>
          </w:p>
        </w:tc>
        <w:tc>
          <w:tcPr>
            <w:tcW w:w="3464" w:type="dxa"/>
            <w:vAlign w:val="center"/>
          </w:tcPr>
          <w:p w:rsidR="00765B83" w:rsidRPr="00CC59DD" w:rsidRDefault="00765B83" w:rsidP="002030F3">
            <w:pPr>
              <w:pStyle w:val="affe"/>
              <w:spacing w:line="264" w:lineRule="auto"/>
              <w:rPr>
                <w:sz w:val="12"/>
                <w:szCs w:val="16"/>
              </w:rPr>
            </w:pPr>
            <w:r w:rsidRPr="00CC59DD">
              <w:rPr>
                <w:sz w:val="12"/>
                <w:szCs w:val="16"/>
              </w:rPr>
              <w:t xml:space="preserve">с. </w:t>
            </w:r>
            <w:proofErr w:type="spellStart"/>
            <w:r w:rsidRPr="00CC59DD">
              <w:rPr>
                <w:sz w:val="12"/>
                <w:szCs w:val="16"/>
              </w:rPr>
              <w:t>Гаврильск</w:t>
            </w:r>
            <w:proofErr w:type="spellEnd"/>
            <w:r w:rsidRPr="00CC59DD">
              <w:rPr>
                <w:sz w:val="12"/>
                <w:szCs w:val="16"/>
              </w:rPr>
              <w:t xml:space="preserve">,        ул.  </w:t>
            </w:r>
            <w:proofErr w:type="gramStart"/>
            <w:r w:rsidRPr="00CC59DD">
              <w:rPr>
                <w:sz w:val="12"/>
                <w:szCs w:val="16"/>
              </w:rPr>
              <w:t>Советская</w:t>
            </w:r>
            <w:proofErr w:type="gramEnd"/>
            <w:r w:rsidRPr="00CC59DD">
              <w:rPr>
                <w:sz w:val="12"/>
                <w:szCs w:val="16"/>
              </w:rPr>
              <w:t xml:space="preserve">,  у дома №39, напротив дома №153,  у дома </w:t>
            </w:r>
            <w:r w:rsidRPr="00CC59DD">
              <w:rPr>
                <w:color w:val="FF0000"/>
                <w:sz w:val="12"/>
                <w:szCs w:val="16"/>
              </w:rPr>
              <w:t>№234</w:t>
            </w:r>
          </w:p>
        </w:tc>
        <w:tc>
          <w:tcPr>
            <w:tcW w:w="1418" w:type="dxa"/>
            <w:vAlign w:val="center"/>
          </w:tcPr>
          <w:p w:rsidR="00765B83" w:rsidRPr="00CC59DD" w:rsidRDefault="00765B83" w:rsidP="002030F3">
            <w:pPr>
              <w:spacing w:line="264" w:lineRule="auto"/>
              <w:jc w:val="center"/>
              <w:rPr>
                <w:sz w:val="12"/>
                <w:szCs w:val="16"/>
              </w:rPr>
            </w:pPr>
            <w:r w:rsidRPr="00CC59DD">
              <w:rPr>
                <w:sz w:val="12"/>
                <w:szCs w:val="16"/>
              </w:rPr>
              <w:t>6,0</w:t>
            </w:r>
          </w:p>
        </w:tc>
        <w:tc>
          <w:tcPr>
            <w:tcW w:w="1589" w:type="dxa"/>
            <w:vAlign w:val="center"/>
          </w:tcPr>
          <w:p w:rsidR="00765B83" w:rsidRPr="00CC59DD" w:rsidRDefault="00765B83" w:rsidP="002030F3">
            <w:pPr>
              <w:spacing w:line="264" w:lineRule="auto"/>
              <w:jc w:val="center"/>
              <w:rPr>
                <w:sz w:val="12"/>
                <w:szCs w:val="16"/>
              </w:rPr>
            </w:pPr>
            <w:r w:rsidRPr="00CC59DD">
              <w:rPr>
                <w:sz w:val="12"/>
                <w:szCs w:val="16"/>
              </w:rPr>
              <w:t xml:space="preserve">мобильный торговый объект </w:t>
            </w:r>
          </w:p>
        </w:tc>
        <w:tc>
          <w:tcPr>
            <w:tcW w:w="1984" w:type="dxa"/>
          </w:tcPr>
          <w:p w:rsidR="00765B83" w:rsidRPr="00CC59DD" w:rsidRDefault="00765B83" w:rsidP="002030F3">
            <w:pPr>
              <w:spacing w:line="264" w:lineRule="auto"/>
              <w:jc w:val="center"/>
              <w:rPr>
                <w:sz w:val="12"/>
                <w:szCs w:val="16"/>
              </w:rPr>
            </w:pPr>
            <w:r w:rsidRPr="00CC59DD">
              <w:rPr>
                <w:sz w:val="12"/>
                <w:szCs w:val="16"/>
              </w:rPr>
              <w:t xml:space="preserve">Круглогодично    </w:t>
            </w:r>
          </w:p>
          <w:p w:rsidR="00765B83" w:rsidRPr="00CC59DD" w:rsidRDefault="00765B83" w:rsidP="002030F3">
            <w:pPr>
              <w:spacing w:line="264" w:lineRule="auto"/>
              <w:jc w:val="center"/>
              <w:rPr>
                <w:sz w:val="12"/>
                <w:szCs w:val="16"/>
              </w:rPr>
            </w:pPr>
            <w:r w:rsidRPr="00CC59DD">
              <w:rPr>
                <w:sz w:val="12"/>
                <w:szCs w:val="16"/>
              </w:rPr>
              <w:t xml:space="preserve"> (3 раз в неделю: среда, пятница, воскресенье)</w:t>
            </w:r>
          </w:p>
        </w:tc>
        <w:tc>
          <w:tcPr>
            <w:tcW w:w="2415" w:type="dxa"/>
            <w:vAlign w:val="center"/>
          </w:tcPr>
          <w:p w:rsidR="00765B83" w:rsidRPr="00CC59DD" w:rsidRDefault="00765B83" w:rsidP="002030F3">
            <w:pPr>
              <w:spacing w:line="264" w:lineRule="auto"/>
              <w:jc w:val="center"/>
              <w:rPr>
                <w:sz w:val="12"/>
                <w:szCs w:val="16"/>
              </w:rPr>
            </w:pPr>
            <w:r w:rsidRPr="00CC59DD">
              <w:rPr>
                <w:sz w:val="12"/>
                <w:szCs w:val="16"/>
              </w:rPr>
              <w:t xml:space="preserve"> Продовольственные</w:t>
            </w:r>
          </w:p>
        </w:tc>
        <w:tc>
          <w:tcPr>
            <w:tcW w:w="2335" w:type="dxa"/>
            <w:vAlign w:val="center"/>
          </w:tcPr>
          <w:p w:rsidR="00765B83" w:rsidRPr="00CC59DD" w:rsidRDefault="00765B83" w:rsidP="002030F3">
            <w:pPr>
              <w:spacing w:line="264" w:lineRule="auto"/>
              <w:jc w:val="center"/>
              <w:rPr>
                <w:sz w:val="12"/>
                <w:szCs w:val="16"/>
              </w:rPr>
            </w:pPr>
            <w:r w:rsidRPr="00CC59DD">
              <w:rPr>
                <w:sz w:val="12"/>
                <w:szCs w:val="16"/>
              </w:rPr>
              <w:t>МСП</w:t>
            </w:r>
          </w:p>
        </w:tc>
      </w:tr>
      <w:tr w:rsidR="00765B83" w:rsidRPr="00CC59DD" w:rsidTr="00951868">
        <w:trPr>
          <w:trHeight w:val="300"/>
        </w:trPr>
        <w:tc>
          <w:tcPr>
            <w:tcW w:w="1003" w:type="dxa"/>
            <w:vAlign w:val="center"/>
          </w:tcPr>
          <w:p w:rsidR="00765B83" w:rsidRPr="00CC59DD" w:rsidRDefault="00765B83" w:rsidP="002030F3">
            <w:pPr>
              <w:spacing w:line="264" w:lineRule="auto"/>
              <w:jc w:val="center"/>
              <w:rPr>
                <w:sz w:val="12"/>
                <w:szCs w:val="16"/>
              </w:rPr>
            </w:pPr>
            <w:r w:rsidRPr="00CC59DD">
              <w:rPr>
                <w:sz w:val="12"/>
                <w:szCs w:val="16"/>
              </w:rPr>
              <w:t>9</w:t>
            </w:r>
          </w:p>
        </w:tc>
        <w:tc>
          <w:tcPr>
            <w:tcW w:w="3464" w:type="dxa"/>
            <w:vAlign w:val="center"/>
          </w:tcPr>
          <w:p w:rsidR="00765B83" w:rsidRPr="00CC59DD" w:rsidRDefault="00765B83" w:rsidP="002030F3">
            <w:pPr>
              <w:spacing w:line="264" w:lineRule="auto"/>
              <w:rPr>
                <w:sz w:val="12"/>
                <w:szCs w:val="16"/>
              </w:rPr>
            </w:pPr>
            <w:r w:rsidRPr="00CC59DD">
              <w:rPr>
                <w:sz w:val="12"/>
                <w:szCs w:val="16"/>
              </w:rPr>
              <w:t xml:space="preserve">с. </w:t>
            </w:r>
            <w:proofErr w:type="spellStart"/>
            <w:r w:rsidRPr="00CC59DD">
              <w:rPr>
                <w:sz w:val="12"/>
                <w:szCs w:val="16"/>
              </w:rPr>
              <w:t>Гаврильск</w:t>
            </w:r>
            <w:proofErr w:type="spellEnd"/>
            <w:r w:rsidRPr="00CC59DD">
              <w:rPr>
                <w:sz w:val="12"/>
                <w:szCs w:val="16"/>
              </w:rPr>
              <w:t xml:space="preserve">,        ул. </w:t>
            </w:r>
            <w:proofErr w:type="gramStart"/>
            <w:r w:rsidRPr="00CC59DD">
              <w:rPr>
                <w:sz w:val="12"/>
                <w:szCs w:val="16"/>
              </w:rPr>
              <w:t>Заречная</w:t>
            </w:r>
            <w:proofErr w:type="gramEnd"/>
            <w:r w:rsidRPr="00CC59DD">
              <w:rPr>
                <w:sz w:val="12"/>
                <w:szCs w:val="16"/>
              </w:rPr>
              <w:t>,           у дома №22, напротив  дома №37, у дома №138</w:t>
            </w:r>
          </w:p>
        </w:tc>
        <w:tc>
          <w:tcPr>
            <w:tcW w:w="1418" w:type="dxa"/>
            <w:vAlign w:val="center"/>
          </w:tcPr>
          <w:p w:rsidR="00765B83" w:rsidRPr="00CC59DD" w:rsidRDefault="00765B83" w:rsidP="002030F3">
            <w:pPr>
              <w:spacing w:line="264" w:lineRule="auto"/>
              <w:jc w:val="center"/>
              <w:rPr>
                <w:sz w:val="12"/>
                <w:szCs w:val="16"/>
              </w:rPr>
            </w:pPr>
            <w:r w:rsidRPr="00CC59DD">
              <w:rPr>
                <w:sz w:val="12"/>
                <w:szCs w:val="16"/>
              </w:rPr>
              <w:t xml:space="preserve"> 6,0</w:t>
            </w:r>
          </w:p>
        </w:tc>
        <w:tc>
          <w:tcPr>
            <w:tcW w:w="1589" w:type="dxa"/>
            <w:vAlign w:val="center"/>
          </w:tcPr>
          <w:p w:rsidR="00765B83" w:rsidRPr="00CC59DD" w:rsidRDefault="00765B83" w:rsidP="002030F3">
            <w:pPr>
              <w:spacing w:line="264" w:lineRule="auto"/>
              <w:jc w:val="center"/>
              <w:rPr>
                <w:sz w:val="12"/>
                <w:szCs w:val="16"/>
              </w:rPr>
            </w:pPr>
            <w:r w:rsidRPr="00CC59DD">
              <w:rPr>
                <w:sz w:val="12"/>
                <w:szCs w:val="16"/>
              </w:rPr>
              <w:t>мобильный торговый объект</w:t>
            </w:r>
          </w:p>
        </w:tc>
        <w:tc>
          <w:tcPr>
            <w:tcW w:w="1984" w:type="dxa"/>
          </w:tcPr>
          <w:p w:rsidR="00765B83" w:rsidRPr="00CC59DD" w:rsidRDefault="00765B83" w:rsidP="002030F3">
            <w:pPr>
              <w:spacing w:line="264" w:lineRule="auto"/>
              <w:jc w:val="center"/>
              <w:rPr>
                <w:sz w:val="12"/>
                <w:szCs w:val="16"/>
              </w:rPr>
            </w:pPr>
            <w:r w:rsidRPr="00CC59DD">
              <w:rPr>
                <w:sz w:val="12"/>
                <w:szCs w:val="16"/>
              </w:rPr>
              <w:t xml:space="preserve">Круглогодично    </w:t>
            </w:r>
          </w:p>
          <w:p w:rsidR="00765B83" w:rsidRPr="00CC59DD" w:rsidRDefault="00765B83" w:rsidP="002030F3">
            <w:pPr>
              <w:spacing w:line="264" w:lineRule="auto"/>
              <w:jc w:val="center"/>
              <w:rPr>
                <w:sz w:val="12"/>
                <w:szCs w:val="16"/>
              </w:rPr>
            </w:pPr>
            <w:r w:rsidRPr="00CC59DD">
              <w:rPr>
                <w:sz w:val="12"/>
                <w:szCs w:val="16"/>
              </w:rPr>
              <w:t xml:space="preserve"> (3 раз в неделю: среда, пятница, воскресенье)</w:t>
            </w:r>
          </w:p>
        </w:tc>
        <w:tc>
          <w:tcPr>
            <w:tcW w:w="2415" w:type="dxa"/>
            <w:vAlign w:val="center"/>
          </w:tcPr>
          <w:p w:rsidR="00765B83" w:rsidRPr="00CC59DD" w:rsidRDefault="00765B83" w:rsidP="002030F3">
            <w:pPr>
              <w:spacing w:line="264" w:lineRule="auto"/>
              <w:jc w:val="center"/>
              <w:rPr>
                <w:sz w:val="12"/>
                <w:szCs w:val="16"/>
              </w:rPr>
            </w:pPr>
            <w:r w:rsidRPr="00CC59DD">
              <w:rPr>
                <w:sz w:val="12"/>
                <w:szCs w:val="16"/>
              </w:rPr>
              <w:t xml:space="preserve">Продовольственные </w:t>
            </w:r>
          </w:p>
        </w:tc>
        <w:tc>
          <w:tcPr>
            <w:tcW w:w="2335" w:type="dxa"/>
            <w:vAlign w:val="center"/>
          </w:tcPr>
          <w:p w:rsidR="00765B83" w:rsidRPr="00CC59DD" w:rsidRDefault="00765B83" w:rsidP="002030F3">
            <w:pPr>
              <w:spacing w:line="264" w:lineRule="auto"/>
              <w:jc w:val="center"/>
              <w:rPr>
                <w:sz w:val="12"/>
                <w:szCs w:val="16"/>
              </w:rPr>
            </w:pPr>
            <w:r w:rsidRPr="00CC59DD">
              <w:rPr>
                <w:sz w:val="12"/>
                <w:szCs w:val="16"/>
              </w:rPr>
              <w:t>МСП</w:t>
            </w:r>
          </w:p>
        </w:tc>
      </w:tr>
      <w:tr w:rsidR="00765B83" w:rsidRPr="00CC59DD" w:rsidTr="00951868">
        <w:trPr>
          <w:trHeight w:val="300"/>
        </w:trPr>
        <w:tc>
          <w:tcPr>
            <w:tcW w:w="1003" w:type="dxa"/>
            <w:vAlign w:val="center"/>
          </w:tcPr>
          <w:p w:rsidR="00765B83" w:rsidRPr="00CC59DD" w:rsidRDefault="00765B83" w:rsidP="002030F3">
            <w:pPr>
              <w:spacing w:line="264" w:lineRule="auto"/>
              <w:jc w:val="center"/>
              <w:rPr>
                <w:sz w:val="12"/>
                <w:szCs w:val="16"/>
              </w:rPr>
            </w:pPr>
            <w:r w:rsidRPr="00CC59DD">
              <w:rPr>
                <w:sz w:val="12"/>
                <w:szCs w:val="16"/>
              </w:rPr>
              <w:t>10</w:t>
            </w:r>
          </w:p>
        </w:tc>
        <w:tc>
          <w:tcPr>
            <w:tcW w:w="3464" w:type="dxa"/>
          </w:tcPr>
          <w:p w:rsidR="00765B83" w:rsidRPr="00CC59DD" w:rsidRDefault="00765B83" w:rsidP="002030F3">
            <w:pPr>
              <w:spacing w:line="264" w:lineRule="auto"/>
              <w:rPr>
                <w:sz w:val="12"/>
                <w:szCs w:val="16"/>
              </w:rPr>
            </w:pPr>
            <w:r w:rsidRPr="00CC59DD">
              <w:rPr>
                <w:sz w:val="12"/>
                <w:szCs w:val="16"/>
              </w:rPr>
              <w:t xml:space="preserve">с. </w:t>
            </w:r>
            <w:proofErr w:type="spellStart"/>
            <w:r w:rsidRPr="00CC59DD">
              <w:rPr>
                <w:sz w:val="12"/>
                <w:szCs w:val="16"/>
              </w:rPr>
              <w:t>Гаврильск</w:t>
            </w:r>
            <w:proofErr w:type="spellEnd"/>
            <w:r w:rsidRPr="00CC59DD">
              <w:rPr>
                <w:sz w:val="12"/>
                <w:szCs w:val="16"/>
              </w:rPr>
              <w:t xml:space="preserve">,        ул.  </w:t>
            </w:r>
            <w:proofErr w:type="gramStart"/>
            <w:r w:rsidRPr="00CC59DD">
              <w:rPr>
                <w:sz w:val="12"/>
                <w:szCs w:val="16"/>
              </w:rPr>
              <w:t>Новая</w:t>
            </w:r>
            <w:proofErr w:type="gramEnd"/>
            <w:r w:rsidRPr="00CC59DD">
              <w:rPr>
                <w:sz w:val="12"/>
                <w:szCs w:val="16"/>
              </w:rPr>
              <w:t xml:space="preserve">,                у дома №27 </w:t>
            </w:r>
          </w:p>
        </w:tc>
        <w:tc>
          <w:tcPr>
            <w:tcW w:w="1418" w:type="dxa"/>
            <w:vAlign w:val="center"/>
          </w:tcPr>
          <w:p w:rsidR="00765B83" w:rsidRPr="00CC59DD" w:rsidRDefault="00765B83" w:rsidP="002030F3">
            <w:pPr>
              <w:spacing w:line="264" w:lineRule="auto"/>
              <w:jc w:val="center"/>
              <w:rPr>
                <w:sz w:val="12"/>
                <w:szCs w:val="16"/>
              </w:rPr>
            </w:pPr>
            <w:r w:rsidRPr="00CC59DD">
              <w:rPr>
                <w:sz w:val="12"/>
                <w:szCs w:val="16"/>
              </w:rPr>
              <w:t xml:space="preserve"> 6,0</w:t>
            </w:r>
          </w:p>
        </w:tc>
        <w:tc>
          <w:tcPr>
            <w:tcW w:w="1589" w:type="dxa"/>
            <w:vAlign w:val="center"/>
          </w:tcPr>
          <w:p w:rsidR="00765B83" w:rsidRPr="00CC59DD" w:rsidRDefault="00765B83" w:rsidP="002030F3">
            <w:pPr>
              <w:spacing w:line="264" w:lineRule="auto"/>
              <w:jc w:val="center"/>
              <w:rPr>
                <w:sz w:val="12"/>
                <w:szCs w:val="16"/>
              </w:rPr>
            </w:pPr>
            <w:r w:rsidRPr="00CC59DD">
              <w:rPr>
                <w:sz w:val="12"/>
                <w:szCs w:val="16"/>
              </w:rPr>
              <w:t>мобильный торговый объект</w:t>
            </w:r>
          </w:p>
        </w:tc>
        <w:tc>
          <w:tcPr>
            <w:tcW w:w="1984" w:type="dxa"/>
          </w:tcPr>
          <w:p w:rsidR="00765B83" w:rsidRPr="00CC59DD" w:rsidRDefault="00765B83" w:rsidP="002030F3">
            <w:pPr>
              <w:spacing w:line="264" w:lineRule="auto"/>
              <w:jc w:val="center"/>
              <w:rPr>
                <w:sz w:val="12"/>
                <w:szCs w:val="16"/>
              </w:rPr>
            </w:pPr>
            <w:r w:rsidRPr="00CC59DD">
              <w:rPr>
                <w:sz w:val="12"/>
                <w:szCs w:val="16"/>
              </w:rPr>
              <w:t xml:space="preserve">Круглогодично    </w:t>
            </w:r>
          </w:p>
          <w:p w:rsidR="00765B83" w:rsidRPr="00CC59DD" w:rsidRDefault="00765B83" w:rsidP="002030F3">
            <w:pPr>
              <w:spacing w:line="264" w:lineRule="auto"/>
              <w:jc w:val="center"/>
              <w:rPr>
                <w:sz w:val="12"/>
                <w:szCs w:val="16"/>
              </w:rPr>
            </w:pPr>
            <w:r w:rsidRPr="00CC59DD">
              <w:rPr>
                <w:sz w:val="12"/>
                <w:szCs w:val="16"/>
              </w:rPr>
              <w:t xml:space="preserve"> (3 раз в неделю: среда, пятница, воскресенье)</w:t>
            </w:r>
          </w:p>
        </w:tc>
        <w:tc>
          <w:tcPr>
            <w:tcW w:w="2415" w:type="dxa"/>
            <w:vAlign w:val="center"/>
          </w:tcPr>
          <w:p w:rsidR="00765B83" w:rsidRPr="00CC59DD" w:rsidRDefault="00765B83" w:rsidP="002030F3">
            <w:pPr>
              <w:spacing w:line="264" w:lineRule="auto"/>
              <w:jc w:val="center"/>
              <w:rPr>
                <w:sz w:val="12"/>
                <w:szCs w:val="16"/>
              </w:rPr>
            </w:pPr>
            <w:r w:rsidRPr="00CC59DD">
              <w:rPr>
                <w:sz w:val="12"/>
                <w:szCs w:val="16"/>
              </w:rPr>
              <w:t xml:space="preserve"> Продовольственные</w:t>
            </w:r>
          </w:p>
        </w:tc>
        <w:tc>
          <w:tcPr>
            <w:tcW w:w="2335" w:type="dxa"/>
            <w:vAlign w:val="center"/>
          </w:tcPr>
          <w:p w:rsidR="00765B83" w:rsidRPr="00CC59DD" w:rsidRDefault="00765B83" w:rsidP="002030F3">
            <w:pPr>
              <w:spacing w:line="264" w:lineRule="auto"/>
              <w:jc w:val="center"/>
              <w:rPr>
                <w:sz w:val="12"/>
                <w:szCs w:val="16"/>
              </w:rPr>
            </w:pPr>
            <w:r w:rsidRPr="00CC59DD">
              <w:rPr>
                <w:sz w:val="12"/>
                <w:szCs w:val="16"/>
              </w:rPr>
              <w:t>МСП</w:t>
            </w:r>
          </w:p>
        </w:tc>
      </w:tr>
      <w:tr w:rsidR="00765B83" w:rsidRPr="00CC59DD" w:rsidTr="00951868">
        <w:trPr>
          <w:trHeight w:val="300"/>
        </w:trPr>
        <w:tc>
          <w:tcPr>
            <w:tcW w:w="1003" w:type="dxa"/>
            <w:vAlign w:val="center"/>
          </w:tcPr>
          <w:p w:rsidR="00765B83" w:rsidRPr="00CC59DD" w:rsidRDefault="00765B83" w:rsidP="002030F3">
            <w:pPr>
              <w:spacing w:line="264" w:lineRule="auto"/>
              <w:jc w:val="center"/>
              <w:rPr>
                <w:sz w:val="12"/>
                <w:szCs w:val="16"/>
              </w:rPr>
            </w:pPr>
            <w:r w:rsidRPr="00CC59DD">
              <w:rPr>
                <w:sz w:val="12"/>
                <w:szCs w:val="16"/>
              </w:rPr>
              <w:t>11</w:t>
            </w:r>
          </w:p>
        </w:tc>
        <w:tc>
          <w:tcPr>
            <w:tcW w:w="3464" w:type="dxa"/>
          </w:tcPr>
          <w:p w:rsidR="00765B83" w:rsidRPr="00CC59DD" w:rsidRDefault="00765B83" w:rsidP="002030F3">
            <w:pPr>
              <w:spacing w:line="264" w:lineRule="auto"/>
              <w:rPr>
                <w:sz w:val="12"/>
                <w:szCs w:val="16"/>
              </w:rPr>
            </w:pPr>
            <w:r w:rsidRPr="00CC59DD">
              <w:rPr>
                <w:sz w:val="12"/>
                <w:szCs w:val="16"/>
              </w:rPr>
              <w:t xml:space="preserve">с. </w:t>
            </w:r>
            <w:proofErr w:type="spellStart"/>
            <w:r w:rsidRPr="00CC59DD">
              <w:rPr>
                <w:sz w:val="12"/>
                <w:szCs w:val="16"/>
              </w:rPr>
              <w:t>Царёвка</w:t>
            </w:r>
            <w:proofErr w:type="spellEnd"/>
            <w:r w:rsidRPr="00CC59DD">
              <w:rPr>
                <w:sz w:val="12"/>
                <w:szCs w:val="16"/>
              </w:rPr>
              <w:t xml:space="preserve">,             ул.  </w:t>
            </w:r>
            <w:proofErr w:type="gramStart"/>
            <w:r w:rsidRPr="00CC59DD">
              <w:rPr>
                <w:sz w:val="12"/>
                <w:szCs w:val="16"/>
              </w:rPr>
              <w:t>Первомайская</w:t>
            </w:r>
            <w:proofErr w:type="gramEnd"/>
            <w:r w:rsidRPr="00CC59DD">
              <w:rPr>
                <w:sz w:val="12"/>
                <w:szCs w:val="16"/>
              </w:rPr>
              <w:t>,         на автобусной остановке</w:t>
            </w:r>
          </w:p>
        </w:tc>
        <w:tc>
          <w:tcPr>
            <w:tcW w:w="1418" w:type="dxa"/>
            <w:vAlign w:val="center"/>
          </w:tcPr>
          <w:p w:rsidR="00765B83" w:rsidRPr="00CC59DD" w:rsidRDefault="00765B83" w:rsidP="002030F3">
            <w:pPr>
              <w:spacing w:line="264" w:lineRule="auto"/>
              <w:jc w:val="center"/>
              <w:rPr>
                <w:sz w:val="12"/>
                <w:szCs w:val="16"/>
              </w:rPr>
            </w:pPr>
            <w:r w:rsidRPr="00CC59DD">
              <w:rPr>
                <w:sz w:val="12"/>
                <w:szCs w:val="16"/>
              </w:rPr>
              <w:t xml:space="preserve"> 6,0</w:t>
            </w:r>
          </w:p>
        </w:tc>
        <w:tc>
          <w:tcPr>
            <w:tcW w:w="1589" w:type="dxa"/>
            <w:vAlign w:val="center"/>
          </w:tcPr>
          <w:p w:rsidR="00765B83" w:rsidRPr="00CC59DD" w:rsidRDefault="00765B83" w:rsidP="002030F3">
            <w:pPr>
              <w:spacing w:line="264" w:lineRule="auto"/>
              <w:jc w:val="center"/>
              <w:rPr>
                <w:sz w:val="12"/>
                <w:szCs w:val="16"/>
              </w:rPr>
            </w:pPr>
            <w:r w:rsidRPr="00CC59DD">
              <w:rPr>
                <w:sz w:val="12"/>
                <w:szCs w:val="16"/>
              </w:rPr>
              <w:t>мобильный торговый объект</w:t>
            </w:r>
          </w:p>
        </w:tc>
        <w:tc>
          <w:tcPr>
            <w:tcW w:w="1984" w:type="dxa"/>
          </w:tcPr>
          <w:p w:rsidR="00765B83" w:rsidRPr="00CC59DD" w:rsidRDefault="00765B83" w:rsidP="002030F3">
            <w:pPr>
              <w:spacing w:line="264" w:lineRule="auto"/>
              <w:jc w:val="center"/>
              <w:rPr>
                <w:sz w:val="12"/>
                <w:szCs w:val="16"/>
              </w:rPr>
            </w:pPr>
            <w:r w:rsidRPr="00CC59DD">
              <w:rPr>
                <w:sz w:val="12"/>
                <w:szCs w:val="16"/>
              </w:rPr>
              <w:t xml:space="preserve">Круглогодично    </w:t>
            </w:r>
          </w:p>
          <w:p w:rsidR="00765B83" w:rsidRPr="00CC59DD" w:rsidRDefault="00765B83" w:rsidP="002030F3">
            <w:pPr>
              <w:spacing w:line="264" w:lineRule="auto"/>
              <w:jc w:val="center"/>
              <w:rPr>
                <w:sz w:val="12"/>
                <w:szCs w:val="16"/>
              </w:rPr>
            </w:pPr>
            <w:r w:rsidRPr="00CC59DD">
              <w:rPr>
                <w:sz w:val="12"/>
                <w:szCs w:val="16"/>
              </w:rPr>
              <w:t xml:space="preserve"> (3 раз в неделю: среда, пятница, воскресенье)</w:t>
            </w:r>
          </w:p>
        </w:tc>
        <w:tc>
          <w:tcPr>
            <w:tcW w:w="2415" w:type="dxa"/>
            <w:vAlign w:val="center"/>
          </w:tcPr>
          <w:p w:rsidR="00765B83" w:rsidRPr="00CC59DD" w:rsidRDefault="00765B83" w:rsidP="002030F3">
            <w:pPr>
              <w:spacing w:line="264" w:lineRule="auto"/>
              <w:jc w:val="center"/>
              <w:rPr>
                <w:sz w:val="12"/>
                <w:szCs w:val="16"/>
              </w:rPr>
            </w:pPr>
            <w:r w:rsidRPr="00CC59DD">
              <w:rPr>
                <w:sz w:val="12"/>
                <w:szCs w:val="16"/>
              </w:rPr>
              <w:t xml:space="preserve">Продовольственные </w:t>
            </w:r>
          </w:p>
        </w:tc>
        <w:tc>
          <w:tcPr>
            <w:tcW w:w="2335" w:type="dxa"/>
            <w:vAlign w:val="center"/>
          </w:tcPr>
          <w:p w:rsidR="00765B83" w:rsidRPr="00CC59DD" w:rsidRDefault="00765B83" w:rsidP="002030F3">
            <w:pPr>
              <w:spacing w:line="264" w:lineRule="auto"/>
              <w:jc w:val="center"/>
              <w:rPr>
                <w:sz w:val="12"/>
                <w:szCs w:val="16"/>
              </w:rPr>
            </w:pPr>
            <w:r w:rsidRPr="00CC59DD">
              <w:rPr>
                <w:sz w:val="12"/>
                <w:szCs w:val="16"/>
              </w:rPr>
              <w:t>МСП</w:t>
            </w:r>
          </w:p>
        </w:tc>
      </w:tr>
      <w:tr w:rsidR="00765B83" w:rsidRPr="00CC59DD" w:rsidTr="00951868">
        <w:trPr>
          <w:trHeight w:val="300"/>
        </w:trPr>
        <w:tc>
          <w:tcPr>
            <w:tcW w:w="1003" w:type="dxa"/>
            <w:vAlign w:val="center"/>
          </w:tcPr>
          <w:p w:rsidR="00765B83" w:rsidRPr="00CC59DD" w:rsidRDefault="00765B83" w:rsidP="002030F3">
            <w:pPr>
              <w:spacing w:line="264" w:lineRule="auto"/>
              <w:jc w:val="center"/>
              <w:rPr>
                <w:sz w:val="12"/>
                <w:szCs w:val="16"/>
              </w:rPr>
            </w:pPr>
            <w:r w:rsidRPr="00CC59DD">
              <w:rPr>
                <w:sz w:val="12"/>
                <w:szCs w:val="16"/>
              </w:rPr>
              <w:t>12</w:t>
            </w:r>
          </w:p>
        </w:tc>
        <w:tc>
          <w:tcPr>
            <w:tcW w:w="3464" w:type="dxa"/>
          </w:tcPr>
          <w:p w:rsidR="00765B83" w:rsidRPr="00CC59DD" w:rsidRDefault="00765B83" w:rsidP="002030F3">
            <w:pPr>
              <w:spacing w:line="264" w:lineRule="auto"/>
              <w:rPr>
                <w:sz w:val="12"/>
                <w:szCs w:val="16"/>
              </w:rPr>
            </w:pPr>
            <w:r w:rsidRPr="00CC59DD">
              <w:rPr>
                <w:sz w:val="12"/>
                <w:szCs w:val="16"/>
              </w:rPr>
              <w:t xml:space="preserve">пос. Каменск,        ул.  </w:t>
            </w:r>
            <w:proofErr w:type="gramStart"/>
            <w:r w:rsidRPr="00CC59DD">
              <w:rPr>
                <w:sz w:val="12"/>
                <w:szCs w:val="16"/>
              </w:rPr>
              <w:t>Новая</w:t>
            </w:r>
            <w:proofErr w:type="gramEnd"/>
            <w:r w:rsidRPr="00CC59DD">
              <w:rPr>
                <w:sz w:val="12"/>
                <w:szCs w:val="16"/>
              </w:rPr>
              <w:t xml:space="preserve">,              у дома  №8 </w:t>
            </w:r>
          </w:p>
        </w:tc>
        <w:tc>
          <w:tcPr>
            <w:tcW w:w="1418" w:type="dxa"/>
            <w:vAlign w:val="center"/>
          </w:tcPr>
          <w:p w:rsidR="00765B83" w:rsidRPr="00CC59DD" w:rsidRDefault="00765B83" w:rsidP="002030F3">
            <w:pPr>
              <w:spacing w:line="264" w:lineRule="auto"/>
              <w:jc w:val="center"/>
              <w:rPr>
                <w:sz w:val="12"/>
                <w:szCs w:val="16"/>
              </w:rPr>
            </w:pPr>
            <w:r w:rsidRPr="00CC59DD">
              <w:rPr>
                <w:sz w:val="12"/>
                <w:szCs w:val="16"/>
              </w:rPr>
              <w:t xml:space="preserve"> 6,0</w:t>
            </w:r>
          </w:p>
        </w:tc>
        <w:tc>
          <w:tcPr>
            <w:tcW w:w="1589" w:type="dxa"/>
            <w:vAlign w:val="center"/>
          </w:tcPr>
          <w:p w:rsidR="00765B83" w:rsidRPr="00CC59DD" w:rsidRDefault="00765B83" w:rsidP="002030F3">
            <w:pPr>
              <w:spacing w:line="264" w:lineRule="auto"/>
              <w:jc w:val="center"/>
              <w:rPr>
                <w:sz w:val="12"/>
                <w:szCs w:val="16"/>
              </w:rPr>
            </w:pPr>
            <w:r w:rsidRPr="00CC59DD">
              <w:rPr>
                <w:sz w:val="12"/>
                <w:szCs w:val="16"/>
              </w:rPr>
              <w:t>мобильный торговый объект</w:t>
            </w:r>
          </w:p>
        </w:tc>
        <w:tc>
          <w:tcPr>
            <w:tcW w:w="1984" w:type="dxa"/>
          </w:tcPr>
          <w:p w:rsidR="00765B83" w:rsidRPr="00CC59DD" w:rsidRDefault="00765B83" w:rsidP="002030F3">
            <w:pPr>
              <w:spacing w:line="264" w:lineRule="auto"/>
              <w:jc w:val="center"/>
              <w:rPr>
                <w:sz w:val="12"/>
                <w:szCs w:val="16"/>
              </w:rPr>
            </w:pPr>
            <w:r w:rsidRPr="00CC59DD">
              <w:rPr>
                <w:sz w:val="12"/>
                <w:szCs w:val="16"/>
              </w:rPr>
              <w:t xml:space="preserve">Круглогодично    </w:t>
            </w:r>
          </w:p>
          <w:p w:rsidR="00765B83" w:rsidRPr="00CC59DD" w:rsidRDefault="00765B83" w:rsidP="002030F3">
            <w:pPr>
              <w:spacing w:line="264" w:lineRule="auto"/>
              <w:jc w:val="center"/>
              <w:rPr>
                <w:sz w:val="12"/>
                <w:szCs w:val="16"/>
              </w:rPr>
            </w:pPr>
            <w:r w:rsidRPr="00CC59DD">
              <w:rPr>
                <w:sz w:val="12"/>
                <w:szCs w:val="16"/>
              </w:rPr>
              <w:t xml:space="preserve"> (3 раз в неделю: среда, пятница, воскресенье)</w:t>
            </w:r>
          </w:p>
        </w:tc>
        <w:tc>
          <w:tcPr>
            <w:tcW w:w="2415" w:type="dxa"/>
            <w:vAlign w:val="center"/>
          </w:tcPr>
          <w:p w:rsidR="00765B83" w:rsidRPr="00CC59DD" w:rsidRDefault="00765B83" w:rsidP="002030F3">
            <w:pPr>
              <w:spacing w:line="264" w:lineRule="auto"/>
              <w:jc w:val="center"/>
              <w:rPr>
                <w:sz w:val="12"/>
                <w:szCs w:val="16"/>
              </w:rPr>
            </w:pPr>
            <w:r w:rsidRPr="00CC59DD">
              <w:rPr>
                <w:sz w:val="12"/>
                <w:szCs w:val="16"/>
              </w:rPr>
              <w:t xml:space="preserve"> Продовольственные</w:t>
            </w:r>
          </w:p>
        </w:tc>
        <w:tc>
          <w:tcPr>
            <w:tcW w:w="2335" w:type="dxa"/>
            <w:vAlign w:val="center"/>
          </w:tcPr>
          <w:p w:rsidR="00765B83" w:rsidRPr="00CC59DD" w:rsidRDefault="00765B83" w:rsidP="002030F3">
            <w:pPr>
              <w:spacing w:line="264" w:lineRule="auto"/>
              <w:jc w:val="center"/>
              <w:rPr>
                <w:sz w:val="12"/>
                <w:szCs w:val="16"/>
              </w:rPr>
            </w:pPr>
            <w:r w:rsidRPr="00CC59DD">
              <w:rPr>
                <w:sz w:val="12"/>
                <w:szCs w:val="16"/>
              </w:rPr>
              <w:t>МСП</w:t>
            </w:r>
          </w:p>
        </w:tc>
      </w:tr>
      <w:tr w:rsidR="00765B83" w:rsidRPr="00CC59DD" w:rsidTr="00951868">
        <w:trPr>
          <w:trHeight w:val="300"/>
        </w:trPr>
        <w:tc>
          <w:tcPr>
            <w:tcW w:w="1003" w:type="dxa"/>
            <w:vAlign w:val="center"/>
          </w:tcPr>
          <w:p w:rsidR="00765B83" w:rsidRPr="00CC59DD" w:rsidRDefault="00765B83" w:rsidP="002030F3">
            <w:pPr>
              <w:spacing w:line="264" w:lineRule="auto"/>
              <w:jc w:val="center"/>
              <w:rPr>
                <w:sz w:val="12"/>
                <w:szCs w:val="16"/>
              </w:rPr>
            </w:pPr>
            <w:r w:rsidRPr="00CC59DD">
              <w:rPr>
                <w:sz w:val="12"/>
                <w:szCs w:val="16"/>
              </w:rPr>
              <w:t>13</w:t>
            </w:r>
          </w:p>
        </w:tc>
        <w:tc>
          <w:tcPr>
            <w:tcW w:w="3464" w:type="dxa"/>
          </w:tcPr>
          <w:p w:rsidR="00765B83" w:rsidRPr="00CC59DD" w:rsidRDefault="00765B83" w:rsidP="002030F3">
            <w:pPr>
              <w:spacing w:line="264" w:lineRule="auto"/>
              <w:rPr>
                <w:sz w:val="12"/>
                <w:szCs w:val="16"/>
              </w:rPr>
            </w:pPr>
            <w:r w:rsidRPr="00CC59DD">
              <w:rPr>
                <w:sz w:val="12"/>
                <w:szCs w:val="16"/>
              </w:rPr>
              <w:t xml:space="preserve">пос. Каменск,        ул.  </w:t>
            </w:r>
            <w:proofErr w:type="gramStart"/>
            <w:r w:rsidRPr="00CC59DD">
              <w:rPr>
                <w:sz w:val="12"/>
                <w:szCs w:val="16"/>
              </w:rPr>
              <w:t>Молодежная</w:t>
            </w:r>
            <w:proofErr w:type="gramEnd"/>
            <w:r w:rsidRPr="00CC59DD">
              <w:rPr>
                <w:sz w:val="12"/>
                <w:szCs w:val="16"/>
              </w:rPr>
              <w:t xml:space="preserve">,              д. №10 </w:t>
            </w:r>
          </w:p>
        </w:tc>
        <w:tc>
          <w:tcPr>
            <w:tcW w:w="1418" w:type="dxa"/>
            <w:vAlign w:val="center"/>
          </w:tcPr>
          <w:p w:rsidR="00765B83" w:rsidRPr="00CC59DD" w:rsidRDefault="00765B83" w:rsidP="002030F3">
            <w:pPr>
              <w:spacing w:line="264" w:lineRule="auto"/>
              <w:jc w:val="center"/>
              <w:rPr>
                <w:sz w:val="12"/>
                <w:szCs w:val="16"/>
              </w:rPr>
            </w:pPr>
            <w:r w:rsidRPr="00CC59DD">
              <w:rPr>
                <w:sz w:val="12"/>
                <w:szCs w:val="16"/>
              </w:rPr>
              <w:t xml:space="preserve"> 6,0</w:t>
            </w:r>
          </w:p>
        </w:tc>
        <w:tc>
          <w:tcPr>
            <w:tcW w:w="1589" w:type="dxa"/>
            <w:vAlign w:val="center"/>
          </w:tcPr>
          <w:p w:rsidR="00765B83" w:rsidRPr="00CC59DD" w:rsidRDefault="00765B83" w:rsidP="002030F3">
            <w:pPr>
              <w:spacing w:line="264" w:lineRule="auto"/>
              <w:jc w:val="center"/>
              <w:rPr>
                <w:sz w:val="12"/>
                <w:szCs w:val="16"/>
              </w:rPr>
            </w:pPr>
            <w:r w:rsidRPr="00CC59DD">
              <w:rPr>
                <w:sz w:val="12"/>
                <w:szCs w:val="16"/>
              </w:rPr>
              <w:t>мобильный торговый объект</w:t>
            </w:r>
          </w:p>
        </w:tc>
        <w:tc>
          <w:tcPr>
            <w:tcW w:w="1984" w:type="dxa"/>
          </w:tcPr>
          <w:p w:rsidR="00765B83" w:rsidRPr="00CC59DD" w:rsidRDefault="00765B83" w:rsidP="002030F3">
            <w:pPr>
              <w:spacing w:line="264" w:lineRule="auto"/>
              <w:jc w:val="center"/>
              <w:rPr>
                <w:sz w:val="12"/>
                <w:szCs w:val="16"/>
              </w:rPr>
            </w:pPr>
            <w:r w:rsidRPr="00CC59DD">
              <w:rPr>
                <w:sz w:val="12"/>
                <w:szCs w:val="16"/>
              </w:rPr>
              <w:t xml:space="preserve">Круглогодично     </w:t>
            </w:r>
          </w:p>
          <w:p w:rsidR="00765B83" w:rsidRPr="00CC59DD" w:rsidRDefault="00765B83" w:rsidP="002030F3">
            <w:pPr>
              <w:spacing w:line="264" w:lineRule="auto"/>
              <w:jc w:val="center"/>
              <w:rPr>
                <w:sz w:val="12"/>
                <w:szCs w:val="16"/>
              </w:rPr>
            </w:pPr>
            <w:r w:rsidRPr="00CC59DD">
              <w:rPr>
                <w:sz w:val="12"/>
                <w:szCs w:val="16"/>
              </w:rPr>
              <w:t>(3 раз в неделю: среда, пятница, воскресенье)</w:t>
            </w:r>
          </w:p>
        </w:tc>
        <w:tc>
          <w:tcPr>
            <w:tcW w:w="2415" w:type="dxa"/>
            <w:vAlign w:val="center"/>
          </w:tcPr>
          <w:p w:rsidR="00765B83" w:rsidRPr="00CC59DD" w:rsidRDefault="00765B83" w:rsidP="002030F3">
            <w:pPr>
              <w:spacing w:line="264" w:lineRule="auto"/>
              <w:jc w:val="center"/>
              <w:rPr>
                <w:sz w:val="12"/>
                <w:szCs w:val="16"/>
              </w:rPr>
            </w:pPr>
            <w:r w:rsidRPr="00CC59DD">
              <w:rPr>
                <w:sz w:val="12"/>
                <w:szCs w:val="16"/>
              </w:rPr>
              <w:t xml:space="preserve">Продовольственные </w:t>
            </w:r>
          </w:p>
        </w:tc>
        <w:tc>
          <w:tcPr>
            <w:tcW w:w="2335" w:type="dxa"/>
            <w:vAlign w:val="center"/>
          </w:tcPr>
          <w:p w:rsidR="00765B83" w:rsidRPr="00CC59DD" w:rsidRDefault="00765B83" w:rsidP="002030F3">
            <w:pPr>
              <w:spacing w:line="264" w:lineRule="auto"/>
              <w:jc w:val="center"/>
              <w:rPr>
                <w:sz w:val="12"/>
                <w:szCs w:val="16"/>
              </w:rPr>
            </w:pPr>
            <w:r w:rsidRPr="00CC59DD">
              <w:rPr>
                <w:sz w:val="12"/>
                <w:szCs w:val="16"/>
              </w:rPr>
              <w:t>МСП</w:t>
            </w:r>
          </w:p>
        </w:tc>
      </w:tr>
      <w:tr w:rsidR="00765B83" w:rsidRPr="00CC59DD" w:rsidTr="00951868">
        <w:trPr>
          <w:trHeight w:val="300"/>
        </w:trPr>
        <w:tc>
          <w:tcPr>
            <w:tcW w:w="1003" w:type="dxa"/>
            <w:vAlign w:val="center"/>
          </w:tcPr>
          <w:p w:rsidR="00765B83" w:rsidRPr="00CC59DD" w:rsidRDefault="00765B83" w:rsidP="002030F3">
            <w:pPr>
              <w:spacing w:line="264" w:lineRule="auto"/>
              <w:jc w:val="center"/>
              <w:rPr>
                <w:sz w:val="12"/>
                <w:szCs w:val="16"/>
              </w:rPr>
            </w:pPr>
            <w:r w:rsidRPr="00CC59DD">
              <w:rPr>
                <w:sz w:val="12"/>
                <w:szCs w:val="16"/>
              </w:rPr>
              <w:t>14</w:t>
            </w:r>
          </w:p>
        </w:tc>
        <w:tc>
          <w:tcPr>
            <w:tcW w:w="3464" w:type="dxa"/>
          </w:tcPr>
          <w:p w:rsidR="00765B83" w:rsidRPr="00CC59DD" w:rsidRDefault="00765B83" w:rsidP="002030F3">
            <w:pPr>
              <w:spacing w:line="264" w:lineRule="auto"/>
              <w:rPr>
                <w:sz w:val="12"/>
                <w:szCs w:val="16"/>
              </w:rPr>
            </w:pPr>
            <w:r w:rsidRPr="00CC59DD">
              <w:rPr>
                <w:sz w:val="12"/>
                <w:szCs w:val="16"/>
              </w:rPr>
              <w:t xml:space="preserve">пос. Каменск,        ул.  Строителей,              </w:t>
            </w:r>
            <w:r w:rsidRPr="00CC59DD">
              <w:rPr>
                <w:color w:val="FF0000"/>
                <w:sz w:val="12"/>
                <w:szCs w:val="16"/>
              </w:rPr>
              <w:t>д. №2</w:t>
            </w:r>
          </w:p>
        </w:tc>
        <w:tc>
          <w:tcPr>
            <w:tcW w:w="1418" w:type="dxa"/>
            <w:vAlign w:val="center"/>
          </w:tcPr>
          <w:p w:rsidR="00765B83" w:rsidRPr="00CC59DD" w:rsidRDefault="00765B83" w:rsidP="002030F3">
            <w:pPr>
              <w:spacing w:line="264" w:lineRule="auto"/>
              <w:jc w:val="center"/>
              <w:rPr>
                <w:sz w:val="12"/>
                <w:szCs w:val="16"/>
              </w:rPr>
            </w:pPr>
            <w:r w:rsidRPr="00CC59DD">
              <w:rPr>
                <w:sz w:val="12"/>
                <w:szCs w:val="16"/>
              </w:rPr>
              <w:t xml:space="preserve"> 6,0</w:t>
            </w:r>
          </w:p>
        </w:tc>
        <w:tc>
          <w:tcPr>
            <w:tcW w:w="1589" w:type="dxa"/>
            <w:vAlign w:val="center"/>
          </w:tcPr>
          <w:p w:rsidR="00765B83" w:rsidRPr="00CC59DD" w:rsidRDefault="00765B83" w:rsidP="002030F3">
            <w:pPr>
              <w:spacing w:line="264" w:lineRule="auto"/>
              <w:jc w:val="center"/>
              <w:rPr>
                <w:sz w:val="12"/>
                <w:szCs w:val="16"/>
              </w:rPr>
            </w:pPr>
            <w:r w:rsidRPr="00CC59DD">
              <w:rPr>
                <w:sz w:val="12"/>
                <w:szCs w:val="16"/>
              </w:rPr>
              <w:t>мобильный торговый объект</w:t>
            </w:r>
          </w:p>
        </w:tc>
        <w:tc>
          <w:tcPr>
            <w:tcW w:w="1984" w:type="dxa"/>
          </w:tcPr>
          <w:p w:rsidR="00765B83" w:rsidRPr="00CC59DD" w:rsidRDefault="00765B83" w:rsidP="002030F3">
            <w:pPr>
              <w:spacing w:line="264" w:lineRule="auto"/>
              <w:jc w:val="center"/>
              <w:rPr>
                <w:sz w:val="12"/>
                <w:szCs w:val="16"/>
              </w:rPr>
            </w:pPr>
            <w:r w:rsidRPr="00CC59DD">
              <w:rPr>
                <w:sz w:val="12"/>
                <w:szCs w:val="16"/>
              </w:rPr>
              <w:t xml:space="preserve">Круглогодично     </w:t>
            </w:r>
          </w:p>
          <w:p w:rsidR="00765B83" w:rsidRPr="00CC59DD" w:rsidRDefault="00765B83" w:rsidP="002030F3">
            <w:pPr>
              <w:spacing w:line="264" w:lineRule="auto"/>
              <w:jc w:val="center"/>
              <w:rPr>
                <w:sz w:val="12"/>
                <w:szCs w:val="16"/>
              </w:rPr>
            </w:pPr>
            <w:r w:rsidRPr="00CC59DD">
              <w:rPr>
                <w:sz w:val="12"/>
                <w:szCs w:val="16"/>
              </w:rPr>
              <w:t xml:space="preserve">(3 раз в неделю: среда, </w:t>
            </w:r>
            <w:r w:rsidRPr="00CC59DD">
              <w:rPr>
                <w:sz w:val="12"/>
                <w:szCs w:val="16"/>
              </w:rPr>
              <w:lastRenderedPageBreak/>
              <w:t>пятница, воскресенье)</w:t>
            </w:r>
          </w:p>
        </w:tc>
        <w:tc>
          <w:tcPr>
            <w:tcW w:w="2415" w:type="dxa"/>
            <w:vAlign w:val="center"/>
          </w:tcPr>
          <w:p w:rsidR="00765B83" w:rsidRPr="00CC59DD" w:rsidRDefault="00765B83" w:rsidP="002030F3">
            <w:pPr>
              <w:spacing w:line="264" w:lineRule="auto"/>
              <w:jc w:val="center"/>
              <w:rPr>
                <w:sz w:val="12"/>
                <w:szCs w:val="16"/>
              </w:rPr>
            </w:pPr>
            <w:r w:rsidRPr="00CC59DD">
              <w:rPr>
                <w:sz w:val="12"/>
                <w:szCs w:val="16"/>
              </w:rPr>
              <w:t xml:space="preserve"> Продовольственные</w:t>
            </w:r>
          </w:p>
        </w:tc>
        <w:tc>
          <w:tcPr>
            <w:tcW w:w="2335" w:type="dxa"/>
            <w:vAlign w:val="center"/>
          </w:tcPr>
          <w:p w:rsidR="00765B83" w:rsidRPr="00CC59DD" w:rsidRDefault="00765B83" w:rsidP="002030F3">
            <w:pPr>
              <w:spacing w:line="264" w:lineRule="auto"/>
              <w:jc w:val="center"/>
              <w:rPr>
                <w:sz w:val="12"/>
                <w:szCs w:val="16"/>
              </w:rPr>
            </w:pPr>
            <w:r w:rsidRPr="00CC59DD">
              <w:rPr>
                <w:sz w:val="12"/>
                <w:szCs w:val="16"/>
              </w:rPr>
              <w:t>МСП</w:t>
            </w:r>
          </w:p>
        </w:tc>
      </w:tr>
      <w:tr w:rsidR="00765B83" w:rsidRPr="00CC59DD" w:rsidTr="00951868">
        <w:trPr>
          <w:trHeight w:val="300"/>
        </w:trPr>
        <w:tc>
          <w:tcPr>
            <w:tcW w:w="1003" w:type="dxa"/>
            <w:vAlign w:val="center"/>
          </w:tcPr>
          <w:p w:rsidR="00765B83" w:rsidRPr="00CC59DD" w:rsidRDefault="00765B83" w:rsidP="002030F3">
            <w:pPr>
              <w:spacing w:line="264" w:lineRule="auto"/>
              <w:jc w:val="center"/>
              <w:rPr>
                <w:sz w:val="12"/>
                <w:szCs w:val="16"/>
              </w:rPr>
            </w:pPr>
            <w:r w:rsidRPr="00CC59DD">
              <w:rPr>
                <w:sz w:val="12"/>
                <w:szCs w:val="16"/>
              </w:rPr>
              <w:t>15</w:t>
            </w:r>
          </w:p>
        </w:tc>
        <w:tc>
          <w:tcPr>
            <w:tcW w:w="3464" w:type="dxa"/>
          </w:tcPr>
          <w:p w:rsidR="00765B83" w:rsidRPr="00CC59DD" w:rsidRDefault="00765B83" w:rsidP="002030F3">
            <w:pPr>
              <w:spacing w:line="264" w:lineRule="auto"/>
              <w:rPr>
                <w:sz w:val="12"/>
                <w:szCs w:val="16"/>
              </w:rPr>
            </w:pPr>
            <w:r w:rsidRPr="00CC59DD">
              <w:rPr>
                <w:sz w:val="12"/>
                <w:szCs w:val="16"/>
              </w:rPr>
              <w:t xml:space="preserve">пос. Каменск,        ул.  </w:t>
            </w:r>
            <w:proofErr w:type="gramStart"/>
            <w:r w:rsidRPr="00CC59DD">
              <w:rPr>
                <w:sz w:val="12"/>
                <w:szCs w:val="16"/>
              </w:rPr>
              <w:t>Центральная</w:t>
            </w:r>
            <w:proofErr w:type="gramEnd"/>
            <w:r w:rsidRPr="00CC59DD">
              <w:rPr>
                <w:sz w:val="12"/>
                <w:szCs w:val="16"/>
              </w:rPr>
              <w:t xml:space="preserve">,              у дома №18 </w:t>
            </w:r>
          </w:p>
        </w:tc>
        <w:tc>
          <w:tcPr>
            <w:tcW w:w="1418" w:type="dxa"/>
            <w:vAlign w:val="center"/>
          </w:tcPr>
          <w:p w:rsidR="00765B83" w:rsidRPr="00CC59DD" w:rsidRDefault="00765B83" w:rsidP="002030F3">
            <w:pPr>
              <w:spacing w:line="264" w:lineRule="auto"/>
              <w:jc w:val="center"/>
              <w:rPr>
                <w:sz w:val="12"/>
                <w:szCs w:val="16"/>
              </w:rPr>
            </w:pPr>
            <w:r w:rsidRPr="00CC59DD">
              <w:rPr>
                <w:sz w:val="12"/>
                <w:szCs w:val="16"/>
              </w:rPr>
              <w:t xml:space="preserve"> 6,0</w:t>
            </w:r>
          </w:p>
        </w:tc>
        <w:tc>
          <w:tcPr>
            <w:tcW w:w="1589" w:type="dxa"/>
            <w:vAlign w:val="center"/>
          </w:tcPr>
          <w:p w:rsidR="00765B83" w:rsidRPr="00CC59DD" w:rsidRDefault="00765B83" w:rsidP="002030F3">
            <w:pPr>
              <w:spacing w:line="264" w:lineRule="auto"/>
              <w:jc w:val="center"/>
              <w:rPr>
                <w:sz w:val="12"/>
                <w:szCs w:val="16"/>
              </w:rPr>
            </w:pPr>
            <w:r w:rsidRPr="00CC59DD">
              <w:rPr>
                <w:sz w:val="12"/>
                <w:szCs w:val="16"/>
              </w:rPr>
              <w:t>мобильный торговый объект</w:t>
            </w:r>
          </w:p>
        </w:tc>
        <w:tc>
          <w:tcPr>
            <w:tcW w:w="1984" w:type="dxa"/>
          </w:tcPr>
          <w:p w:rsidR="00765B83" w:rsidRPr="00CC59DD" w:rsidRDefault="00765B83" w:rsidP="002030F3">
            <w:pPr>
              <w:spacing w:line="264" w:lineRule="auto"/>
              <w:jc w:val="center"/>
              <w:rPr>
                <w:sz w:val="12"/>
                <w:szCs w:val="16"/>
              </w:rPr>
            </w:pPr>
            <w:r w:rsidRPr="00CC59DD">
              <w:rPr>
                <w:sz w:val="12"/>
                <w:szCs w:val="16"/>
              </w:rPr>
              <w:t xml:space="preserve">Круглогодично    </w:t>
            </w:r>
          </w:p>
          <w:p w:rsidR="00765B83" w:rsidRPr="00CC59DD" w:rsidRDefault="00765B83" w:rsidP="002030F3">
            <w:pPr>
              <w:spacing w:line="264" w:lineRule="auto"/>
              <w:jc w:val="center"/>
              <w:rPr>
                <w:sz w:val="12"/>
                <w:szCs w:val="16"/>
              </w:rPr>
            </w:pPr>
            <w:r w:rsidRPr="00CC59DD">
              <w:rPr>
                <w:sz w:val="12"/>
                <w:szCs w:val="16"/>
              </w:rPr>
              <w:t xml:space="preserve"> (3 раз в неделю: среда, пятница, воскресенье)</w:t>
            </w:r>
          </w:p>
        </w:tc>
        <w:tc>
          <w:tcPr>
            <w:tcW w:w="2415" w:type="dxa"/>
            <w:vAlign w:val="center"/>
          </w:tcPr>
          <w:p w:rsidR="00765B83" w:rsidRPr="00CC59DD" w:rsidRDefault="00765B83" w:rsidP="002030F3">
            <w:pPr>
              <w:spacing w:line="264" w:lineRule="auto"/>
              <w:jc w:val="center"/>
              <w:rPr>
                <w:sz w:val="12"/>
                <w:szCs w:val="16"/>
              </w:rPr>
            </w:pPr>
            <w:r w:rsidRPr="00CC59DD">
              <w:rPr>
                <w:sz w:val="12"/>
                <w:szCs w:val="16"/>
              </w:rPr>
              <w:t xml:space="preserve">Продовольственные </w:t>
            </w:r>
          </w:p>
        </w:tc>
        <w:tc>
          <w:tcPr>
            <w:tcW w:w="2335" w:type="dxa"/>
            <w:vAlign w:val="center"/>
          </w:tcPr>
          <w:p w:rsidR="00765B83" w:rsidRPr="00CC59DD" w:rsidRDefault="00765B83" w:rsidP="002030F3">
            <w:pPr>
              <w:spacing w:line="264" w:lineRule="auto"/>
              <w:jc w:val="center"/>
              <w:rPr>
                <w:sz w:val="12"/>
                <w:szCs w:val="16"/>
              </w:rPr>
            </w:pPr>
            <w:r w:rsidRPr="00CC59DD">
              <w:rPr>
                <w:sz w:val="12"/>
                <w:szCs w:val="16"/>
              </w:rPr>
              <w:t>МСП</w:t>
            </w:r>
          </w:p>
        </w:tc>
      </w:tr>
      <w:tr w:rsidR="00765B83" w:rsidRPr="00CC59DD" w:rsidTr="00951868">
        <w:trPr>
          <w:trHeight w:val="300"/>
        </w:trPr>
        <w:tc>
          <w:tcPr>
            <w:tcW w:w="1003" w:type="dxa"/>
            <w:vAlign w:val="center"/>
          </w:tcPr>
          <w:p w:rsidR="00765B83" w:rsidRPr="00CC59DD" w:rsidRDefault="00765B83" w:rsidP="002030F3">
            <w:pPr>
              <w:spacing w:line="264" w:lineRule="auto"/>
              <w:jc w:val="center"/>
              <w:rPr>
                <w:sz w:val="12"/>
                <w:szCs w:val="16"/>
              </w:rPr>
            </w:pPr>
            <w:r w:rsidRPr="00CC59DD">
              <w:rPr>
                <w:sz w:val="12"/>
                <w:szCs w:val="16"/>
              </w:rPr>
              <w:t>16</w:t>
            </w:r>
          </w:p>
        </w:tc>
        <w:tc>
          <w:tcPr>
            <w:tcW w:w="3464" w:type="dxa"/>
            <w:vAlign w:val="center"/>
          </w:tcPr>
          <w:p w:rsidR="00765B83" w:rsidRPr="00CC59DD" w:rsidRDefault="00765B83" w:rsidP="002030F3">
            <w:pPr>
              <w:pStyle w:val="affe"/>
              <w:spacing w:line="264" w:lineRule="auto"/>
              <w:rPr>
                <w:sz w:val="12"/>
                <w:szCs w:val="16"/>
              </w:rPr>
            </w:pPr>
            <w:r w:rsidRPr="00CC59DD">
              <w:rPr>
                <w:sz w:val="12"/>
                <w:szCs w:val="16"/>
              </w:rPr>
              <w:t xml:space="preserve">с. </w:t>
            </w:r>
            <w:proofErr w:type="spellStart"/>
            <w:r w:rsidRPr="00CC59DD">
              <w:rPr>
                <w:sz w:val="12"/>
                <w:szCs w:val="16"/>
              </w:rPr>
              <w:t>Гаврильск</w:t>
            </w:r>
            <w:proofErr w:type="spellEnd"/>
            <w:r w:rsidRPr="00CC59DD">
              <w:rPr>
                <w:sz w:val="12"/>
                <w:szCs w:val="16"/>
              </w:rPr>
              <w:t xml:space="preserve">,        ул.  </w:t>
            </w:r>
            <w:proofErr w:type="gramStart"/>
            <w:r w:rsidRPr="00CC59DD">
              <w:rPr>
                <w:sz w:val="12"/>
                <w:szCs w:val="16"/>
              </w:rPr>
              <w:t>Советская</w:t>
            </w:r>
            <w:proofErr w:type="gramEnd"/>
            <w:r w:rsidRPr="00CC59DD">
              <w:rPr>
                <w:sz w:val="12"/>
                <w:szCs w:val="16"/>
              </w:rPr>
              <w:t>,  у дома №39, напротив дома №153,  у дома №234</w:t>
            </w:r>
          </w:p>
        </w:tc>
        <w:tc>
          <w:tcPr>
            <w:tcW w:w="1418" w:type="dxa"/>
            <w:vAlign w:val="center"/>
          </w:tcPr>
          <w:p w:rsidR="00765B83" w:rsidRPr="00CC59DD" w:rsidRDefault="00765B83" w:rsidP="002030F3">
            <w:pPr>
              <w:spacing w:line="264" w:lineRule="auto"/>
              <w:jc w:val="center"/>
              <w:rPr>
                <w:sz w:val="12"/>
                <w:szCs w:val="16"/>
              </w:rPr>
            </w:pPr>
            <w:r w:rsidRPr="00CC59DD">
              <w:rPr>
                <w:sz w:val="12"/>
                <w:szCs w:val="16"/>
              </w:rPr>
              <w:t xml:space="preserve"> 6,0</w:t>
            </w:r>
          </w:p>
        </w:tc>
        <w:tc>
          <w:tcPr>
            <w:tcW w:w="1589" w:type="dxa"/>
            <w:vAlign w:val="center"/>
          </w:tcPr>
          <w:p w:rsidR="00765B83" w:rsidRPr="00CC59DD" w:rsidRDefault="00765B83" w:rsidP="002030F3">
            <w:pPr>
              <w:spacing w:line="264" w:lineRule="auto"/>
              <w:jc w:val="center"/>
              <w:rPr>
                <w:sz w:val="12"/>
                <w:szCs w:val="16"/>
              </w:rPr>
            </w:pPr>
            <w:r w:rsidRPr="00CC59DD">
              <w:rPr>
                <w:sz w:val="12"/>
                <w:szCs w:val="16"/>
              </w:rPr>
              <w:t>мобильный торговый объект</w:t>
            </w:r>
          </w:p>
        </w:tc>
        <w:tc>
          <w:tcPr>
            <w:tcW w:w="1984" w:type="dxa"/>
          </w:tcPr>
          <w:p w:rsidR="00765B83" w:rsidRPr="00CC59DD" w:rsidRDefault="00765B83" w:rsidP="002030F3">
            <w:pPr>
              <w:spacing w:line="264" w:lineRule="auto"/>
              <w:jc w:val="center"/>
              <w:rPr>
                <w:sz w:val="12"/>
                <w:szCs w:val="16"/>
              </w:rPr>
            </w:pPr>
            <w:r w:rsidRPr="00CC59DD">
              <w:rPr>
                <w:sz w:val="12"/>
                <w:szCs w:val="16"/>
              </w:rPr>
              <w:t xml:space="preserve">Круглогодично     </w:t>
            </w:r>
          </w:p>
          <w:p w:rsidR="00765B83" w:rsidRPr="00CC59DD" w:rsidRDefault="00765B83" w:rsidP="002030F3">
            <w:pPr>
              <w:spacing w:line="264" w:lineRule="auto"/>
              <w:jc w:val="center"/>
              <w:rPr>
                <w:sz w:val="12"/>
                <w:szCs w:val="16"/>
              </w:rPr>
            </w:pPr>
            <w:r w:rsidRPr="00CC59DD">
              <w:rPr>
                <w:sz w:val="12"/>
                <w:szCs w:val="16"/>
              </w:rPr>
              <w:t>(3 раз в неделю: понедельник, среда, пятница)</w:t>
            </w:r>
          </w:p>
        </w:tc>
        <w:tc>
          <w:tcPr>
            <w:tcW w:w="2415" w:type="dxa"/>
            <w:vAlign w:val="center"/>
          </w:tcPr>
          <w:p w:rsidR="00765B83" w:rsidRPr="00CC59DD" w:rsidRDefault="00765B83" w:rsidP="002030F3">
            <w:pPr>
              <w:spacing w:line="264" w:lineRule="auto"/>
              <w:jc w:val="center"/>
              <w:rPr>
                <w:sz w:val="12"/>
                <w:szCs w:val="16"/>
              </w:rPr>
            </w:pPr>
            <w:r w:rsidRPr="00CC59DD">
              <w:rPr>
                <w:sz w:val="12"/>
                <w:szCs w:val="16"/>
              </w:rPr>
              <w:t xml:space="preserve"> Продовольственные</w:t>
            </w:r>
          </w:p>
        </w:tc>
        <w:tc>
          <w:tcPr>
            <w:tcW w:w="2335" w:type="dxa"/>
            <w:vAlign w:val="center"/>
          </w:tcPr>
          <w:p w:rsidR="00765B83" w:rsidRPr="00CC59DD" w:rsidRDefault="00765B83" w:rsidP="002030F3">
            <w:pPr>
              <w:spacing w:line="264" w:lineRule="auto"/>
              <w:jc w:val="center"/>
              <w:rPr>
                <w:sz w:val="12"/>
                <w:szCs w:val="16"/>
              </w:rPr>
            </w:pPr>
            <w:r w:rsidRPr="00CC59DD">
              <w:rPr>
                <w:sz w:val="12"/>
                <w:szCs w:val="16"/>
              </w:rPr>
              <w:t>МСП</w:t>
            </w:r>
          </w:p>
        </w:tc>
      </w:tr>
      <w:tr w:rsidR="00765B83" w:rsidRPr="00CC59DD" w:rsidTr="00951868">
        <w:trPr>
          <w:trHeight w:val="300"/>
        </w:trPr>
        <w:tc>
          <w:tcPr>
            <w:tcW w:w="1003" w:type="dxa"/>
            <w:vAlign w:val="center"/>
          </w:tcPr>
          <w:p w:rsidR="00765B83" w:rsidRPr="00CC59DD" w:rsidRDefault="00765B83" w:rsidP="002030F3">
            <w:pPr>
              <w:spacing w:line="264" w:lineRule="auto"/>
              <w:jc w:val="center"/>
              <w:rPr>
                <w:sz w:val="12"/>
                <w:szCs w:val="16"/>
              </w:rPr>
            </w:pPr>
            <w:r w:rsidRPr="00CC59DD">
              <w:rPr>
                <w:sz w:val="12"/>
                <w:szCs w:val="16"/>
              </w:rPr>
              <w:t>17</w:t>
            </w:r>
          </w:p>
        </w:tc>
        <w:tc>
          <w:tcPr>
            <w:tcW w:w="3464" w:type="dxa"/>
            <w:vAlign w:val="center"/>
          </w:tcPr>
          <w:p w:rsidR="00765B83" w:rsidRPr="00CC59DD" w:rsidRDefault="00765B83" w:rsidP="002030F3">
            <w:pPr>
              <w:spacing w:line="264" w:lineRule="auto"/>
              <w:rPr>
                <w:sz w:val="12"/>
                <w:szCs w:val="16"/>
              </w:rPr>
            </w:pPr>
            <w:r w:rsidRPr="00CC59DD">
              <w:rPr>
                <w:sz w:val="12"/>
                <w:szCs w:val="16"/>
              </w:rPr>
              <w:t xml:space="preserve">с. </w:t>
            </w:r>
            <w:proofErr w:type="spellStart"/>
            <w:r w:rsidRPr="00CC59DD">
              <w:rPr>
                <w:sz w:val="12"/>
                <w:szCs w:val="16"/>
              </w:rPr>
              <w:t>Гаврильск</w:t>
            </w:r>
            <w:proofErr w:type="spellEnd"/>
            <w:r w:rsidRPr="00CC59DD">
              <w:rPr>
                <w:sz w:val="12"/>
                <w:szCs w:val="16"/>
              </w:rPr>
              <w:t xml:space="preserve">,        ул. </w:t>
            </w:r>
            <w:proofErr w:type="gramStart"/>
            <w:r w:rsidRPr="00CC59DD">
              <w:rPr>
                <w:sz w:val="12"/>
                <w:szCs w:val="16"/>
              </w:rPr>
              <w:t>Заречная</w:t>
            </w:r>
            <w:proofErr w:type="gramEnd"/>
            <w:r w:rsidRPr="00CC59DD">
              <w:rPr>
                <w:sz w:val="12"/>
                <w:szCs w:val="16"/>
              </w:rPr>
              <w:t>,           у дома №22, напротив  дома №37, у дома №138</w:t>
            </w:r>
          </w:p>
        </w:tc>
        <w:tc>
          <w:tcPr>
            <w:tcW w:w="1418" w:type="dxa"/>
            <w:vAlign w:val="center"/>
          </w:tcPr>
          <w:p w:rsidR="00765B83" w:rsidRPr="00CC59DD" w:rsidRDefault="00765B83" w:rsidP="002030F3">
            <w:pPr>
              <w:spacing w:line="264" w:lineRule="auto"/>
              <w:jc w:val="center"/>
              <w:rPr>
                <w:sz w:val="12"/>
                <w:szCs w:val="16"/>
              </w:rPr>
            </w:pPr>
            <w:r w:rsidRPr="00CC59DD">
              <w:rPr>
                <w:sz w:val="12"/>
                <w:szCs w:val="16"/>
              </w:rPr>
              <w:t xml:space="preserve"> 6,0</w:t>
            </w:r>
          </w:p>
        </w:tc>
        <w:tc>
          <w:tcPr>
            <w:tcW w:w="1589" w:type="dxa"/>
            <w:vAlign w:val="center"/>
          </w:tcPr>
          <w:p w:rsidR="00765B83" w:rsidRPr="00CC59DD" w:rsidRDefault="00765B83" w:rsidP="002030F3">
            <w:pPr>
              <w:spacing w:line="264" w:lineRule="auto"/>
              <w:jc w:val="center"/>
              <w:rPr>
                <w:sz w:val="12"/>
                <w:szCs w:val="16"/>
              </w:rPr>
            </w:pPr>
            <w:r w:rsidRPr="00CC59DD">
              <w:rPr>
                <w:sz w:val="12"/>
                <w:szCs w:val="16"/>
              </w:rPr>
              <w:t>мобильный торговый объект</w:t>
            </w:r>
          </w:p>
        </w:tc>
        <w:tc>
          <w:tcPr>
            <w:tcW w:w="1984" w:type="dxa"/>
          </w:tcPr>
          <w:p w:rsidR="00765B83" w:rsidRPr="00CC59DD" w:rsidRDefault="00765B83" w:rsidP="002030F3">
            <w:pPr>
              <w:spacing w:line="264" w:lineRule="auto"/>
              <w:jc w:val="center"/>
              <w:rPr>
                <w:sz w:val="12"/>
                <w:szCs w:val="16"/>
              </w:rPr>
            </w:pPr>
            <w:r w:rsidRPr="00CC59DD">
              <w:rPr>
                <w:sz w:val="12"/>
                <w:szCs w:val="16"/>
              </w:rPr>
              <w:t xml:space="preserve">Круглогодично    </w:t>
            </w:r>
          </w:p>
          <w:p w:rsidR="00765B83" w:rsidRPr="00CC59DD" w:rsidRDefault="00765B83" w:rsidP="002030F3">
            <w:pPr>
              <w:spacing w:line="264" w:lineRule="auto"/>
              <w:jc w:val="center"/>
              <w:rPr>
                <w:sz w:val="12"/>
                <w:szCs w:val="16"/>
              </w:rPr>
            </w:pPr>
            <w:r w:rsidRPr="00CC59DD">
              <w:rPr>
                <w:sz w:val="12"/>
                <w:szCs w:val="16"/>
              </w:rPr>
              <w:t xml:space="preserve"> (3 раз в недел</w:t>
            </w:r>
            <w:proofErr w:type="gramStart"/>
            <w:r w:rsidRPr="00CC59DD">
              <w:rPr>
                <w:sz w:val="12"/>
                <w:szCs w:val="16"/>
              </w:rPr>
              <w:t>ю(</w:t>
            </w:r>
            <w:proofErr w:type="gramEnd"/>
            <w:r w:rsidRPr="00CC59DD">
              <w:rPr>
                <w:sz w:val="12"/>
                <w:szCs w:val="16"/>
              </w:rPr>
              <w:t xml:space="preserve"> понедельник, среда, пятница)</w:t>
            </w:r>
          </w:p>
        </w:tc>
        <w:tc>
          <w:tcPr>
            <w:tcW w:w="2415" w:type="dxa"/>
            <w:vAlign w:val="center"/>
          </w:tcPr>
          <w:p w:rsidR="00765B83" w:rsidRPr="00CC59DD" w:rsidRDefault="00765B83" w:rsidP="002030F3">
            <w:pPr>
              <w:spacing w:line="264" w:lineRule="auto"/>
              <w:jc w:val="center"/>
              <w:rPr>
                <w:sz w:val="12"/>
                <w:szCs w:val="16"/>
              </w:rPr>
            </w:pPr>
            <w:r w:rsidRPr="00CC59DD">
              <w:rPr>
                <w:sz w:val="12"/>
                <w:szCs w:val="16"/>
              </w:rPr>
              <w:t xml:space="preserve">Продовольственные </w:t>
            </w:r>
          </w:p>
        </w:tc>
        <w:tc>
          <w:tcPr>
            <w:tcW w:w="2335" w:type="dxa"/>
            <w:vAlign w:val="center"/>
          </w:tcPr>
          <w:p w:rsidR="00765B83" w:rsidRPr="00CC59DD" w:rsidRDefault="00765B83" w:rsidP="002030F3">
            <w:pPr>
              <w:spacing w:line="264" w:lineRule="auto"/>
              <w:jc w:val="center"/>
              <w:rPr>
                <w:sz w:val="12"/>
                <w:szCs w:val="16"/>
              </w:rPr>
            </w:pPr>
            <w:r w:rsidRPr="00CC59DD">
              <w:rPr>
                <w:sz w:val="12"/>
                <w:szCs w:val="16"/>
              </w:rPr>
              <w:t>МСП</w:t>
            </w:r>
          </w:p>
        </w:tc>
      </w:tr>
      <w:tr w:rsidR="00765B83" w:rsidRPr="00CC59DD" w:rsidTr="00951868">
        <w:trPr>
          <w:trHeight w:val="300"/>
        </w:trPr>
        <w:tc>
          <w:tcPr>
            <w:tcW w:w="1003" w:type="dxa"/>
            <w:vAlign w:val="center"/>
          </w:tcPr>
          <w:p w:rsidR="00765B83" w:rsidRPr="00CC59DD" w:rsidRDefault="00765B83" w:rsidP="002030F3">
            <w:pPr>
              <w:spacing w:line="264" w:lineRule="auto"/>
              <w:jc w:val="center"/>
              <w:rPr>
                <w:sz w:val="12"/>
                <w:szCs w:val="16"/>
              </w:rPr>
            </w:pPr>
            <w:r w:rsidRPr="00CC59DD">
              <w:rPr>
                <w:sz w:val="12"/>
                <w:szCs w:val="16"/>
              </w:rPr>
              <w:t>18</w:t>
            </w:r>
          </w:p>
        </w:tc>
        <w:tc>
          <w:tcPr>
            <w:tcW w:w="3464" w:type="dxa"/>
          </w:tcPr>
          <w:p w:rsidR="00765B83" w:rsidRPr="00CC59DD" w:rsidRDefault="00765B83" w:rsidP="002030F3">
            <w:pPr>
              <w:spacing w:line="264" w:lineRule="auto"/>
              <w:rPr>
                <w:sz w:val="12"/>
                <w:szCs w:val="16"/>
              </w:rPr>
            </w:pPr>
            <w:r w:rsidRPr="00CC59DD">
              <w:rPr>
                <w:sz w:val="12"/>
                <w:szCs w:val="16"/>
              </w:rPr>
              <w:t xml:space="preserve">с. </w:t>
            </w:r>
            <w:proofErr w:type="spellStart"/>
            <w:r w:rsidRPr="00CC59DD">
              <w:rPr>
                <w:sz w:val="12"/>
                <w:szCs w:val="16"/>
              </w:rPr>
              <w:t>Царёвка</w:t>
            </w:r>
            <w:proofErr w:type="spellEnd"/>
            <w:r w:rsidRPr="00CC59DD">
              <w:rPr>
                <w:sz w:val="12"/>
                <w:szCs w:val="16"/>
              </w:rPr>
              <w:t xml:space="preserve">,             ул.  </w:t>
            </w:r>
            <w:proofErr w:type="gramStart"/>
            <w:r w:rsidRPr="00CC59DD">
              <w:rPr>
                <w:sz w:val="12"/>
                <w:szCs w:val="16"/>
              </w:rPr>
              <w:t>Первомайская</w:t>
            </w:r>
            <w:proofErr w:type="gramEnd"/>
            <w:r w:rsidRPr="00CC59DD">
              <w:rPr>
                <w:sz w:val="12"/>
                <w:szCs w:val="16"/>
              </w:rPr>
              <w:t>,         на автобусной остановке</w:t>
            </w:r>
          </w:p>
        </w:tc>
        <w:tc>
          <w:tcPr>
            <w:tcW w:w="1418" w:type="dxa"/>
            <w:vAlign w:val="center"/>
          </w:tcPr>
          <w:p w:rsidR="00765B83" w:rsidRPr="00CC59DD" w:rsidRDefault="00765B83" w:rsidP="002030F3">
            <w:pPr>
              <w:spacing w:line="264" w:lineRule="auto"/>
              <w:jc w:val="center"/>
              <w:rPr>
                <w:sz w:val="12"/>
                <w:szCs w:val="16"/>
              </w:rPr>
            </w:pPr>
            <w:r w:rsidRPr="00CC59DD">
              <w:rPr>
                <w:sz w:val="12"/>
                <w:szCs w:val="16"/>
              </w:rPr>
              <w:t xml:space="preserve"> 6,0</w:t>
            </w:r>
          </w:p>
        </w:tc>
        <w:tc>
          <w:tcPr>
            <w:tcW w:w="1589" w:type="dxa"/>
            <w:vAlign w:val="center"/>
          </w:tcPr>
          <w:p w:rsidR="00765B83" w:rsidRPr="00CC59DD" w:rsidRDefault="00765B83" w:rsidP="002030F3">
            <w:pPr>
              <w:spacing w:line="264" w:lineRule="auto"/>
              <w:jc w:val="center"/>
              <w:rPr>
                <w:sz w:val="12"/>
                <w:szCs w:val="16"/>
              </w:rPr>
            </w:pPr>
            <w:r w:rsidRPr="00CC59DD">
              <w:rPr>
                <w:sz w:val="12"/>
                <w:szCs w:val="16"/>
              </w:rPr>
              <w:t>мобильный торговый объект</w:t>
            </w:r>
          </w:p>
        </w:tc>
        <w:tc>
          <w:tcPr>
            <w:tcW w:w="1984" w:type="dxa"/>
          </w:tcPr>
          <w:p w:rsidR="00765B83" w:rsidRPr="00CC59DD" w:rsidRDefault="00765B83" w:rsidP="002030F3">
            <w:pPr>
              <w:spacing w:line="264" w:lineRule="auto"/>
              <w:jc w:val="center"/>
              <w:rPr>
                <w:sz w:val="12"/>
                <w:szCs w:val="16"/>
              </w:rPr>
            </w:pPr>
            <w:r w:rsidRPr="00CC59DD">
              <w:rPr>
                <w:sz w:val="12"/>
                <w:szCs w:val="16"/>
              </w:rPr>
              <w:t xml:space="preserve">Круглогодично    </w:t>
            </w:r>
          </w:p>
          <w:p w:rsidR="00765B83" w:rsidRPr="00CC59DD" w:rsidRDefault="00765B83" w:rsidP="002030F3">
            <w:pPr>
              <w:spacing w:line="264" w:lineRule="auto"/>
              <w:jc w:val="center"/>
              <w:rPr>
                <w:sz w:val="12"/>
                <w:szCs w:val="16"/>
              </w:rPr>
            </w:pPr>
            <w:r w:rsidRPr="00CC59DD">
              <w:rPr>
                <w:sz w:val="12"/>
                <w:szCs w:val="16"/>
              </w:rPr>
              <w:t xml:space="preserve"> (3 раз в неделю: понедельник, среда, пятница)</w:t>
            </w:r>
          </w:p>
        </w:tc>
        <w:tc>
          <w:tcPr>
            <w:tcW w:w="2415" w:type="dxa"/>
            <w:vAlign w:val="center"/>
          </w:tcPr>
          <w:p w:rsidR="00765B83" w:rsidRPr="00CC59DD" w:rsidRDefault="00765B83" w:rsidP="002030F3">
            <w:pPr>
              <w:spacing w:line="264" w:lineRule="auto"/>
              <w:jc w:val="center"/>
              <w:rPr>
                <w:sz w:val="12"/>
                <w:szCs w:val="16"/>
              </w:rPr>
            </w:pPr>
            <w:r w:rsidRPr="00CC59DD">
              <w:rPr>
                <w:sz w:val="12"/>
                <w:szCs w:val="16"/>
              </w:rPr>
              <w:t xml:space="preserve"> Продовольственные</w:t>
            </w:r>
          </w:p>
        </w:tc>
        <w:tc>
          <w:tcPr>
            <w:tcW w:w="2335" w:type="dxa"/>
            <w:vAlign w:val="center"/>
          </w:tcPr>
          <w:p w:rsidR="00765B83" w:rsidRPr="00CC59DD" w:rsidRDefault="00765B83" w:rsidP="002030F3">
            <w:pPr>
              <w:spacing w:line="264" w:lineRule="auto"/>
              <w:jc w:val="center"/>
              <w:rPr>
                <w:sz w:val="12"/>
                <w:szCs w:val="16"/>
              </w:rPr>
            </w:pPr>
            <w:r w:rsidRPr="00CC59DD">
              <w:rPr>
                <w:sz w:val="12"/>
                <w:szCs w:val="16"/>
              </w:rPr>
              <w:t>МСП</w:t>
            </w:r>
          </w:p>
        </w:tc>
      </w:tr>
      <w:tr w:rsidR="00765B83" w:rsidRPr="00CC59DD" w:rsidTr="00951868">
        <w:trPr>
          <w:trHeight w:val="300"/>
        </w:trPr>
        <w:tc>
          <w:tcPr>
            <w:tcW w:w="1003" w:type="dxa"/>
            <w:vAlign w:val="center"/>
          </w:tcPr>
          <w:p w:rsidR="00765B83" w:rsidRPr="00CC59DD" w:rsidRDefault="00765B83" w:rsidP="002030F3">
            <w:pPr>
              <w:spacing w:line="264" w:lineRule="auto"/>
              <w:jc w:val="center"/>
              <w:rPr>
                <w:sz w:val="12"/>
                <w:szCs w:val="16"/>
              </w:rPr>
            </w:pPr>
            <w:r w:rsidRPr="00CC59DD">
              <w:rPr>
                <w:sz w:val="12"/>
                <w:szCs w:val="16"/>
              </w:rPr>
              <w:t>19</w:t>
            </w:r>
          </w:p>
        </w:tc>
        <w:tc>
          <w:tcPr>
            <w:tcW w:w="3464" w:type="dxa"/>
          </w:tcPr>
          <w:p w:rsidR="00765B83" w:rsidRPr="00CC59DD" w:rsidRDefault="00765B83" w:rsidP="002030F3">
            <w:pPr>
              <w:spacing w:line="264" w:lineRule="auto"/>
              <w:rPr>
                <w:sz w:val="12"/>
                <w:szCs w:val="16"/>
              </w:rPr>
            </w:pPr>
            <w:proofErr w:type="gramStart"/>
            <w:r w:rsidRPr="00CC59DD">
              <w:rPr>
                <w:sz w:val="12"/>
                <w:szCs w:val="16"/>
              </w:rPr>
              <w:t>с</w:t>
            </w:r>
            <w:proofErr w:type="gramEnd"/>
            <w:r w:rsidRPr="00CC59DD">
              <w:rPr>
                <w:sz w:val="12"/>
                <w:szCs w:val="16"/>
              </w:rPr>
              <w:t xml:space="preserve">. </w:t>
            </w:r>
            <w:proofErr w:type="gramStart"/>
            <w:r w:rsidRPr="00CC59DD">
              <w:rPr>
                <w:sz w:val="12"/>
                <w:szCs w:val="16"/>
              </w:rPr>
              <w:t>Малая</w:t>
            </w:r>
            <w:proofErr w:type="gramEnd"/>
            <w:r w:rsidRPr="00CC59DD">
              <w:rPr>
                <w:sz w:val="12"/>
                <w:szCs w:val="16"/>
              </w:rPr>
              <w:t xml:space="preserve"> Казинка, ул. Победы, у дома д. №44</w:t>
            </w:r>
          </w:p>
        </w:tc>
        <w:tc>
          <w:tcPr>
            <w:tcW w:w="1418" w:type="dxa"/>
            <w:vAlign w:val="center"/>
          </w:tcPr>
          <w:p w:rsidR="00765B83" w:rsidRPr="00CC59DD" w:rsidRDefault="00765B83" w:rsidP="002030F3">
            <w:pPr>
              <w:spacing w:line="264" w:lineRule="auto"/>
              <w:jc w:val="center"/>
              <w:rPr>
                <w:sz w:val="12"/>
                <w:szCs w:val="16"/>
              </w:rPr>
            </w:pPr>
            <w:r w:rsidRPr="00CC59DD">
              <w:rPr>
                <w:sz w:val="12"/>
                <w:szCs w:val="16"/>
              </w:rPr>
              <w:t xml:space="preserve"> 6,0</w:t>
            </w:r>
          </w:p>
        </w:tc>
        <w:tc>
          <w:tcPr>
            <w:tcW w:w="1589" w:type="dxa"/>
            <w:vAlign w:val="center"/>
          </w:tcPr>
          <w:p w:rsidR="00765B83" w:rsidRPr="00CC59DD" w:rsidRDefault="00765B83" w:rsidP="002030F3">
            <w:pPr>
              <w:spacing w:line="264" w:lineRule="auto"/>
              <w:jc w:val="center"/>
              <w:rPr>
                <w:sz w:val="12"/>
                <w:szCs w:val="16"/>
              </w:rPr>
            </w:pPr>
            <w:r w:rsidRPr="00CC59DD">
              <w:rPr>
                <w:sz w:val="12"/>
                <w:szCs w:val="16"/>
              </w:rPr>
              <w:t>мобильный торговый объект</w:t>
            </w:r>
          </w:p>
        </w:tc>
        <w:tc>
          <w:tcPr>
            <w:tcW w:w="1984" w:type="dxa"/>
          </w:tcPr>
          <w:p w:rsidR="00765B83" w:rsidRPr="00CC59DD" w:rsidRDefault="00765B83" w:rsidP="002030F3">
            <w:pPr>
              <w:spacing w:line="264" w:lineRule="auto"/>
              <w:jc w:val="center"/>
              <w:rPr>
                <w:sz w:val="12"/>
                <w:szCs w:val="16"/>
              </w:rPr>
            </w:pPr>
            <w:r w:rsidRPr="00CC59DD">
              <w:rPr>
                <w:sz w:val="12"/>
                <w:szCs w:val="16"/>
              </w:rPr>
              <w:t>Круглогодично      (3 раз в неделю: понедельник, среда, пятница)</w:t>
            </w:r>
          </w:p>
        </w:tc>
        <w:tc>
          <w:tcPr>
            <w:tcW w:w="2415" w:type="dxa"/>
            <w:vAlign w:val="center"/>
          </w:tcPr>
          <w:p w:rsidR="00765B83" w:rsidRPr="00CC59DD" w:rsidRDefault="00765B83" w:rsidP="002030F3">
            <w:pPr>
              <w:spacing w:line="264" w:lineRule="auto"/>
              <w:jc w:val="center"/>
              <w:rPr>
                <w:sz w:val="12"/>
                <w:szCs w:val="16"/>
              </w:rPr>
            </w:pPr>
            <w:r w:rsidRPr="00CC59DD">
              <w:rPr>
                <w:sz w:val="12"/>
                <w:szCs w:val="16"/>
              </w:rPr>
              <w:t xml:space="preserve">Продовольственные </w:t>
            </w:r>
          </w:p>
        </w:tc>
        <w:tc>
          <w:tcPr>
            <w:tcW w:w="2335" w:type="dxa"/>
            <w:vAlign w:val="center"/>
          </w:tcPr>
          <w:p w:rsidR="00765B83" w:rsidRPr="00CC59DD" w:rsidRDefault="00765B83" w:rsidP="002030F3">
            <w:pPr>
              <w:spacing w:line="264" w:lineRule="auto"/>
              <w:jc w:val="center"/>
              <w:rPr>
                <w:sz w:val="12"/>
                <w:szCs w:val="16"/>
              </w:rPr>
            </w:pPr>
            <w:r w:rsidRPr="00CC59DD">
              <w:rPr>
                <w:sz w:val="12"/>
                <w:szCs w:val="16"/>
              </w:rPr>
              <w:t>МСП</w:t>
            </w:r>
          </w:p>
        </w:tc>
      </w:tr>
    </w:tbl>
    <w:p w:rsidR="00765B83" w:rsidRPr="00CC59DD" w:rsidRDefault="00765B83" w:rsidP="002030F3">
      <w:pPr>
        <w:spacing w:line="264" w:lineRule="auto"/>
        <w:jc w:val="both"/>
        <w:rPr>
          <w:sz w:val="16"/>
          <w:szCs w:val="16"/>
        </w:rPr>
      </w:pPr>
    </w:p>
    <w:p w:rsidR="00765B83" w:rsidRPr="00CC59DD" w:rsidRDefault="00765B83" w:rsidP="002030F3">
      <w:pPr>
        <w:spacing w:line="264" w:lineRule="auto"/>
        <w:jc w:val="both"/>
        <w:rPr>
          <w:noProof/>
          <w:sz w:val="16"/>
          <w:szCs w:val="16"/>
        </w:rPr>
      </w:pPr>
    </w:p>
    <w:p w:rsidR="00765B83" w:rsidRPr="00CC59DD" w:rsidRDefault="00765B83" w:rsidP="002030F3">
      <w:pPr>
        <w:spacing w:line="264" w:lineRule="auto"/>
        <w:jc w:val="both"/>
        <w:rPr>
          <w:noProof/>
          <w:sz w:val="16"/>
          <w:szCs w:val="16"/>
        </w:rPr>
      </w:pPr>
    </w:p>
    <w:p w:rsidR="00765B83" w:rsidRPr="00CC59DD" w:rsidRDefault="00765B83" w:rsidP="002030F3">
      <w:pPr>
        <w:spacing w:line="264" w:lineRule="auto"/>
        <w:jc w:val="both"/>
        <w:rPr>
          <w:noProof/>
          <w:sz w:val="16"/>
          <w:szCs w:val="16"/>
        </w:rPr>
      </w:pPr>
      <w:r w:rsidRPr="00CC59DD">
        <w:rPr>
          <w:noProof/>
          <w:sz w:val="16"/>
          <w:szCs w:val="16"/>
        </w:rPr>
        <w:t>Приложение №2</w:t>
      </w:r>
    </w:p>
    <w:p w:rsidR="00765B83" w:rsidRPr="00CC59DD" w:rsidRDefault="00765B83" w:rsidP="002030F3">
      <w:pPr>
        <w:spacing w:line="264" w:lineRule="auto"/>
        <w:jc w:val="both"/>
        <w:rPr>
          <w:noProof/>
          <w:sz w:val="16"/>
          <w:szCs w:val="16"/>
        </w:rPr>
      </w:pPr>
      <w:r w:rsidRPr="00CC59DD">
        <w:rPr>
          <w:noProof/>
          <w:sz w:val="16"/>
          <w:szCs w:val="16"/>
        </w:rPr>
        <w:t>к постановлению администарции Гаврильского сельского поселения Павловского муниципального района Воронежской области</w:t>
      </w:r>
    </w:p>
    <w:p w:rsidR="00765B83" w:rsidRPr="00CC59DD" w:rsidRDefault="00765B83" w:rsidP="002030F3">
      <w:pPr>
        <w:spacing w:line="264" w:lineRule="auto"/>
        <w:jc w:val="both"/>
        <w:rPr>
          <w:noProof/>
          <w:sz w:val="16"/>
          <w:szCs w:val="16"/>
          <w:u w:val="single"/>
        </w:rPr>
      </w:pPr>
      <w:r w:rsidRPr="00CC59DD">
        <w:rPr>
          <w:noProof/>
          <w:sz w:val="16"/>
          <w:szCs w:val="16"/>
          <w:u w:val="single"/>
        </w:rPr>
        <w:t>от 26.09.2024г № 48</w:t>
      </w:r>
    </w:p>
    <w:p w:rsidR="00765B83" w:rsidRPr="00CC59DD" w:rsidRDefault="00765B83" w:rsidP="002030F3">
      <w:pPr>
        <w:spacing w:line="264" w:lineRule="auto"/>
        <w:rPr>
          <w:sz w:val="16"/>
          <w:szCs w:val="16"/>
        </w:rPr>
      </w:pPr>
    </w:p>
    <w:p w:rsidR="00765B83" w:rsidRPr="00CC59DD" w:rsidRDefault="00765B83" w:rsidP="002030F3">
      <w:pPr>
        <w:spacing w:line="264" w:lineRule="auto"/>
        <w:jc w:val="center"/>
        <w:rPr>
          <w:noProof/>
          <w:sz w:val="16"/>
          <w:szCs w:val="16"/>
        </w:rPr>
      </w:pPr>
      <w:r w:rsidRPr="00CC59DD">
        <w:rPr>
          <w:noProof/>
          <w:sz w:val="16"/>
          <w:szCs w:val="16"/>
        </w:rPr>
        <w:t>Схема размещения нестационарных торговых объектов на территории Гаврильского сельского поселения Павловского муниципального района Воронежской области</w:t>
      </w:r>
    </w:p>
    <w:p w:rsidR="00765B83" w:rsidRPr="00CC59DD" w:rsidRDefault="00765B83" w:rsidP="002030F3">
      <w:pPr>
        <w:spacing w:line="264" w:lineRule="auto"/>
        <w:jc w:val="center"/>
        <w:rPr>
          <w:noProof/>
          <w:sz w:val="16"/>
          <w:szCs w:val="16"/>
        </w:rPr>
      </w:pPr>
      <w:r w:rsidRPr="00CC59DD">
        <w:rPr>
          <w:noProof/>
          <w:sz w:val="16"/>
          <w:szCs w:val="16"/>
        </w:rPr>
        <w:t>Карта – схема части Гаврильского сельского поселения</w:t>
      </w:r>
    </w:p>
    <w:p w:rsidR="00765B83" w:rsidRPr="00CC59DD" w:rsidRDefault="00765B83" w:rsidP="002030F3">
      <w:pPr>
        <w:spacing w:line="264" w:lineRule="auto"/>
        <w:jc w:val="center"/>
        <w:rPr>
          <w:noProof/>
          <w:sz w:val="16"/>
          <w:szCs w:val="16"/>
        </w:rPr>
      </w:pPr>
      <w:r w:rsidRPr="00CC59DD">
        <w:rPr>
          <w:noProof/>
          <w:sz w:val="16"/>
          <w:szCs w:val="16"/>
        </w:rPr>
        <w:t>с. Гаврильск, ул. Заречная, д.37/2</w:t>
      </w:r>
    </w:p>
    <w:p w:rsidR="00765B83" w:rsidRPr="00CC59DD" w:rsidRDefault="00765B83" w:rsidP="002030F3">
      <w:pPr>
        <w:spacing w:line="264" w:lineRule="auto"/>
        <w:rPr>
          <w:sz w:val="16"/>
          <w:szCs w:val="16"/>
        </w:rPr>
      </w:pPr>
    </w:p>
    <w:p w:rsidR="00765B83" w:rsidRPr="00CC59DD" w:rsidRDefault="00765B83" w:rsidP="002030F3">
      <w:pPr>
        <w:spacing w:line="264" w:lineRule="auto"/>
        <w:rPr>
          <w:sz w:val="16"/>
          <w:szCs w:val="16"/>
        </w:rPr>
      </w:pPr>
    </w:p>
    <w:p w:rsidR="00765B83" w:rsidRPr="00CC59DD" w:rsidRDefault="00765B83" w:rsidP="002030F3">
      <w:pPr>
        <w:spacing w:line="264" w:lineRule="auto"/>
        <w:rPr>
          <w:sz w:val="16"/>
          <w:szCs w:val="16"/>
        </w:rPr>
      </w:pPr>
      <w:r>
        <w:rPr>
          <w:noProof/>
          <w:sz w:val="16"/>
          <w:szCs w:val="16"/>
        </w:rPr>
        <w:drawing>
          <wp:inline distT="0" distB="0" distL="0" distR="0">
            <wp:extent cx="2876550" cy="230505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cstate="print"/>
                    <a:srcRect/>
                    <a:stretch>
                      <a:fillRect/>
                    </a:stretch>
                  </pic:blipFill>
                  <pic:spPr bwMode="auto">
                    <a:xfrm>
                      <a:off x="0" y="0"/>
                      <a:ext cx="2876550" cy="2305050"/>
                    </a:xfrm>
                    <a:prstGeom prst="rect">
                      <a:avLst/>
                    </a:prstGeom>
                    <a:noFill/>
                    <a:ln w="9525">
                      <a:noFill/>
                      <a:miter lim="800000"/>
                      <a:headEnd/>
                      <a:tailEnd/>
                    </a:ln>
                  </pic:spPr>
                </pic:pic>
              </a:graphicData>
            </a:graphic>
          </wp:inline>
        </w:drawing>
      </w:r>
    </w:p>
    <w:p w:rsidR="00765B83" w:rsidRPr="00CC59DD" w:rsidRDefault="00765B83" w:rsidP="002030F3">
      <w:pPr>
        <w:spacing w:line="264" w:lineRule="auto"/>
        <w:rPr>
          <w:sz w:val="16"/>
          <w:szCs w:val="16"/>
        </w:rPr>
      </w:pPr>
    </w:p>
    <w:p w:rsidR="00765B83" w:rsidRPr="00CC59DD" w:rsidRDefault="00765B83" w:rsidP="002030F3">
      <w:pPr>
        <w:spacing w:line="264" w:lineRule="auto"/>
        <w:jc w:val="center"/>
        <w:rPr>
          <w:noProof/>
          <w:sz w:val="16"/>
          <w:szCs w:val="16"/>
        </w:rPr>
      </w:pPr>
      <w:r w:rsidRPr="00CC59DD">
        <w:rPr>
          <w:noProof/>
          <w:sz w:val="16"/>
          <w:szCs w:val="16"/>
        </w:rPr>
        <w:t>Схема размещения нестационарных торговых объектов на территории Гаврильского сельского поселения Павловского муниципального района Воронежской области</w:t>
      </w:r>
    </w:p>
    <w:p w:rsidR="00765B83" w:rsidRPr="00CC59DD" w:rsidRDefault="00765B83" w:rsidP="002030F3">
      <w:pPr>
        <w:spacing w:line="264" w:lineRule="auto"/>
        <w:jc w:val="center"/>
        <w:rPr>
          <w:noProof/>
          <w:sz w:val="16"/>
          <w:szCs w:val="16"/>
        </w:rPr>
      </w:pPr>
      <w:r w:rsidRPr="00CC59DD">
        <w:rPr>
          <w:noProof/>
          <w:sz w:val="16"/>
          <w:szCs w:val="16"/>
        </w:rPr>
        <w:t>Карта – схема части Гаврильского сельского поселения</w:t>
      </w:r>
    </w:p>
    <w:p w:rsidR="00765B83" w:rsidRPr="00CC59DD" w:rsidRDefault="00765B83" w:rsidP="002030F3">
      <w:pPr>
        <w:spacing w:line="264" w:lineRule="auto"/>
        <w:jc w:val="center"/>
        <w:rPr>
          <w:noProof/>
          <w:sz w:val="16"/>
          <w:szCs w:val="16"/>
        </w:rPr>
      </w:pPr>
      <w:r w:rsidRPr="00CC59DD">
        <w:rPr>
          <w:noProof/>
          <w:sz w:val="16"/>
          <w:szCs w:val="16"/>
        </w:rPr>
        <w:t>с. Царёвка, ул. Первомайская, автобусная остановка</w:t>
      </w:r>
    </w:p>
    <w:p w:rsidR="00765B83" w:rsidRPr="00CC59DD" w:rsidRDefault="00765B83" w:rsidP="002030F3">
      <w:pPr>
        <w:spacing w:line="264" w:lineRule="auto"/>
        <w:jc w:val="center"/>
        <w:rPr>
          <w:noProof/>
          <w:sz w:val="16"/>
          <w:szCs w:val="16"/>
        </w:rPr>
      </w:pPr>
    </w:p>
    <w:p w:rsidR="00765B83" w:rsidRPr="00CC59DD" w:rsidRDefault="00765B83" w:rsidP="002030F3">
      <w:pPr>
        <w:spacing w:line="264" w:lineRule="auto"/>
        <w:rPr>
          <w:noProof/>
          <w:sz w:val="16"/>
          <w:szCs w:val="16"/>
        </w:rPr>
      </w:pPr>
      <w:r>
        <w:rPr>
          <w:noProof/>
          <w:sz w:val="16"/>
          <w:szCs w:val="16"/>
        </w:rPr>
        <w:lastRenderedPageBreak/>
        <w:drawing>
          <wp:inline distT="0" distB="0" distL="0" distR="0">
            <wp:extent cx="2876550" cy="230505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print"/>
                    <a:srcRect/>
                    <a:stretch>
                      <a:fillRect/>
                    </a:stretch>
                  </pic:blipFill>
                  <pic:spPr bwMode="auto">
                    <a:xfrm>
                      <a:off x="0" y="0"/>
                      <a:ext cx="2876550" cy="2305050"/>
                    </a:xfrm>
                    <a:prstGeom prst="rect">
                      <a:avLst/>
                    </a:prstGeom>
                    <a:noFill/>
                    <a:ln w="9525">
                      <a:noFill/>
                      <a:miter lim="800000"/>
                      <a:headEnd/>
                      <a:tailEnd/>
                    </a:ln>
                  </pic:spPr>
                </pic:pic>
              </a:graphicData>
            </a:graphic>
          </wp:inline>
        </w:drawing>
      </w:r>
    </w:p>
    <w:p w:rsidR="00765B83" w:rsidRPr="00CC59DD" w:rsidRDefault="00765B83" w:rsidP="002030F3">
      <w:pPr>
        <w:spacing w:line="264" w:lineRule="auto"/>
        <w:jc w:val="center"/>
        <w:rPr>
          <w:noProof/>
          <w:sz w:val="16"/>
          <w:szCs w:val="16"/>
        </w:rPr>
      </w:pPr>
    </w:p>
    <w:p w:rsidR="00765B83" w:rsidRPr="00CC59DD" w:rsidRDefault="00765B83" w:rsidP="002030F3">
      <w:pPr>
        <w:spacing w:line="264" w:lineRule="auto"/>
        <w:jc w:val="center"/>
        <w:rPr>
          <w:noProof/>
          <w:sz w:val="16"/>
          <w:szCs w:val="16"/>
        </w:rPr>
      </w:pPr>
    </w:p>
    <w:p w:rsidR="00765B83" w:rsidRPr="00CC59DD" w:rsidRDefault="00765B83" w:rsidP="002030F3">
      <w:pPr>
        <w:spacing w:line="264" w:lineRule="auto"/>
        <w:rPr>
          <w:noProof/>
          <w:sz w:val="16"/>
          <w:szCs w:val="16"/>
        </w:rPr>
      </w:pPr>
    </w:p>
    <w:p w:rsidR="00765B83" w:rsidRPr="00CC59DD" w:rsidRDefault="00765B83" w:rsidP="002030F3">
      <w:pPr>
        <w:spacing w:line="264" w:lineRule="auto"/>
        <w:jc w:val="center"/>
        <w:rPr>
          <w:noProof/>
          <w:sz w:val="16"/>
          <w:szCs w:val="16"/>
        </w:rPr>
      </w:pPr>
      <w:r w:rsidRPr="00CC59DD">
        <w:rPr>
          <w:noProof/>
          <w:sz w:val="16"/>
          <w:szCs w:val="16"/>
        </w:rPr>
        <w:t>Схема размещения нестационарных торговых объектов на территории Гаврильского сельского поселения Павловского муниципального района Воронежской области</w:t>
      </w:r>
    </w:p>
    <w:p w:rsidR="00765B83" w:rsidRPr="00CC59DD" w:rsidRDefault="00765B83" w:rsidP="002030F3">
      <w:pPr>
        <w:spacing w:line="264" w:lineRule="auto"/>
        <w:jc w:val="center"/>
        <w:rPr>
          <w:noProof/>
          <w:sz w:val="16"/>
          <w:szCs w:val="16"/>
        </w:rPr>
      </w:pPr>
      <w:r w:rsidRPr="00CC59DD">
        <w:rPr>
          <w:noProof/>
          <w:sz w:val="16"/>
          <w:szCs w:val="16"/>
        </w:rPr>
        <w:t>Карта – схема части Гаврильского сельского поселения</w:t>
      </w:r>
    </w:p>
    <w:p w:rsidR="00765B83" w:rsidRPr="00CC59DD" w:rsidRDefault="00765B83" w:rsidP="002030F3">
      <w:pPr>
        <w:spacing w:line="264" w:lineRule="auto"/>
        <w:jc w:val="center"/>
        <w:rPr>
          <w:noProof/>
          <w:sz w:val="16"/>
          <w:szCs w:val="16"/>
        </w:rPr>
      </w:pPr>
      <w:proofErr w:type="gramStart"/>
      <w:r w:rsidRPr="00CC59DD">
        <w:rPr>
          <w:sz w:val="16"/>
          <w:szCs w:val="16"/>
        </w:rPr>
        <w:t>с</w:t>
      </w:r>
      <w:proofErr w:type="gramEnd"/>
      <w:r w:rsidRPr="00CC59DD">
        <w:rPr>
          <w:sz w:val="16"/>
          <w:szCs w:val="16"/>
        </w:rPr>
        <w:t xml:space="preserve">. </w:t>
      </w:r>
      <w:proofErr w:type="gramStart"/>
      <w:r w:rsidRPr="00CC59DD">
        <w:rPr>
          <w:sz w:val="16"/>
          <w:szCs w:val="16"/>
        </w:rPr>
        <w:t>Малая</w:t>
      </w:r>
      <w:proofErr w:type="gramEnd"/>
      <w:r w:rsidRPr="00CC59DD">
        <w:rPr>
          <w:sz w:val="16"/>
          <w:szCs w:val="16"/>
        </w:rPr>
        <w:t xml:space="preserve"> Казинка, ул. Победы, у дома №44</w:t>
      </w:r>
    </w:p>
    <w:p w:rsidR="00765B83" w:rsidRPr="00CC59DD" w:rsidRDefault="00765B83" w:rsidP="002030F3">
      <w:pPr>
        <w:spacing w:line="264" w:lineRule="auto"/>
        <w:jc w:val="center"/>
        <w:rPr>
          <w:noProof/>
          <w:sz w:val="16"/>
          <w:szCs w:val="16"/>
        </w:rPr>
      </w:pPr>
    </w:p>
    <w:p w:rsidR="00765B83" w:rsidRPr="00CC59DD" w:rsidRDefault="00765B83" w:rsidP="002030F3">
      <w:pPr>
        <w:spacing w:line="264" w:lineRule="auto"/>
        <w:rPr>
          <w:noProof/>
          <w:sz w:val="16"/>
          <w:szCs w:val="16"/>
        </w:rPr>
      </w:pPr>
    </w:p>
    <w:p w:rsidR="00765B83" w:rsidRPr="00CC59DD" w:rsidRDefault="00765B83" w:rsidP="002030F3">
      <w:pPr>
        <w:spacing w:line="264" w:lineRule="auto"/>
        <w:jc w:val="center"/>
        <w:rPr>
          <w:noProof/>
          <w:sz w:val="16"/>
          <w:szCs w:val="16"/>
        </w:rPr>
      </w:pPr>
      <w:r>
        <w:rPr>
          <w:noProof/>
          <w:sz w:val="16"/>
          <w:szCs w:val="16"/>
        </w:rPr>
        <w:drawing>
          <wp:inline distT="0" distB="0" distL="0" distR="0">
            <wp:extent cx="2876550" cy="23050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srcRect/>
                    <a:stretch>
                      <a:fillRect/>
                    </a:stretch>
                  </pic:blipFill>
                  <pic:spPr bwMode="auto">
                    <a:xfrm>
                      <a:off x="0" y="0"/>
                      <a:ext cx="2876550" cy="2305050"/>
                    </a:xfrm>
                    <a:prstGeom prst="rect">
                      <a:avLst/>
                    </a:prstGeom>
                    <a:noFill/>
                    <a:ln w="9525">
                      <a:noFill/>
                      <a:miter lim="800000"/>
                      <a:headEnd/>
                      <a:tailEnd/>
                    </a:ln>
                  </pic:spPr>
                </pic:pic>
              </a:graphicData>
            </a:graphic>
          </wp:inline>
        </w:drawing>
      </w:r>
    </w:p>
    <w:p w:rsidR="00765B83" w:rsidRPr="00CC59DD" w:rsidRDefault="00765B83" w:rsidP="002030F3">
      <w:pPr>
        <w:spacing w:line="264" w:lineRule="auto"/>
        <w:jc w:val="center"/>
        <w:rPr>
          <w:noProof/>
          <w:sz w:val="16"/>
          <w:szCs w:val="16"/>
        </w:rPr>
      </w:pPr>
    </w:p>
    <w:p w:rsidR="00765B83" w:rsidRPr="00CC59DD" w:rsidRDefault="00765B83" w:rsidP="002030F3">
      <w:pPr>
        <w:spacing w:line="264" w:lineRule="auto"/>
        <w:rPr>
          <w:noProof/>
          <w:sz w:val="16"/>
          <w:szCs w:val="16"/>
        </w:rPr>
      </w:pPr>
    </w:p>
    <w:p w:rsidR="00765B83" w:rsidRPr="00CC59DD" w:rsidRDefault="00765B83" w:rsidP="002030F3">
      <w:pPr>
        <w:spacing w:line="264" w:lineRule="auto"/>
        <w:jc w:val="center"/>
        <w:rPr>
          <w:noProof/>
          <w:sz w:val="16"/>
          <w:szCs w:val="16"/>
        </w:rPr>
      </w:pPr>
    </w:p>
    <w:p w:rsidR="00765B83" w:rsidRPr="00CC59DD" w:rsidRDefault="00765B83" w:rsidP="002030F3">
      <w:pPr>
        <w:spacing w:line="264" w:lineRule="auto"/>
        <w:jc w:val="center"/>
        <w:rPr>
          <w:noProof/>
          <w:sz w:val="16"/>
          <w:szCs w:val="16"/>
        </w:rPr>
      </w:pPr>
      <w:r w:rsidRPr="00CC59DD">
        <w:rPr>
          <w:noProof/>
          <w:sz w:val="16"/>
          <w:szCs w:val="16"/>
        </w:rPr>
        <w:t>Схема размещения нестационарных торговых объектов на территории Гаврильского сельского поселения Павловского муниципального района Воронежской области</w:t>
      </w:r>
    </w:p>
    <w:p w:rsidR="00765B83" w:rsidRPr="00CC59DD" w:rsidRDefault="00765B83" w:rsidP="002030F3">
      <w:pPr>
        <w:spacing w:line="264" w:lineRule="auto"/>
        <w:jc w:val="center"/>
        <w:rPr>
          <w:noProof/>
          <w:sz w:val="16"/>
          <w:szCs w:val="16"/>
        </w:rPr>
      </w:pPr>
      <w:r w:rsidRPr="00CC59DD">
        <w:rPr>
          <w:noProof/>
          <w:sz w:val="16"/>
          <w:szCs w:val="16"/>
        </w:rPr>
        <w:t>Карта – схема части Гаврильского сельского поселения</w:t>
      </w:r>
    </w:p>
    <w:p w:rsidR="00765B83" w:rsidRPr="00CC59DD" w:rsidRDefault="00765B83" w:rsidP="002030F3">
      <w:pPr>
        <w:spacing w:line="264" w:lineRule="auto"/>
        <w:jc w:val="center"/>
        <w:rPr>
          <w:noProof/>
          <w:sz w:val="16"/>
          <w:szCs w:val="16"/>
        </w:rPr>
      </w:pPr>
      <w:r w:rsidRPr="00CC59DD">
        <w:rPr>
          <w:noProof/>
          <w:sz w:val="16"/>
          <w:szCs w:val="16"/>
        </w:rPr>
        <w:t>с. Гаврильск, ул. Советская, д.39</w:t>
      </w:r>
    </w:p>
    <w:p w:rsidR="00765B83" w:rsidRPr="00CC59DD" w:rsidRDefault="00765B83" w:rsidP="002030F3">
      <w:pPr>
        <w:spacing w:line="264" w:lineRule="auto"/>
        <w:jc w:val="center"/>
        <w:rPr>
          <w:noProof/>
          <w:sz w:val="16"/>
          <w:szCs w:val="16"/>
        </w:rPr>
      </w:pPr>
    </w:p>
    <w:p w:rsidR="00765B83" w:rsidRPr="00CC59DD" w:rsidRDefault="00765B83" w:rsidP="002030F3">
      <w:pPr>
        <w:spacing w:line="264" w:lineRule="auto"/>
        <w:jc w:val="center"/>
        <w:rPr>
          <w:noProof/>
          <w:sz w:val="16"/>
          <w:szCs w:val="16"/>
        </w:rPr>
      </w:pPr>
      <w:r>
        <w:rPr>
          <w:noProof/>
          <w:sz w:val="16"/>
          <w:szCs w:val="16"/>
        </w:rPr>
        <w:lastRenderedPageBreak/>
        <w:drawing>
          <wp:inline distT="0" distB="0" distL="0" distR="0">
            <wp:extent cx="2876550" cy="230505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cstate="print"/>
                    <a:srcRect/>
                    <a:stretch>
                      <a:fillRect/>
                    </a:stretch>
                  </pic:blipFill>
                  <pic:spPr bwMode="auto">
                    <a:xfrm>
                      <a:off x="0" y="0"/>
                      <a:ext cx="2876550" cy="2305050"/>
                    </a:xfrm>
                    <a:prstGeom prst="rect">
                      <a:avLst/>
                    </a:prstGeom>
                    <a:noFill/>
                    <a:ln w="9525">
                      <a:noFill/>
                      <a:miter lim="800000"/>
                      <a:headEnd/>
                      <a:tailEnd/>
                    </a:ln>
                  </pic:spPr>
                </pic:pic>
              </a:graphicData>
            </a:graphic>
          </wp:inline>
        </w:drawing>
      </w:r>
    </w:p>
    <w:p w:rsidR="00765B83" w:rsidRPr="00CC59DD" w:rsidRDefault="00765B83" w:rsidP="002030F3">
      <w:pPr>
        <w:spacing w:line="264" w:lineRule="auto"/>
        <w:jc w:val="center"/>
        <w:rPr>
          <w:noProof/>
          <w:sz w:val="16"/>
          <w:szCs w:val="16"/>
        </w:rPr>
      </w:pPr>
    </w:p>
    <w:p w:rsidR="00765B83" w:rsidRPr="00CC59DD" w:rsidRDefault="00765B83" w:rsidP="002030F3">
      <w:pPr>
        <w:spacing w:line="264" w:lineRule="auto"/>
        <w:rPr>
          <w:sz w:val="16"/>
          <w:szCs w:val="16"/>
        </w:rPr>
      </w:pPr>
    </w:p>
    <w:p w:rsidR="00765B83" w:rsidRPr="00CC59DD" w:rsidRDefault="00765B83" w:rsidP="002030F3">
      <w:pPr>
        <w:spacing w:line="264" w:lineRule="auto"/>
        <w:jc w:val="both"/>
        <w:rPr>
          <w:noProof/>
          <w:sz w:val="16"/>
          <w:szCs w:val="16"/>
          <w:u w:val="single"/>
        </w:rPr>
      </w:pPr>
      <w:r w:rsidRPr="00CC59DD">
        <w:rPr>
          <w:noProof/>
          <w:sz w:val="16"/>
          <w:szCs w:val="16"/>
        </w:rPr>
        <w:t xml:space="preserve"> </w:t>
      </w:r>
    </w:p>
    <w:p w:rsidR="00765B83" w:rsidRPr="00CC59DD" w:rsidRDefault="00765B83" w:rsidP="002030F3">
      <w:pPr>
        <w:spacing w:line="264" w:lineRule="auto"/>
        <w:rPr>
          <w:sz w:val="16"/>
          <w:szCs w:val="16"/>
        </w:rPr>
      </w:pPr>
    </w:p>
    <w:p w:rsidR="00765B83" w:rsidRPr="00CC59DD" w:rsidRDefault="00765B83" w:rsidP="002030F3">
      <w:pPr>
        <w:spacing w:line="264" w:lineRule="auto"/>
        <w:jc w:val="center"/>
        <w:rPr>
          <w:noProof/>
          <w:sz w:val="16"/>
          <w:szCs w:val="16"/>
        </w:rPr>
      </w:pPr>
      <w:r w:rsidRPr="00CC59DD">
        <w:rPr>
          <w:noProof/>
          <w:sz w:val="16"/>
          <w:szCs w:val="16"/>
        </w:rPr>
        <w:t>Схема размещения нестационарных торговых объектов на территории Гаврильского сельского поселения Павловского муниципального района Воронежской области</w:t>
      </w:r>
    </w:p>
    <w:p w:rsidR="00765B83" w:rsidRPr="00CC59DD" w:rsidRDefault="00765B83" w:rsidP="002030F3">
      <w:pPr>
        <w:spacing w:line="264" w:lineRule="auto"/>
        <w:jc w:val="center"/>
        <w:rPr>
          <w:noProof/>
          <w:sz w:val="16"/>
          <w:szCs w:val="16"/>
        </w:rPr>
      </w:pPr>
      <w:r w:rsidRPr="00CC59DD">
        <w:rPr>
          <w:noProof/>
          <w:sz w:val="16"/>
          <w:szCs w:val="16"/>
        </w:rPr>
        <w:t>Карта – схема части Гаврильского сельского поселения</w:t>
      </w:r>
    </w:p>
    <w:p w:rsidR="00765B83" w:rsidRPr="00CC59DD" w:rsidRDefault="00765B83" w:rsidP="002030F3">
      <w:pPr>
        <w:spacing w:line="264" w:lineRule="auto"/>
        <w:jc w:val="center"/>
        <w:rPr>
          <w:noProof/>
          <w:sz w:val="16"/>
          <w:szCs w:val="16"/>
        </w:rPr>
      </w:pPr>
      <w:r w:rsidRPr="00CC59DD">
        <w:rPr>
          <w:noProof/>
          <w:sz w:val="16"/>
          <w:szCs w:val="16"/>
        </w:rPr>
        <w:t>с. Гаврильск, ул. Советская, д.153</w:t>
      </w:r>
    </w:p>
    <w:p w:rsidR="00765B83" w:rsidRPr="00CC59DD" w:rsidRDefault="00765B83" w:rsidP="002030F3">
      <w:pPr>
        <w:spacing w:line="264" w:lineRule="auto"/>
        <w:jc w:val="both"/>
        <w:rPr>
          <w:sz w:val="16"/>
          <w:szCs w:val="16"/>
        </w:rPr>
      </w:pPr>
    </w:p>
    <w:p w:rsidR="00765B83" w:rsidRPr="00CC59DD" w:rsidRDefault="00765B83" w:rsidP="002030F3">
      <w:pPr>
        <w:spacing w:line="264" w:lineRule="auto"/>
        <w:jc w:val="both"/>
        <w:rPr>
          <w:sz w:val="16"/>
          <w:szCs w:val="16"/>
        </w:rPr>
      </w:pPr>
      <w:r>
        <w:rPr>
          <w:noProof/>
          <w:sz w:val="16"/>
          <w:szCs w:val="16"/>
        </w:rPr>
        <w:drawing>
          <wp:inline distT="0" distB="0" distL="0" distR="0">
            <wp:extent cx="2876550" cy="230505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cstate="print"/>
                    <a:srcRect/>
                    <a:stretch>
                      <a:fillRect/>
                    </a:stretch>
                  </pic:blipFill>
                  <pic:spPr bwMode="auto">
                    <a:xfrm>
                      <a:off x="0" y="0"/>
                      <a:ext cx="2876550" cy="2305050"/>
                    </a:xfrm>
                    <a:prstGeom prst="rect">
                      <a:avLst/>
                    </a:prstGeom>
                    <a:noFill/>
                    <a:ln w="9525">
                      <a:noFill/>
                      <a:miter lim="800000"/>
                      <a:headEnd/>
                      <a:tailEnd/>
                    </a:ln>
                  </pic:spPr>
                </pic:pic>
              </a:graphicData>
            </a:graphic>
          </wp:inline>
        </w:drawing>
      </w:r>
    </w:p>
    <w:p w:rsidR="00765B83" w:rsidRPr="00CC59DD" w:rsidRDefault="00765B83" w:rsidP="002030F3">
      <w:pPr>
        <w:spacing w:line="264" w:lineRule="auto"/>
        <w:jc w:val="both"/>
        <w:rPr>
          <w:sz w:val="16"/>
          <w:szCs w:val="16"/>
        </w:rPr>
      </w:pPr>
    </w:p>
    <w:p w:rsidR="00765B83" w:rsidRPr="00CC59DD" w:rsidRDefault="00765B83" w:rsidP="002030F3">
      <w:pPr>
        <w:spacing w:line="264" w:lineRule="auto"/>
        <w:jc w:val="both"/>
        <w:rPr>
          <w:sz w:val="16"/>
          <w:szCs w:val="16"/>
        </w:rPr>
      </w:pPr>
    </w:p>
    <w:p w:rsidR="00765B83" w:rsidRPr="00CC59DD" w:rsidRDefault="00765B83" w:rsidP="002030F3">
      <w:pPr>
        <w:spacing w:line="264" w:lineRule="auto"/>
        <w:jc w:val="both"/>
        <w:rPr>
          <w:sz w:val="16"/>
          <w:szCs w:val="16"/>
        </w:rPr>
      </w:pPr>
    </w:p>
    <w:p w:rsidR="00765B83" w:rsidRPr="00CC59DD" w:rsidRDefault="00765B83" w:rsidP="002030F3">
      <w:pPr>
        <w:spacing w:line="264" w:lineRule="auto"/>
        <w:rPr>
          <w:sz w:val="16"/>
          <w:szCs w:val="16"/>
        </w:rPr>
      </w:pPr>
    </w:p>
    <w:p w:rsidR="00765B83" w:rsidRPr="00CC59DD" w:rsidRDefault="00765B83" w:rsidP="002030F3">
      <w:pPr>
        <w:tabs>
          <w:tab w:val="left" w:pos="975"/>
        </w:tabs>
        <w:spacing w:line="264" w:lineRule="auto"/>
        <w:rPr>
          <w:sz w:val="16"/>
          <w:szCs w:val="16"/>
        </w:rPr>
      </w:pPr>
      <w:r w:rsidRPr="00CC59DD">
        <w:rPr>
          <w:sz w:val="16"/>
          <w:szCs w:val="16"/>
        </w:rPr>
        <w:tab/>
      </w:r>
    </w:p>
    <w:p w:rsidR="00765B83" w:rsidRPr="00CC59DD" w:rsidRDefault="00765B83" w:rsidP="002030F3">
      <w:pPr>
        <w:spacing w:line="264" w:lineRule="auto"/>
        <w:jc w:val="both"/>
        <w:rPr>
          <w:noProof/>
          <w:sz w:val="16"/>
          <w:szCs w:val="16"/>
          <w:u w:val="single"/>
        </w:rPr>
      </w:pPr>
      <w:r w:rsidRPr="00CC59DD">
        <w:rPr>
          <w:noProof/>
          <w:sz w:val="16"/>
          <w:szCs w:val="16"/>
        </w:rPr>
        <w:t xml:space="preserve"> </w:t>
      </w:r>
    </w:p>
    <w:p w:rsidR="00765B83" w:rsidRPr="00CC59DD" w:rsidRDefault="00765B83" w:rsidP="002030F3">
      <w:pPr>
        <w:spacing w:line="264" w:lineRule="auto"/>
        <w:rPr>
          <w:sz w:val="16"/>
          <w:szCs w:val="16"/>
        </w:rPr>
      </w:pPr>
    </w:p>
    <w:p w:rsidR="00765B83" w:rsidRPr="00CC59DD" w:rsidRDefault="00765B83" w:rsidP="002030F3">
      <w:pPr>
        <w:spacing w:line="264" w:lineRule="auto"/>
        <w:jc w:val="center"/>
        <w:rPr>
          <w:noProof/>
          <w:sz w:val="16"/>
          <w:szCs w:val="16"/>
        </w:rPr>
      </w:pPr>
      <w:r w:rsidRPr="00CC59DD">
        <w:rPr>
          <w:noProof/>
          <w:sz w:val="16"/>
          <w:szCs w:val="16"/>
        </w:rPr>
        <w:t>Схема размещения нестационарных торговых объектов на территории Гаврильского сельского поселения Павловского муниципального района Воронежской области</w:t>
      </w:r>
    </w:p>
    <w:p w:rsidR="00765B83" w:rsidRPr="00CC59DD" w:rsidRDefault="00765B83" w:rsidP="002030F3">
      <w:pPr>
        <w:spacing w:line="264" w:lineRule="auto"/>
        <w:jc w:val="center"/>
        <w:rPr>
          <w:noProof/>
          <w:sz w:val="16"/>
          <w:szCs w:val="16"/>
        </w:rPr>
      </w:pPr>
      <w:r w:rsidRPr="00CC59DD">
        <w:rPr>
          <w:noProof/>
          <w:sz w:val="16"/>
          <w:szCs w:val="16"/>
        </w:rPr>
        <w:t>Карта – схема части Гаврильского сельского поселения</w:t>
      </w:r>
    </w:p>
    <w:p w:rsidR="00765B83" w:rsidRPr="00CC59DD" w:rsidRDefault="00765B83" w:rsidP="002030F3">
      <w:pPr>
        <w:spacing w:line="264" w:lineRule="auto"/>
        <w:jc w:val="center"/>
        <w:rPr>
          <w:noProof/>
          <w:sz w:val="16"/>
          <w:szCs w:val="16"/>
        </w:rPr>
      </w:pPr>
      <w:r w:rsidRPr="00CC59DD">
        <w:rPr>
          <w:noProof/>
          <w:sz w:val="16"/>
          <w:szCs w:val="16"/>
        </w:rPr>
        <w:t>с. Гаврильск, ул. Советская, д.234</w:t>
      </w:r>
    </w:p>
    <w:p w:rsidR="00765B83" w:rsidRPr="00CC59DD" w:rsidRDefault="00765B83" w:rsidP="002030F3">
      <w:pPr>
        <w:spacing w:line="264" w:lineRule="auto"/>
        <w:jc w:val="center"/>
        <w:rPr>
          <w:noProof/>
          <w:sz w:val="16"/>
          <w:szCs w:val="16"/>
        </w:rPr>
      </w:pPr>
    </w:p>
    <w:p w:rsidR="00765B83" w:rsidRPr="00CC59DD" w:rsidRDefault="00765B83" w:rsidP="002030F3">
      <w:pPr>
        <w:spacing w:line="264" w:lineRule="auto"/>
        <w:jc w:val="center"/>
        <w:rPr>
          <w:noProof/>
          <w:sz w:val="16"/>
          <w:szCs w:val="16"/>
        </w:rPr>
      </w:pPr>
      <w:r>
        <w:rPr>
          <w:noProof/>
          <w:sz w:val="16"/>
          <w:szCs w:val="16"/>
        </w:rPr>
        <w:lastRenderedPageBreak/>
        <w:drawing>
          <wp:inline distT="0" distB="0" distL="0" distR="0">
            <wp:extent cx="2876550" cy="230505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cstate="print"/>
                    <a:srcRect/>
                    <a:stretch>
                      <a:fillRect/>
                    </a:stretch>
                  </pic:blipFill>
                  <pic:spPr bwMode="auto">
                    <a:xfrm>
                      <a:off x="0" y="0"/>
                      <a:ext cx="2876550" cy="2305050"/>
                    </a:xfrm>
                    <a:prstGeom prst="rect">
                      <a:avLst/>
                    </a:prstGeom>
                    <a:noFill/>
                    <a:ln w="9525">
                      <a:noFill/>
                      <a:miter lim="800000"/>
                      <a:headEnd/>
                      <a:tailEnd/>
                    </a:ln>
                  </pic:spPr>
                </pic:pic>
              </a:graphicData>
            </a:graphic>
          </wp:inline>
        </w:drawing>
      </w:r>
    </w:p>
    <w:p w:rsidR="00765B83" w:rsidRPr="00CC59DD" w:rsidRDefault="00765B83" w:rsidP="002030F3">
      <w:pPr>
        <w:spacing w:line="264" w:lineRule="auto"/>
        <w:jc w:val="center"/>
        <w:rPr>
          <w:noProof/>
          <w:sz w:val="16"/>
          <w:szCs w:val="16"/>
        </w:rPr>
      </w:pPr>
    </w:p>
    <w:p w:rsidR="00765B83" w:rsidRPr="00CC59DD" w:rsidRDefault="00765B83" w:rsidP="002030F3">
      <w:pPr>
        <w:spacing w:line="264" w:lineRule="auto"/>
        <w:jc w:val="both"/>
        <w:rPr>
          <w:noProof/>
          <w:sz w:val="16"/>
          <w:szCs w:val="16"/>
        </w:rPr>
      </w:pPr>
    </w:p>
    <w:p w:rsidR="00765B83" w:rsidRPr="00CC59DD" w:rsidRDefault="00765B83" w:rsidP="002030F3">
      <w:pPr>
        <w:spacing w:line="264" w:lineRule="auto"/>
        <w:jc w:val="center"/>
        <w:rPr>
          <w:noProof/>
          <w:sz w:val="16"/>
          <w:szCs w:val="16"/>
        </w:rPr>
      </w:pPr>
      <w:r w:rsidRPr="00CC59DD">
        <w:rPr>
          <w:noProof/>
          <w:sz w:val="16"/>
          <w:szCs w:val="16"/>
        </w:rPr>
        <w:t>Схема размещения нестационарных торговых объектов на территории Гаврильского сельского поселения Павловского муниципального района Воронежской области</w:t>
      </w:r>
    </w:p>
    <w:p w:rsidR="00765B83" w:rsidRPr="00CC59DD" w:rsidRDefault="00765B83" w:rsidP="002030F3">
      <w:pPr>
        <w:spacing w:line="264" w:lineRule="auto"/>
        <w:jc w:val="center"/>
        <w:rPr>
          <w:noProof/>
          <w:sz w:val="16"/>
          <w:szCs w:val="16"/>
        </w:rPr>
      </w:pPr>
      <w:r w:rsidRPr="00CC59DD">
        <w:rPr>
          <w:noProof/>
          <w:sz w:val="16"/>
          <w:szCs w:val="16"/>
        </w:rPr>
        <w:t>Карта – схема части Гаврильского сельского поселения</w:t>
      </w:r>
    </w:p>
    <w:p w:rsidR="00765B83" w:rsidRPr="00CC59DD" w:rsidRDefault="00765B83" w:rsidP="002030F3">
      <w:pPr>
        <w:spacing w:line="264" w:lineRule="auto"/>
        <w:jc w:val="center"/>
        <w:rPr>
          <w:noProof/>
          <w:sz w:val="16"/>
          <w:szCs w:val="16"/>
        </w:rPr>
      </w:pPr>
      <w:r w:rsidRPr="00CC59DD">
        <w:rPr>
          <w:noProof/>
          <w:sz w:val="16"/>
          <w:szCs w:val="16"/>
        </w:rPr>
        <w:t>с. Гаврильск, ул. Заречная, д.22</w:t>
      </w:r>
    </w:p>
    <w:p w:rsidR="00765B83" w:rsidRPr="00CC59DD" w:rsidRDefault="00765B83" w:rsidP="002030F3">
      <w:pPr>
        <w:spacing w:line="264" w:lineRule="auto"/>
        <w:jc w:val="center"/>
        <w:rPr>
          <w:noProof/>
          <w:sz w:val="16"/>
          <w:szCs w:val="16"/>
        </w:rPr>
      </w:pPr>
    </w:p>
    <w:p w:rsidR="00765B83" w:rsidRPr="00CC59DD" w:rsidRDefault="00765B83" w:rsidP="002030F3">
      <w:pPr>
        <w:spacing w:line="264" w:lineRule="auto"/>
        <w:rPr>
          <w:noProof/>
          <w:sz w:val="16"/>
          <w:szCs w:val="16"/>
        </w:rPr>
      </w:pPr>
      <w:r>
        <w:rPr>
          <w:noProof/>
          <w:sz w:val="16"/>
          <w:szCs w:val="16"/>
        </w:rPr>
        <w:drawing>
          <wp:inline distT="0" distB="0" distL="0" distR="0">
            <wp:extent cx="2876550" cy="23050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cstate="print"/>
                    <a:srcRect/>
                    <a:stretch>
                      <a:fillRect/>
                    </a:stretch>
                  </pic:blipFill>
                  <pic:spPr bwMode="auto">
                    <a:xfrm>
                      <a:off x="0" y="0"/>
                      <a:ext cx="2876550" cy="2305050"/>
                    </a:xfrm>
                    <a:prstGeom prst="rect">
                      <a:avLst/>
                    </a:prstGeom>
                    <a:noFill/>
                    <a:ln w="9525">
                      <a:noFill/>
                      <a:miter lim="800000"/>
                      <a:headEnd/>
                      <a:tailEnd/>
                    </a:ln>
                  </pic:spPr>
                </pic:pic>
              </a:graphicData>
            </a:graphic>
          </wp:inline>
        </w:drawing>
      </w:r>
    </w:p>
    <w:p w:rsidR="00765B83" w:rsidRPr="00CC59DD" w:rsidRDefault="00765B83" w:rsidP="002030F3">
      <w:pPr>
        <w:spacing w:line="264" w:lineRule="auto"/>
        <w:rPr>
          <w:sz w:val="16"/>
          <w:szCs w:val="16"/>
        </w:rPr>
      </w:pPr>
    </w:p>
    <w:p w:rsidR="00765B83" w:rsidRPr="00CC59DD" w:rsidRDefault="00765B83" w:rsidP="002030F3">
      <w:pPr>
        <w:spacing w:line="264" w:lineRule="auto"/>
        <w:jc w:val="both"/>
        <w:rPr>
          <w:noProof/>
          <w:sz w:val="16"/>
          <w:szCs w:val="16"/>
          <w:u w:val="single"/>
        </w:rPr>
      </w:pPr>
    </w:p>
    <w:p w:rsidR="00765B83" w:rsidRPr="00CC59DD" w:rsidRDefault="00765B83" w:rsidP="002030F3">
      <w:pPr>
        <w:spacing w:line="264" w:lineRule="auto"/>
        <w:rPr>
          <w:sz w:val="16"/>
          <w:szCs w:val="16"/>
        </w:rPr>
      </w:pPr>
    </w:p>
    <w:p w:rsidR="00765B83" w:rsidRPr="00CC59DD" w:rsidRDefault="00765B83" w:rsidP="002030F3">
      <w:pPr>
        <w:spacing w:line="264" w:lineRule="auto"/>
        <w:jc w:val="center"/>
        <w:rPr>
          <w:noProof/>
          <w:sz w:val="16"/>
          <w:szCs w:val="16"/>
        </w:rPr>
      </w:pPr>
      <w:r w:rsidRPr="00CC59DD">
        <w:rPr>
          <w:noProof/>
          <w:sz w:val="16"/>
          <w:szCs w:val="16"/>
        </w:rPr>
        <w:t>Схема размещения нестационарных торговых объектов на территории Гаврильского сельского поселения Павловского муниципального района Воронежской области</w:t>
      </w:r>
    </w:p>
    <w:p w:rsidR="00765B83" w:rsidRPr="00CC59DD" w:rsidRDefault="00765B83" w:rsidP="002030F3">
      <w:pPr>
        <w:spacing w:line="264" w:lineRule="auto"/>
        <w:jc w:val="center"/>
        <w:rPr>
          <w:noProof/>
          <w:sz w:val="16"/>
          <w:szCs w:val="16"/>
        </w:rPr>
      </w:pPr>
      <w:r w:rsidRPr="00CC59DD">
        <w:rPr>
          <w:noProof/>
          <w:sz w:val="16"/>
          <w:szCs w:val="16"/>
        </w:rPr>
        <w:t>Карта – схема части Гаврильского сельского поселения</w:t>
      </w:r>
    </w:p>
    <w:p w:rsidR="00765B83" w:rsidRPr="00CC59DD" w:rsidRDefault="00765B83" w:rsidP="002030F3">
      <w:pPr>
        <w:spacing w:line="264" w:lineRule="auto"/>
        <w:jc w:val="center"/>
        <w:rPr>
          <w:noProof/>
          <w:sz w:val="16"/>
          <w:szCs w:val="16"/>
        </w:rPr>
      </w:pPr>
      <w:r w:rsidRPr="00CC59DD">
        <w:rPr>
          <w:noProof/>
          <w:sz w:val="16"/>
          <w:szCs w:val="16"/>
        </w:rPr>
        <w:t>с. Гаврильск, ул. Заречная, д.37</w:t>
      </w:r>
    </w:p>
    <w:p w:rsidR="00765B83" w:rsidRPr="00CC59DD" w:rsidRDefault="00765B83" w:rsidP="002030F3">
      <w:pPr>
        <w:spacing w:line="264" w:lineRule="auto"/>
        <w:rPr>
          <w:sz w:val="16"/>
          <w:szCs w:val="16"/>
        </w:rPr>
      </w:pPr>
    </w:p>
    <w:p w:rsidR="00765B83" w:rsidRPr="00CC59DD" w:rsidRDefault="00765B83" w:rsidP="002030F3">
      <w:pPr>
        <w:spacing w:line="264" w:lineRule="auto"/>
        <w:rPr>
          <w:sz w:val="16"/>
          <w:szCs w:val="16"/>
        </w:rPr>
      </w:pPr>
    </w:p>
    <w:p w:rsidR="00765B83" w:rsidRPr="00CC59DD" w:rsidRDefault="00765B83" w:rsidP="002030F3">
      <w:pPr>
        <w:spacing w:line="264" w:lineRule="auto"/>
        <w:rPr>
          <w:sz w:val="16"/>
          <w:szCs w:val="16"/>
        </w:rPr>
      </w:pPr>
      <w:r>
        <w:rPr>
          <w:noProof/>
          <w:sz w:val="16"/>
          <w:szCs w:val="16"/>
        </w:rPr>
        <w:lastRenderedPageBreak/>
        <w:drawing>
          <wp:inline distT="0" distB="0" distL="0" distR="0">
            <wp:extent cx="2876550" cy="230505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cstate="print"/>
                    <a:srcRect/>
                    <a:stretch>
                      <a:fillRect/>
                    </a:stretch>
                  </pic:blipFill>
                  <pic:spPr bwMode="auto">
                    <a:xfrm>
                      <a:off x="0" y="0"/>
                      <a:ext cx="2876550" cy="2305050"/>
                    </a:xfrm>
                    <a:prstGeom prst="rect">
                      <a:avLst/>
                    </a:prstGeom>
                    <a:noFill/>
                    <a:ln w="9525">
                      <a:noFill/>
                      <a:miter lim="800000"/>
                      <a:headEnd/>
                      <a:tailEnd/>
                    </a:ln>
                  </pic:spPr>
                </pic:pic>
              </a:graphicData>
            </a:graphic>
          </wp:inline>
        </w:drawing>
      </w:r>
    </w:p>
    <w:p w:rsidR="00765B83" w:rsidRPr="00CC59DD" w:rsidRDefault="00765B83" w:rsidP="002030F3">
      <w:pPr>
        <w:spacing w:line="264" w:lineRule="auto"/>
        <w:rPr>
          <w:sz w:val="16"/>
          <w:szCs w:val="16"/>
        </w:rPr>
      </w:pPr>
    </w:p>
    <w:p w:rsidR="00765B83" w:rsidRPr="00CC59DD" w:rsidRDefault="00765B83" w:rsidP="002030F3">
      <w:pPr>
        <w:spacing w:line="264" w:lineRule="auto"/>
        <w:rPr>
          <w:sz w:val="16"/>
          <w:szCs w:val="16"/>
        </w:rPr>
      </w:pPr>
    </w:p>
    <w:p w:rsidR="00765B83" w:rsidRPr="00CC59DD" w:rsidRDefault="00765B83" w:rsidP="002030F3">
      <w:pPr>
        <w:spacing w:line="264" w:lineRule="auto"/>
        <w:jc w:val="center"/>
        <w:rPr>
          <w:noProof/>
          <w:sz w:val="16"/>
          <w:szCs w:val="16"/>
        </w:rPr>
      </w:pPr>
      <w:r w:rsidRPr="00CC59DD">
        <w:rPr>
          <w:noProof/>
          <w:sz w:val="16"/>
          <w:szCs w:val="16"/>
        </w:rPr>
        <w:t>Схема размещения нестационарных торговых объектов на территории Гаврильского сельского поселения Павловского муниципального района Воронежской области</w:t>
      </w:r>
    </w:p>
    <w:p w:rsidR="00765B83" w:rsidRPr="00CC59DD" w:rsidRDefault="00765B83" w:rsidP="002030F3">
      <w:pPr>
        <w:spacing w:line="264" w:lineRule="auto"/>
        <w:jc w:val="center"/>
        <w:rPr>
          <w:noProof/>
          <w:sz w:val="16"/>
          <w:szCs w:val="16"/>
        </w:rPr>
      </w:pPr>
      <w:r w:rsidRPr="00CC59DD">
        <w:rPr>
          <w:noProof/>
          <w:sz w:val="16"/>
          <w:szCs w:val="16"/>
        </w:rPr>
        <w:t>Карта – схема части Гаврильского сельского поселения</w:t>
      </w:r>
    </w:p>
    <w:p w:rsidR="00765B83" w:rsidRPr="00CC59DD" w:rsidRDefault="00765B83" w:rsidP="002030F3">
      <w:pPr>
        <w:spacing w:line="264" w:lineRule="auto"/>
        <w:jc w:val="center"/>
        <w:rPr>
          <w:noProof/>
          <w:sz w:val="16"/>
          <w:szCs w:val="16"/>
        </w:rPr>
      </w:pPr>
      <w:r w:rsidRPr="00CC59DD">
        <w:rPr>
          <w:noProof/>
          <w:sz w:val="16"/>
          <w:szCs w:val="16"/>
        </w:rPr>
        <w:t>с. Гаврильск, ул. Заречная, д.138</w:t>
      </w:r>
    </w:p>
    <w:p w:rsidR="00765B83" w:rsidRPr="00CC59DD" w:rsidRDefault="00765B83" w:rsidP="002030F3">
      <w:pPr>
        <w:tabs>
          <w:tab w:val="left" w:pos="2295"/>
        </w:tabs>
        <w:spacing w:line="264" w:lineRule="auto"/>
        <w:rPr>
          <w:sz w:val="16"/>
          <w:szCs w:val="16"/>
        </w:rPr>
      </w:pPr>
    </w:p>
    <w:p w:rsidR="00765B83" w:rsidRPr="00CC59DD" w:rsidRDefault="00765B83" w:rsidP="002030F3">
      <w:pPr>
        <w:tabs>
          <w:tab w:val="left" w:pos="2295"/>
        </w:tabs>
        <w:spacing w:line="264" w:lineRule="auto"/>
        <w:rPr>
          <w:sz w:val="16"/>
          <w:szCs w:val="16"/>
        </w:rPr>
      </w:pPr>
    </w:p>
    <w:p w:rsidR="00765B83" w:rsidRPr="00CC59DD" w:rsidRDefault="00765B83" w:rsidP="002030F3">
      <w:pPr>
        <w:tabs>
          <w:tab w:val="left" w:pos="2295"/>
        </w:tabs>
        <w:spacing w:line="264" w:lineRule="auto"/>
        <w:rPr>
          <w:sz w:val="16"/>
          <w:szCs w:val="16"/>
        </w:rPr>
      </w:pPr>
      <w:r>
        <w:rPr>
          <w:noProof/>
          <w:sz w:val="16"/>
          <w:szCs w:val="16"/>
        </w:rPr>
        <w:drawing>
          <wp:inline distT="0" distB="0" distL="0" distR="0">
            <wp:extent cx="2876550" cy="230505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cstate="print"/>
                    <a:srcRect/>
                    <a:stretch>
                      <a:fillRect/>
                    </a:stretch>
                  </pic:blipFill>
                  <pic:spPr bwMode="auto">
                    <a:xfrm>
                      <a:off x="0" y="0"/>
                      <a:ext cx="2876550" cy="2305050"/>
                    </a:xfrm>
                    <a:prstGeom prst="rect">
                      <a:avLst/>
                    </a:prstGeom>
                    <a:noFill/>
                    <a:ln w="9525">
                      <a:noFill/>
                      <a:miter lim="800000"/>
                      <a:headEnd/>
                      <a:tailEnd/>
                    </a:ln>
                  </pic:spPr>
                </pic:pic>
              </a:graphicData>
            </a:graphic>
          </wp:inline>
        </w:drawing>
      </w:r>
    </w:p>
    <w:p w:rsidR="00765B83" w:rsidRPr="00CC59DD" w:rsidRDefault="00765B83" w:rsidP="002030F3">
      <w:pPr>
        <w:tabs>
          <w:tab w:val="left" w:pos="2295"/>
        </w:tabs>
        <w:spacing w:line="264" w:lineRule="auto"/>
        <w:rPr>
          <w:sz w:val="16"/>
          <w:szCs w:val="16"/>
        </w:rPr>
      </w:pPr>
    </w:p>
    <w:p w:rsidR="00765B83" w:rsidRPr="00CC59DD" w:rsidRDefault="00765B83" w:rsidP="002030F3">
      <w:pPr>
        <w:spacing w:line="264" w:lineRule="auto"/>
        <w:jc w:val="center"/>
        <w:rPr>
          <w:noProof/>
          <w:sz w:val="16"/>
          <w:szCs w:val="16"/>
        </w:rPr>
      </w:pPr>
      <w:r w:rsidRPr="00CC59DD">
        <w:rPr>
          <w:noProof/>
          <w:sz w:val="16"/>
          <w:szCs w:val="16"/>
        </w:rPr>
        <w:t>Схема размещения нестационарных торговых объектов на территории Гаврильского сельского поселения Павловского муниципального района Воронежской области</w:t>
      </w:r>
    </w:p>
    <w:p w:rsidR="00765B83" w:rsidRPr="00CC59DD" w:rsidRDefault="00765B83" w:rsidP="002030F3">
      <w:pPr>
        <w:spacing w:line="264" w:lineRule="auto"/>
        <w:jc w:val="center"/>
        <w:rPr>
          <w:noProof/>
          <w:sz w:val="16"/>
          <w:szCs w:val="16"/>
        </w:rPr>
      </w:pPr>
      <w:r w:rsidRPr="00CC59DD">
        <w:rPr>
          <w:noProof/>
          <w:sz w:val="16"/>
          <w:szCs w:val="16"/>
        </w:rPr>
        <w:t>Карта – схема части Гаврильского сельского поселения</w:t>
      </w:r>
    </w:p>
    <w:p w:rsidR="00765B83" w:rsidRPr="00CC59DD" w:rsidRDefault="00765B83" w:rsidP="002030F3">
      <w:pPr>
        <w:tabs>
          <w:tab w:val="left" w:pos="2295"/>
        </w:tabs>
        <w:spacing w:line="264" w:lineRule="auto"/>
        <w:jc w:val="center"/>
        <w:rPr>
          <w:sz w:val="16"/>
          <w:szCs w:val="16"/>
        </w:rPr>
      </w:pPr>
      <w:r w:rsidRPr="00CC59DD">
        <w:rPr>
          <w:noProof/>
          <w:sz w:val="16"/>
          <w:szCs w:val="16"/>
        </w:rPr>
        <w:t>с. Гаврильск, ул. Новая, д.27</w:t>
      </w:r>
    </w:p>
    <w:p w:rsidR="00765B83" w:rsidRPr="00CC59DD" w:rsidRDefault="00765B83" w:rsidP="002030F3">
      <w:pPr>
        <w:tabs>
          <w:tab w:val="left" w:pos="2295"/>
        </w:tabs>
        <w:spacing w:line="264" w:lineRule="auto"/>
        <w:rPr>
          <w:sz w:val="16"/>
          <w:szCs w:val="16"/>
        </w:rPr>
      </w:pPr>
    </w:p>
    <w:p w:rsidR="00765B83" w:rsidRPr="00CC59DD" w:rsidRDefault="00765B83" w:rsidP="002030F3">
      <w:pPr>
        <w:tabs>
          <w:tab w:val="left" w:pos="2295"/>
        </w:tabs>
        <w:spacing w:line="264" w:lineRule="auto"/>
        <w:rPr>
          <w:sz w:val="16"/>
          <w:szCs w:val="16"/>
        </w:rPr>
      </w:pPr>
      <w:r>
        <w:rPr>
          <w:noProof/>
          <w:sz w:val="16"/>
          <w:szCs w:val="16"/>
        </w:rPr>
        <w:drawing>
          <wp:inline distT="0" distB="0" distL="0" distR="0">
            <wp:extent cx="2876550" cy="230505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cstate="print"/>
                    <a:srcRect/>
                    <a:stretch>
                      <a:fillRect/>
                    </a:stretch>
                  </pic:blipFill>
                  <pic:spPr bwMode="auto">
                    <a:xfrm>
                      <a:off x="0" y="0"/>
                      <a:ext cx="2876550" cy="2305050"/>
                    </a:xfrm>
                    <a:prstGeom prst="rect">
                      <a:avLst/>
                    </a:prstGeom>
                    <a:noFill/>
                    <a:ln w="9525">
                      <a:noFill/>
                      <a:miter lim="800000"/>
                      <a:headEnd/>
                      <a:tailEnd/>
                    </a:ln>
                  </pic:spPr>
                </pic:pic>
              </a:graphicData>
            </a:graphic>
          </wp:inline>
        </w:drawing>
      </w:r>
    </w:p>
    <w:p w:rsidR="00765B83" w:rsidRPr="00CC59DD" w:rsidRDefault="00765B83" w:rsidP="002030F3">
      <w:pPr>
        <w:tabs>
          <w:tab w:val="left" w:pos="2295"/>
        </w:tabs>
        <w:spacing w:line="264" w:lineRule="auto"/>
        <w:rPr>
          <w:sz w:val="16"/>
          <w:szCs w:val="16"/>
        </w:rPr>
      </w:pPr>
    </w:p>
    <w:p w:rsidR="00765B83" w:rsidRPr="00CC59DD" w:rsidRDefault="00765B83" w:rsidP="002030F3">
      <w:pPr>
        <w:tabs>
          <w:tab w:val="left" w:pos="2295"/>
        </w:tabs>
        <w:spacing w:line="264" w:lineRule="auto"/>
        <w:rPr>
          <w:sz w:val="16"/>
          <w:szCs w:val="16"/>
        </w:rPr>
      </w:pPr>
    </w:p>
    <w:p w:rsidR="00765B83" w:rsidRPr="00CC59DD" w:rsidRDefault="00765B83" w:rsidP="002030F3">
      <w:pPr>
        <w:spacing w:line="264" w:lineRule="auto"/>
        <w:jc w:val="center"/>
        <w:rPr>
          <w:noProof/>
          <w:sz w:val="16"/>
          <w:szCs w:val="16"/>
        </w:rPr>
      </w:pPr>
      <w:r w:rsidRPr="00CC59DD">
        <w:rPr>
          <w:noProof/>
          <w:sz w:val="16"/>
          <w:szCs w:val="16"/>
        </w:rPr>
        <w:t>Схема размещения нестационарных торговых объектов на территории Гаврильского сельского поселения Павловского муниципального района Воронежской области</w:t>
      </w:r>
    </w:p>
    <w:p w:rsidR="00765B83" w:rsidRPr="00CC59DD" w:rsidRDefault="00765B83" w:rsidP="002030F3">
      <w:pPr>
        <w:spacing w:line="264" w:lineRule="auto"/>
        <w:jc w:val="center"/>
        <w:rPr>
          <w:noProof/>
          <w:sz w:val="16"/>
          <w:szCs w:val="16"/>
        </w:rPr>
      </w:pPr>
      <w:r w:rsidRPr="00CC59DD">
        <w:rPr>
          <w:noProof/>
          <w:sz w:val="16"/>
          <w:szCs w:val="16"/>
        </w:rPr>
        <w:t>Карта – схема части Гаврильского сельского поселения</w:t>
      </w:r>
    </w:p>
    <w:p w:rsidR="00765B83" w:rsidRPr="00CC59DD" w:rsidRDefault="00765B83" w:rsidP="002030F3">
      <w:pPr>
        <w:tabs>
          <w:tab w:val="left" w:pos="2295"/>
        </w:tabs>
        <w:spacing w:line="264" w:lineRule="auto"/>
        <w:jc w:val="center"/>
        <w:rPr>
          <w:sz w:val="16"/>
          <w:szCs w:val="16"/>
        </w:rPr>
      </w:pPr>
      <w:r w:rsidRPr="00CC59DD">
        <w:rPr>
          <w:noProof/>
          <w:sz w:val="16"/>
          <w:szCs w:val="16"/>
        </w:rPr>
        <w:t>п. Каменск, ул. Новая, д. 8</w:t>
      </w:r>
    </w:p>
    <w:p w:rsidR="00765B83" w:rsidRPr="00CC59DD" w:rsidRDefault="00765B83" w:rsidP="002030F3">
      <w:pPr>
        <w:tabs>
          <w:tab w:val="left" w:pos="2295"/>
        </w:tabs>
        <w:spacing w:line="264" w:lineRule="auto"/>
        <w:rPr>
          <w:sz w:val="16"/>
          <w:szCs w:val="16"/>
        </w:rPr>
      </w:pPr>
    </w:p>
    <w:p w:rsidR="00765B83" w:rsidRPr="00CC59DD" w:rsidRDefault="00765B83" w:rsidP="002030F3">
      <w:pPr>
        <w:tabs>
          <w:tab w:val="left" w:pos="2295"/>
        </w:tabs>
        <w:spacing w:line="264" w:lineRule="auto"/>
        <w:rPr>
          <w:sz w:val="16"/>
          <w:szCs w:val="16"/>
        </w:rPr>
      </w:pPr>
    </w:p>
    <w:p w:rsidR="00765B83" w:rsidRPr="00CC59DD" w:rsidRDefault="00765B83" w:rsidP="002030F3">
      <w:pPr>
        <w:tabs>
          <w:tab w:val="left" w:pos="2295"/>
        </w:tabs>
        <w:spacing w:line="264" w:lineRule="auto"/>
        <w:rPr>
          <w:sz w:val="16"/>
          <w:szCs w:val="16"/>
        </w:rPr>
      </w:pPr>
      <w:r>
        <w:rPr>
          <w:noProof/>
          <w:sz w:val="16"/>
          <w:szCs w:val="16"/>
        </w:rPr>
        <w:drawing>
          <wp:inline distT="0" distB="0" distL="0" distR="0">
            <wp:extent cx="2876550" cy="230505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cstate="print"/>
                    <a:srcRect/>
                    <a:stretch>
                      <a:fillRect/>
                    </a:stretch>
                  </pic:blipFill>
                  <pic:spPr bwMode="auto">
                    <a:xfrm>
                      <a:off x="0" y="0"/>
                      <a:ext cx="2876550" cy="2305050"/>
                    </a:xfrm>
                    <a:prstGeom prst="rect">
                      <a:avLst/>
                    </a:prstGeom>
                    <a:noFill/>
                    <a:ln w="9525">
                      <a:noFill/>
                      <a:miter lim="800000"/>
                      <a:headEnd/>
                      <a:tailEnd/>
                    </a:ln>
                  </pic:spPr>
                </pic:pic>
              </a:graphicData>
            </a:graphic>
          </wp:inline>
        </w:drawing>
      </w:r>
    </w:p>
    <w:p w:rsidR="00765B83" w:rsidRPr="00CC59DD" w:rsidRDefault="00765B83" w:rsidP="002030F3">
      <w:pPr>
        <w:tabs>
          <w:tab w:val="left" w:pos="2295"/>
        </w:tabs>
        <w:spacing w:line="264" w:lineRule="auto"/>
        <w:rPr>
          <w:sz w:val="16"/>
          <w:szCs w:val="16"/>
        </w:rPr>
      </w:pPr>
    </w:p>
    <w:p w:rsidR="00765B83" w:rsidRPr="00CC59DD" w:rsidRDefault="00765B83" w:rsidP="002030F3">
      <w:pPr>
        <w:tabs>
          <w:tab w:val="left" w:pos="2295"/>
        </w:tabs>
        <w:spacing w:line="264" w:lineRule="auto"/>
        <w:rPr>
          <w:sz w:val="16"/>
          <w:szCs w:val="16"/>
        </w:rPr>
      </w:pPr>
    </w:p>
    <w:p w:rsidR="00765B83" w:rsidRPr="00CC59DD" w:rsidRDefault="00765B83" w:rsidP="002030F3">
      <w:pPr>
        <w:spacing w:line="264" w:lineRule="auto"/>
        <w:jc w:val="center"/>
        <w:rPr>
          <w:noProof/>
          <w:sz w:val="16"/>
          <w:szCs w:val="16"/>
        </w:rPr>
      </w:pPr>
      <w:r w:rsidRPr="00CC59DD">
        <w:rPr>
          <w:noProof/>
          <w:sz w:val="16"/>
          <w:szCs w:val="16"/>
        </w:rPr>
        <w:t>Схема размещения нестационарных торговых объектов на территории Гаврильского сельского поселения Павловского муниципального района Воронежской области</w:t>
      </w:r>
    </w:p>
    <w:p w:rsidR="00765B83" w:rsidRPr="00CC59DD" w:rsidRDefault="00765B83" w:rsidP="002030F3">
      <w:pPr>
        <w:spacing w:line="264" w:lineRule="auto"/>
        <w:jc w:val="center"/>
        <w:rPr>
          <w:noProof/>
          <w:sz w:val="16"/>
          <w:szCs w:val="16"/>
        </w:rPr>
      </w:pPr>
      <w:r w:rsidRPr="00CC59DD">
        <w:rPr>
          <w:noProof/>
          <w:sz w:val="16"/>
          <w:szCs w:val="16"/>
        </w:rPr>
        <w:t>Карта – схема части Гаврильского сельского поселения</w:t>
      </w:r>
    </w:p>
    <w:p w:rsidR="00765B83" w:rsidRPr="00CC59DD" w:rsidRDefault="00765B83" w:rsidP="002030F3">
      <w:pPr>
        <w:tabs>
          <w:tab w:val="left" w:pos="2295"/>
        </w:tabs>
        <w:spacing w:line="264" w:lineRule="auto"/>
        <w:jc w:val="center"/>
        <w:rPr>
          <w:sz w:val="16"/>
          <w:szCs w:val="16"/>
        </w:rPr>
      </w:pPr>
      <w:r w:rsidRPr="00CC59DD">
        <w:rPr>
          <w:noProof/>
          <w:sz w:val="16"/>
          <w:szCs w:val="16"/>
        </w:rPr>
        <w:t>п. Каменск, ул. Молодежная, д. 10</w:t>
      </w:r>
    </w:p>
    <w:p w:rsidR="00765B83" w:rsidRPr="00CC59DD" w:rsidRDefault="00765B83" w:rsidP="002030F3">
      <w:pPr>
        <w:tabs>
          <w:tab w:val="left" w:pos="2295"/>
        </w:tabs>
        <w:spacing w:line="264" w:lineRule="auto"/>
        <w:rPr>
          <w:sz w:val="16"/>
          <w:szCs w:val="16"/>
        </w:rPr>
      </w:pPr>
    </w:p>
    <w:p w:rsidR="00765B83" w:rsidRPr="00CC59DD" w:rsidRDefault="00765B83" w:rsidP="002030F3">
      <w:pPr>
        <w:tabs>
          <w:tab w:val="left" w:pos="2295"/>
        </w:tabs>
        <w:spacing w:line="264" w:lineRule="auto"/>
        <w:rPr>
          <w:sz w:val="16"/>
          <w:szCs w:val="16"/>
        </w:rPr>
      </w:pPr>
      <w:r>
        <w:rPr>
          <w:noProof/>
          <w:sz w:val="16"/>
          <w:szCs w:val="16"/>
        </w:rPr>
        <w:drawing>
          <wp:inline distT="0" distB="0" distL="0" distR="0">
            <wp:extent cx="2876550" cy="230505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cstate="print"/>
                    <a:srcRect/>
                    <a:stretch>
                      <a:fillRect/>
                    </a:stretch>
                  </pic:blipFill>
                  <pic:spPr bwMode="auto">
                    <a:xfrm>
                      <a:off x="0" y="0"/>
                      <a:ext cx="2876550" cy="2305050"/>
                    </a:xfrm>
                    <a:prstGeom prst="rect">
                      <a:avLst/>
                    </a:prstGeom>
                    <a:noFill/>
                    <a:ln w="9525">
                      <a:noFill/>
                      <a:miter lim="800000"/>
                      <a:headEnd/>
                      <a:tailEnd/>
                    </a:ln>
                  </pic:spPr>
                </pic:pic>
              </a:graphicData>
            </a:graphic>
          </wp:inline>
        </w:drawing>
      </w:r>
    </w:p>
    <w:p w:rsidR="00765B83" w:rsidRPr="00CC59DD" w:rsidRDefault="00765B83" w:rsidP="002030F3">
      <w:pPr>
        <w:tabs>
          <w:tab w:val="left" w:pos="2295"/>
        </w:tabs>
        <w:spacing w:line="264" w:lineRule="auto"/>
        <w:rPr>
          <w:sz w:val="16"/>
          <w:szCs w:val="16"/>
        </w:rPr>
      </w:pPr>
    </w:p>
    <w:p w:rsidR="00765B83" w:rsidRPr="00CC59DD" w:rsidRDefault="00765B83" w:rsidP="002030F3">
      <w:pPr>
        <w:spacing w:line="264" w:lineRule="auto"/>
        <w:jc w:val="center"/>
        <w:rPr>
          <w:noProof/>
          <w:sz w:val="16"/>
          <w:szCs w:val="16"/>
        </w:rPr>
      </w:pPr>
      <w:r w:rsidRPr="00CC59DD">
        <w:rPr>
          <w:noProof/>
          <w:sz w:val="16"/>
          <w:szCs w:val="16"/>
        </w:rPr>
        <w:t>Схема размещения нестационарных торговых объектов на территории Гаврильского сельского поселения Павловского муниципального района Воронежской области</w:t>
      </w:r>
    </w:p>
    <w:p w:rsidR="00765B83" w:rsidRPr="00CC59DD" w:rsidRDefault="00765B83" w:rsidP="002030F3">
      <w:pPr>
        <w:spacing w:line="264" w:lineRule="auto"/>
        <w:jc w:val="center"/>
        <w:rPr>
          <w:noProof/>
          <w:sz w:val="16"/>
          <w:szCs w:val="16"/>
        </w:rPr>
      </w:pPr>
      <w:r w:rsidRPr="00CC59DD">
        <w:rPr>
          <w:noProof/>
          <w:sz w:val="16"/>
          <w:szCs w:val="16"/>
        </w:rPr>
        <w:t>Карта – схема части Гаврильского сельского поселения</w:t>
      </w:r>
    </w:p>
    <w:p w:rsidR="00765B83" w:rsidRPr="00CC59DD" w:rsidRDefault="00765B83" w:rsidP="002030F3">
      <w:pPr>
        <w:tabs>
          <w:tab w:val="left" w:pos="2295"/>
        </w:tabs>
        <w:spacing w:line="264" w:lineRule="auto"/>
        <w:jc w:val="center"/>
        <w:rPr>
          <w:noProof/>
          <w:sz w:val="16"/>
          <w:szCs w:val="16"/>
        </w:rPr>
      </w:pPr>
      <w:r w:rsidRPr="00CC59DD">
        <w:rPr>
          <w:noProof/>
          <w:sz w:val="16"/>
          <w:szCs w:val="16"/>
        </w:rPr>
        <w:t>п. Каменск, ул. Строителей, д. 2</w:t>
      </w:r>
    </w:p>
    <w:p w:rsidR="00765B83" w:rsidRPr="00CC59DD" w:rsidRDefault="00765B83" w:rsidP="002030F3">
      <w:pPr>
        <w:tabs>
          <w:tab w:val="left" w:pos="2295"/>
        </w:tabs>
        <w:spacing w:line="264" w:lineRule="auto"/>
        <w:jc w:val="center"/>
        <w:rPr>
          <w:noProof/>
          <w:sz w:val="16"/>
          <w:szCs w:val="16"/>
        </w:rPr>
      </w:pPr>
    </w:p>
    <w:p w:rsidR="00765B83" w:rsidRPr="00CC59DD" w:rsidRDefault="00765B83" w:rsidP="002030F3">
      <w:pPr>
        <w:tabs>
          <w:tab w:val="left" w:pos="2295"/>
        </w:tabs>
        <w:spacing w:line="264" w:lineRule="auto"/>
        <w:jc w:val="center"/>
        <w:rPr>
          <w:noProof/>
          <w:sz w:val="16"/>
          <w:szCs w:val="16"/>
        </w:rPr>
      </w:pPr>
    </w:p>
    <w:p w:rsidR="00765B83" w:rsidRPr="00CC59DD" w:rsidRDefault="00765B83" w:rsidP="002030F3">
      <w:pPr>
        <w:spacing w:line="264" w:lineRule="auto"/>
        <w:rPr>
          <w:noProof/>
          <w:sz w:val="16"/>
          <w:szCs w:val="16"/>
        </w:rPr>
      </w:pPr>
      <w:r>
        <w:rPr>
          <w:noProof/>
          <w:sz w:val="16"/>
          <w:szCs w:val="16"/>
        </w:rPr>
        <w:lastRenderedPageBreak/>
        <w:drawing>
          <wp:inline distT="0" distB="0" distL="0" distR="0">
            <wp:extent cx="2876550" cy="230505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9" cstate="print"/>
                    <a:srcRect/>
                    <a:stretch>
                      <a:fillRect/>
                    </a:stretch>
                  </pic:blipFill>
                  <pic:spPr bwMode="auto">
                    <a:xfrm>
                      <a:off x="0" y="0"/>
                      <a:ext cx="2876550" cy="2305050"/>
                    </a:xfrm>
                    <a:prstGeom prst="rect">
                      <a:avLst/>
                    </a:prstGeom>
                    <a:noFill/>
                    <a:ln w="9525">
                      <a:noFill/>
                      <a:miter lim="800000"/>
                      <a:headEnd/>
                      <a:tailEnd/>
                    </a:ln>
                  </pic:spPr>
                </pic:pic>
              </a:graphicData>
            </a:graphic>
          </wp:inline>
        </w:drawing>
      </w:r>
    </w:p>
    <w:p w:rsidR="00765B83" w:rsidRPr="00CC59DD" w:rsidRDefault="00765B83" w:rsidP="002030F3">
      <w:pPr>
        <w:tabs>
          <w:tab w:val="left" w:pos="2295"/>
        </w:tabs>
        <w:spacing w:line="264" w:lineRule="auto"/>
        <w:jc w:val="center"/>
        <w:rPr>
          <w:noProof/>
          <w:sz w:val="16"/>
          <w:szCs w:val="16"/>
        </w:rPr>
      </w:pPr>
    </w:p>
    <w:p w:rsidR="00765B83" w:rsidRPr="00CC59DD" w:rsidRDefault="00765B83" w:rsidP="002030F3">
      <w:pPr>
        <w:spacing w:line="264" w:lineRule="auto"/>
        <w:rPr>
          <w:noProof/>
          <w:sz w:val="16"/>
          <w:szCs w:val="16"/>
        </w:rPr>
      </w:pPr>
    </w:p>
    <w:p w:rsidR="00765B83" w:rsidRPr="00CC59DD" w:rsidRDefault="00765B83" w:rsidP="002030F3">
      <w:pPr>
        <w:spacing w:line="264" w:lineRule="auto"/>
        <w:jc w:val="center"/>
        <w:rPr>
          <w:noProof/>
          <w:sz w:val="16"/>
          <w:szCs w:val="16"/>
        </w:rPr>
      </w:pPr>
      <w:r w:rsidRPr="00CC59DD">
        <w:rPr>
          <w:noProof/>
          <w:sz w:val="16"/>
          <w:szCs w:val="16"/>
        </w:rPr>
        <w:t>Схема размещения нестационарных торговых объектов на территории Гаврильского сельского поселения Павловского муниципального района Воронежской области</w:t>
      </w:r>
    </w:p>
    <w:p w:rsidR="00765B83" w:rsidRPr="00CC59DD" w:rsidRDefault="00765B83" w:rsidP="002030F3">
      <w:pPr>
        <w:spacing w:line="264" w:lineRule="auto"/>
        <w:jc w:val="center"/>
        <w:rPr>
          <w:noProof/>
          <w:sz w:val="16"/>
          <w:szCs w:val="16"/>
        </w:rPr>
      </w:pPr>
      <w:r w:rsidRPr="00CC59DD">
        <w:rPr>
          <w:noProof/>
          <w:sz w:val="16"/>
          <w:szCs w:val="16"/>
        </w:rPr>
        <w:t>Карта – схема части Гаврильского сельского поселения</w:t>
      </w:r>
    </w:p>
    <w:p w:rsidR="00765B83" w:rsidRPr="00CC59DD" w:rsidRDefault="00765B83" w:rsidP="002030F3">
      <w:pPr>
        <w:tabs>
          <w:tab w:val="left" w:pos="2295"/>
        </w:tabs>
        <w:spacing w:line="264" w:lineRule="auto"/>
        <w:jc w:val="center"/>
        <w:rPr>
          <w:sz w:val="16"/>
          <w:szCs w:val="16"/>
        </w:rPr>
      </w:pPr>
      <w:r w:rsidRPr="00CC59DD">
        <w:rPr>
          <w:noProof/>
          <w:sz w:val="16"/>
          <w:szCs w:val="16"/>
        </w:rPr>
        <w:t>п. Каменск, ул. Центральная, д. 18</w:t>
      </w:r>
    </w:p>
    <w:p w:rsidR="00765B83" w:rsidRPr="00CC59DD" w:rsidRDefault="00765B83" w:rsidP="002030F3">
      <w:pPr>
        <w:tabs>
          <w:tab w:val="left" w:pos="2295"/>
        </w:tabs>
        <w:spacing w:line="264" w:lineRule="auto"/>
        <w:rPr>
          <w:sz w:val="16"/>
          <w:szCs w:val="16"/>
        </w:rPr>
      </w:pPr>
    </w:p>
    <w:p w:rsidR="00765B83" w:rsidRPr="00CC59DD" w:rsidRDefault="00765B83" w:rsidP="002030F3">
      <w:pPr>
        <w:tabs>
          <w:tab w:val="left" w:pos="2295"/>
        </w:tabs>
        <w:spacing w:line="264" w:lineRule="auto"/>
        <w:rPr>
          <w:sz w:val="16"/>
          <w:szCs w:val="16"/>
        </w:rPr>
      </w:pPr>
    </w:p>
    <w:p w:rsidR="00765B83" w:rsidRPr="00CC59DD" w:rsidRDefault="00765B83" w:rsidP="002030F3">
      <w:pPr>
        <w:tabs>
          <w:tab w:val="left" w:pos="2295"/>
        </w:tabs>
        <w:spacing w:line="264" w:lineRule="auto"/>
        <w:rPr>
          <w:sz w:val="16"/>
          <w:szCs w:val="16"/>
        </w:rPr>
      </w:pPr>
      <w:r>
        <w:rPr>
          <w:noProof/>
          <w:sz w:val="16"/>
          <w:szCs w:val="16"/>
        </w:rPr>
        <w:drawing>
          <wp:inline distT="0" distB="0" distL="0" distR="0">
            <wp:extent cx="2876550" cy="230505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0" cstate="print"/>
                    <a:srcRect/>
                    <a:stretch>
                      <a:fillRect/>
                    </a:stretch>
                  </pic:blipFill>
                  <pic:spPr bwMode="auto">
                    <a:xfrm>
                      <a:off x="0" y="0"/>
                      <a:ext cx="2876550" cy="2305050"/>
                    </a:xfrm>
                    <a:prstGeom prst="rect">
                      <a:avLst/>
                    </a:prstGeom>
                    <a:noFill/>
                    <a:ln w="9525">
                      <a:noFill/>
                      <a:miter lim="800000"/>
                      <a:headEnd/>
                      <a:tailEnd/>
                    </a:ln>
                  </pic:spPr>
                </pic:pic>
              </a:graphicData>
            </a:graphic>
          </wp:inline>
        </w:drawing>
      </w:r>
    </w:p>
    <w:p w:rsidR="00765B83" w:rsidRPr="00CC59DD" w:rsidRDefault="00765B83" w:rsidP="002030F3">
      <w:pPr>
        <w:tabs>
          <w:tab w:val="left" w:pos="2295"/>
        </w:tabs>
        <w:spacing w:line="264" w:lineRule="auto"/>
        <w:rPr>
          <w:sz w:val="16"/>
          <w:szCs w:val="16"/>
        </w:rPr>
      </w:pPr>
    </w:p>
    <w:p w:rsidR="00765B83" w:rsidRPr="00CC59DD" w:rsidRDefault="00765B83" w:rsidP="002030F3">
      <w:pPr>
        <w:tabs>
          <w:tab w:val="left" w:pos="2295"/>
        </w:tabs>
        <w:spacing w:line="264" w:lineRule="auto"/>
        <w:rPr>
          <w:sz w:val="16"/>
          <w:szCs w:val="16"/>
        </w:rPr>
      </w:pPr>
    </w:p>
    <w:p w:rsidR="00765B83" w:rsidRDefault="00765B83" w:rsidP="002030F3">
      <w:pPr>
        <w:widowControl w:val="0"/>
        <w:spacing w:line="264" w:lineRule="auto"/>
        <w:rPr>
          <w:sz w:val="16"/>
          <w:szCs w:val="16"/>
        </w:rPr>
      </w:pPr>
    </w:p>
    <w:p w:rsidR="00765B83" w:rsidRDefault="00765B83" w:rsidP="002030F3">
      <w:pPr>
        <w:widowControl w:val="0"/>
        <w:spacing w:line="264" w:lineRule="auto"/>
        <w:rPr>
          <w:sz w:val="16"/>
          <w:szCs w:val="16"/>
        </w:rPr>
      </w:pPr>
    </w:p>
    <w:p w:rsidR="00765B83" w:rsidRDefault="00765B83" w:rsidP="002030F3">
      <w:pPr>
        <w:widowControl w:val="0"/>
        <w:spacing w:line="264" w:lineRule="auto"/>
        <w:rPr>
          <w:sz w:val="16"/>
          <w:szCs w:val="16"/>
        </w:rPr>
      </w:pPr>
    </w:p>
    <w:p w:rsidR="00765B83" w:rsidRPr="00F61A4E" w:rsidRDefault="00765B83" w:rsidP="002030F3">
      <w:pPr>
        <w:widowControl w:val="0"/>
        <w:spacing w:line="264" w:lineRule="auto"/>
        <w:rPr>
          <w:sz w:val="16"/>
          <w:szCs w:val="16"/>
        </w:rPr>
      </w:pPr>
    </w:p>
    <w:p w:rsidR="00D32B6D" w:rsidRPr="009150D3" w:rsidRDefault="00D32B6D" w:rsidP="002030F3">
      <w:pPr>
        <w:pStyle w:val="ConsPlusNonformat"/>
        <w:suppressAutoHyphens w:val="0"/>
        <w:spacing w:line="264" w:lineRule="auto"/>
        <w:jc w:val="center"/>
        <w:rPr>
          <w:rFonts w:ascii="Times New Roman" w:hAnsi="Times New Roman" w:cs="Times New Roman"/>
          <w:b/>
          <w:sz w:val="16"/>
          <w:szCs w:val="16"/>
        </w:rPr>
      </w:pPr>
      <w:r w:rsidRPr="009150D3">
        <w:rPr>
          <w:rFonts w:ascii="Times New Roman" w:hAnsi="Times New Roman" w:cs="Times New Roman"/>
          <w:b/>
          <w:sz w:val="16"/>
          <w:szCs w:val="16"/>
        </w:rPr>
        <w:t>ДОПОЛНИТЕЛЬНОЕ СОГЛАШЕНИЕ № 2</w:t>
      </w:r>
    </w:p>
    <w:p w:rsidR="00D32B6D" w:rsidRPr="009150D3" w:rsidRDefault="00D32B6D" w:rsidP="002030F3">
      <w:pPr>
        <w:pStyle w:val="ConsPlusNonformat"/>
        <w:suppressAutoHyphens w:val="0"/>
        <w:spacing w:line="264" w:lineRule="auto"/>
        <w:jc w:val="center"/>
        <w:rPr>
          <w:rFonts w:ascii="Times New Roman" w:hAnsi="Times New Roman" w:cs="Times New Roman"/>
          <w:b/>
          <w:sz w:val="16"/>
          <w:szCs w:val="16"/>
        </w:rPr>
      </w:pPr>
    </w:p>
    <w:p w:rsidR="00D32B6D" w:rsidRPr="009150D3" w:rsidRDefault="00D32B6D" w:rsidP="002030F3">
      <w:pPr>
        <w:widowControl w:val="0"/>
        <w:shd w:val="clear" w:color="auto" w:fill="FFFFFF"/>
        <w:tabs>
          <w:tab w:val="left" w:leader="dot" w:pos="2942"/>
        </w:tabs>
        <w:spacing w:line="264" w:lineRule="auto"/>
        <w:jc w:val="center"/>
        <w:rPr>
          <w:sz w:val="16"/>
          <w:szCs w:val="16"/>
        </w:rPr>
      </w:pPr>
      <w:r w:rsidRPr="009150D3">
        <w:rPr>
          <w:sz w:val="16"/>
          <w:szCs w:val="16"/>
        </w:rPr>
        <w:t xml:space="preserve">к соглашению между администрацией </w:t>
      </w:r>
      <w:proofErr w:type="spellStart"/>
      <w:r w:rsidRPr="009150D3">
        <w:rPr>
          <w:sz w:val="16"/>
          <w:szCs w:val="16"/>
        </w:rPr>
        <w:t>Гаврильского</w:t>
      </w:r>
      <w:proofErr w:type="spellEnd"/>
      <w:r w:rsidRPr="009150D3">
        <w:rPr>
          <w:sz w:val="16"/>
          <w:szCs w:val="16"/>
        </w:rPr>
        <w:t xml:space="preserve"> сельского поселения Павловского  муниципального района Воронежской области и администрацией Павловского муниципального района Воронежской области о передаче осуществления части полномочий  по </w:t>
      </w:r>
      <w:r w:rsidRPr="009150D3">
        <w:rPr>
          <w:rFonts w:eastAsia="Calibri"/>
          <w:sz w:val="16"/>
          <w:szCs w:val="16"/>
          <w:lang w:eastAsia="en-US"/>
        </w:rPr>
        <w:t xml:space="preserve">организации  водоснабжения в границах </w:t>
      </w:r>
      <w:proofErr w:type="spellStart"/>
      <w:r w:rsidRPr="009150D3">
        <w:rPr>
          <w:sz w:val="16"/>
          <w:szCs w:val="16"/>
        </w:rPr>
        <w:t>Гаврильского</w:t>
      </w:r>
      <w:proofErr w:type="spellEnd"/>
      <w:r w:rsidRPr="009150D3">
        <w:rPr>
          <w:rFonts w:eastAsia="Calibri"/>
          <w:sz w:val="16"/>
          <w:szCs w:val="16"/>
          <w:lang w:eastAsia="en-US"/>
        </w:rPr>
        <w:t xml:space="preserve"> сельского поселения </w:t>
      </w:r>
      <w:r w:rsidRPr="009150D3">
        <w:rPr>
          <w:sz w:val="16"/>
          <w:szCs w:val="16"/>
        </w:rPr>
        <w:t>Павловского муниципального района Воронежской области                                  от 23.12.2021 № 3</w:t>
      </w:r>
    </w:p>
    <w:p w:rsidR="00D32B6D" w:rsidRPr="009150D3" w:rsidRDefault="00D32B6D" w:rsidP="002030F3">
      <w:pPr>
        <w:widowControl w:val="0"/>
        <w:shd w:val="clear" w:color="auto" w:fill="FFFFFF"/>
        <w:tabs>
          <w:tab w:val="left" w:leader="dot" w:pos="2942"/>
        </w:tabs>
        <w:spacing w:line="264" w:lineRule="auto"/>
        <w:jc w:val="center"/>
        <w:rPr>
          <w:sz w:val="16"/>
          <w:szCs w:val="16"/>
        </w:rPr>
      </w:pPr>
    </w:p>
    <w:p w:rsidR="00D32B6D" w:rsidRPr="009150D3" w:rsidRDefault="00D32B6D" w:rsidP="002030F3">
      <w:pPr>
        <w:widowControl w:val="0"/>
        <w:spacing w:line="264" w:lineRule="auto"/>
        <w:jc w:val="both"/>
        <w:rPr>
          <w:sz w:val="16"/>
          <w:szCs w:val="16"/>
          <w:u w:val="single"/>
        </w:rPr>
      </w:pPr>
      <w:r w:rsidRPr="009150D3">
        <w:rPr>
          <w:sz w:val="16"/>
          <w:szCs w:val="16"/>
        </w:rPr>
        <w:t>г. Павловск</w:t>
      </w:r>
      <w:r w:rsidRPr="009150D3">
        <w:rPr>
          <w:sz w:val="16"/>
          <w:szCs w:val="16"/>
        </w:rPr>
        <w:tab/>
      </w:r>
      <w:r w:rsidRPr="009150D3">
        <w:rPr>
          <w:sz w:val="16"/>
          <w:szCs w:val="16"/>
        </w:rPr>
        <w:tab/>
      </w:r>
      <w:r w:rsidRPr="009150D3">
        <w:rPr>
          <w:sz w:val="16"/>
          <w:szCs w:val="16"/>
        </w:rPr>
        <w:tab/>
      </w:r>
      <w:r w:rsidRPr="009150D3">
        <w:rPr>
          <w:sz w:val="16"/>
          <w:szCs w:val="16"/>
        </w:rPr>
        <w:tab/>
      </w:r>
      <w:r w:rsidRPr="009150D3">
        <w:rPr>
          <w:sz w:val="16"/>
          <w:szCs w:val="16"/>
        </w:rPr>
        <w:tab/>
      </w:r>
      <w:r w:rsidRPr="009150D3">
        <w:rPr>
          <w:sz w:val="16"/>
          <w:szCs w:val="16"/>
        </w:rPr>
        <w:tab/>
      </w:r>
      <w:r w:rsidRPr="009150D3">
        <w:rPr>
          <w:sz w:val="16"/>
          <w:szCs w:val="16"/>
        </w:rPr>
        <w:tab/>
        <w:t xml:space="preserve">                 </w:t>
      </w:r>
      <w:r w:rsidRPr="009150D3">
        <w:rPr>
          <w:sz w:val="16"/>
          <w:szCs w:val="16"/>
          <w:u w:val="single"/>
        </w:rPr>
        <w:t xml:space="preserve"> «26» сентября  2024 года</w:t>
      </w:r>
    </w:p>
    <w:p w:rsidR="00D32B6D" w:rsidRPr="009150D3" w:rsidRDefault="00D32B6D" w:rsidP="002030F3">
      <w:pPr>
        <w:widowControl w:val="0"/>
        <w:spacing w:line="264" w:lineRule="auto"/>
        <w:jc w:val="both"/>
        <w:rPr>
          <w:sz w:val="16"/>
          <w:szCs w:val="16"/>
        </w:rPr>
      </w:pPr>
    </w:p>
    <w:p w:rsidR="00D32B6D" w:rsidRPr="009150D3" w:rsidRDefault="00D32B6D" w:rsidP="002030F3">
      <w:pPr>
        <w:widowControl w:val="0"/>
        <w:spacing w:line="264" w:lineRule="auto"/>
        <w:jc w:val="both"/>
        <w:rPr>
          <w:sz w:val="16"/>
          <w:szCs w:val="16"/>
        </w:rPr>
      </w:pPr>
    </w:p>
    <w:p w:rsidR="00D32B6D" w:rsidRPr="009150D3" w:rsidRDefault="00D32B6D" w:rsidP="002030F3">
      <w:pPr>
        <w:widowControl w:val="0"/>
        <w:spacing w:line="264" w:lineRule="auto"/>
        <w:jc w:val="both"/>
        <w:rPr>
          <w:sz w:val="16"/>
          <w:szCs w:val="16"/>
        </w:rPr>
      </w:pPr>
      <w:proofErr w:type="gramStart"/>
      <w:r w:rsidRPr="009150D3">
        <w:rPr>
          <w:sz w:val="16"/>
          <w:szCs w:val="16"/>
        </w:rPr>
        <w:t xml:space="preserve">Администрация </w:t>
      </w:r>
      <w:proofErr w:type="spellStart"/>
      <w:r w:rsidRPr="009150D3">
        <w:rPr>
          <w:sz w:val="16"/>
          <w:szCs w:val="16"/>
        </w:rPr>
        <w:t>Гаврильского</w:t>
      </w:r>
      <w:proofErr w:type="spellEnd"/>
      <w:r w:rsidRPr="009150D3">
        <w:rPr>
          <w:sz w:val="16"/>
          <w:szCs w:val="16"/>
        </w:rPr>
        <w:t xml:space="preserve"> сельского поселения Павловского муниципального района Воронежской области  (далее – администрация Поселения), в лице главы </w:t>
      </w:r>
      <w:proofErr w:type="spellStart"/>
      <w:r w:rsidRPr="009150D3">
        <w:rPr>
          <w:sz w:val="16"/>
          <w:szCs w:val="16"/>
        </w:rPr>
        <w:t>Гаврильского</w:t>
      </w:r>
      <w:proofErr w:type="spellEnd"/>
      <w:r w:rsidRPr="009150D3">
        <w:rPr>
          <w:sz w:val="16"/>
          <w:szCs w:val="16"/>
        </w:rPr>
        <w:t xml:space="preserve"> сельского поселения Павловского муниципального района Воронежской области </w:t>
      </w:r>
      <w:proofErr w:type="spellStart"/>
      <w:r w:rsidRPr="009150D3">
        <w:rPr>
          <w:sz w:val="16"/>
          <w:szCs w:val="16"/>
        </w:rPr>
        <w:t>Каруна</w:t>
      </w:r>
      <w:proofErr w:type="spellEnd"/>
      <w:r w:rsidRPr="009150D3">
        <w:rPr>
          <w:sz w:val="16"/>
          <w:szCs w:val="16"/>
        </w:rPr>
        <w:t xml:space="preserve"> Людмилы Леонидовны, действующей на основании Устава </w:t>
      </w:r>
      <w:proofErr w:type="spellStart"/>
      <w:r w:rsidRPr="009150D3">
        <w:rPr>
          <w:sz w:val="16"/>
          <w:szCs w:val="16"/>
        </w:rPr>
        <w:t>Гаврильского</w:t>
      </w:r>
      <w:proofErr w:type="spellEnd"/>
      <w:r w:rsidRPr="009150D3">
        <w:rPr>
          <w:sz w:val="16"/>
          <w:szCs w:val="16"/>
        </w:rPr>
        <w:t xml:space="preserve"> сельского поселения Павловского </w:t>
      </w:r>
      <w:r w:rsidRPr="009150D3">
        <w:rPr>
          <w:sz w:val="16"/>
          <w:szCs w:val="16"/>
        </w:rPr>
        <w:lastRenderedPageBreak/>
        <w:t xml:space="preserve">муниципального района Воронежской области, с одной стороны и администрация Павловского муниципального района Воронежской области (далее - администрация Района), в лице главы Павловского муниципального района Воронежской области </w:t>
      </w:r>
      <w:proofErr w:type="spellStart"/>
      <w:r w:rsidRPr="009150D3">
        <w:rPr>
          <w:sz w:val="16"/>
          <w:szCs w:val="16"/>
        </w:rPr>
        <w:t>Янцова</w:t>
      </w:r>
      <w:proofErr w:type="spellEnd"/>
      <w:proofErr w:type="gramEnd"/>
      <w:r w:rsidRPr="009150D3">
        <w:rPr>
          <w:sz w:val="16"/>
          <w:szCs w:val="16"/>
        </w:rPr>
        <w:t xml:space="preserve"> </w:t>
      </w:r>
      <w:proofErr w:type="gramStart"/>
      <w:r w:rsidRPr="009150D3">
        <w:rPr>
          <w:sz w:val="16"/>
          <w:szCs w:val="16"/>
        </w:rPr>
        <w:t xml:space="preserve">Максима Николаевича, действующего на основании Устава Павловского муниципального района Воронежской области, с другой стороны (далее - Стороны), руководствуясь пунктом 4 статьи 15 Федерального закона от 06.10.2003   № 131-ФЗ «Об общих принципах организации местного самоуправления в Российской Федерации», решениями Совета народных депутатов </w:t>
      </w:r>
      <w:proofErr w:type="spellStart"/>
      <w:r w:rsidRPr="009150D3">
        <w:rPr>
          <w:sz w:val="16"/>
          <w:szCs w:val="16"/>
        </w:rPr>
        <w:t>Гаврильского</w:t>
      </w:r>
      <w:proofErr w:type="spellEnd"/>
      <w:r w:rsidRPr="009150D3">
        <w:rPr>
          <w:sz w:val="16"/>
          <w:szCs w:val="16"/>
        </w:rPr>
        <w:t xml:space="preserve"> сельского поселения  Павловского муниципального района от 05.09.2024 № 293 «О внесении изменений в решение Совета народных депутатов </w:t>
      </w:r>
      <w:proofErr w:type="spellStart"/>
      <w:r w:rsidRPr="009150D3">
        <w:rPr>
          <w:sz w:val="16"/>
          <w:szCs w:val="16"/>
        </w:rPr>
        <w:t>Гаврильского</w:t>
      </w:r>
      <w:proofErr w:type="spellEnd"/>
      <w:r w:rsidRPr="009150D3">
        <w:rPr>
          <w:sz w:val="16"/>
          <w:szCs w:val="16"/>
        </w:rPr>
        <w:t xml:space="preserve"> сельского поселения Павловского</w:t>
      </w:r>
      <w:proofErr w:type="gramEnd"/>
      <w:r w:rsidRPr="009150D3">
        <w:rPr>
          <w:sz w:val="16"/>
          <w:szCs w:val="16"/>
        </w:rPr>
        <w:t xml:space="preserve"> </w:t>
      </w:r>
      <w:proofErr w:type="gramStart"/>
      <w:r w:rsidRPr="009150D3">
        <w:rPr>
          <w:sz w:val="16"/>
          <w:szCs w:val="16"/>
        </w:rPr>
        <w:t xml:space="preserve">муниципального района от 22.12.2021 № 71 «О передаче осуществления части полномочий по организации водоснабжения в границах </w:t>
      </w:r>
      <w:proofErr w:type="spellStart"/>
      <w:r w:rsidRPr="009150D3">
        <w:rPr>
          <w:sz w:val="16"/>
          <w:szCs w:val="16"/>
        </w:rPr>
        <w:t>Гаврильского</w:t>
      </w:r>
      <w:proofErr w:type="spellEnd"/>
      <w:r w:rsidRPr="009150D3">
        <w:rPr>
          <w:sz w:val="16"/>
          <w:szCs w:val="16"/>
        </w:rPr>
        <w:t xml:space="preserve"> сельского поселения Павловского муниципального района Воронежской области Павловскому муниципальному району Воронежской области», Совета народных депутатов Павловского муниципального района Воронежской области от 26.09.2024 № 088 «О внесении изменений в решение  Совета народных депутатов Павловского муниципального района Воронежской области от 23.12.2021 № 269 «О принятии осуществления части полномочий</w:t>
      </w:r>
      <w:proofErr w:type="gramEnd"/>
      <w:r w:rsidRPr="009150D3">
        <w:rPr>
          <w:sz w:val="16"/>
          <w:szCs w:val="16"/>
        </w:rPr>
        <w:t xml:space="preserve"> по организации  водоснабжения в границах сельских поселений Павловского муниципального района Воронежской области» заключили настоящее Дополнительное соглашение о нижеследующем.</w:t>
      </w:r>
    </w:p>
    <w:p w:rsidR="00D32B6D" w:rsidRPr="009150D3" w:rsidRDefault="00D32B6D" w:rsidP="002030F3">
      <w:pPr>
        <w:widowControl w:val="0"/>
        <w:spacing w:line="264" w:lineRule="auto"/>
        <w:jc w:val="both"/>
        <w:rPr>
          <w:sz w:val="16"/>
          <w:szCs w:val="16"/>
        </w:rPr>
      </w:pPr>
    </w:p>
    <w:p w:rsidR="00D32B6D" w:rsidRPr="009150D3" w:rsidRDefault="00D32B6D" w:rsidP="002030F3">
      <w:pPr>
        <w:widowControl w:val="0"/>
        <w:spacing w:line="264" w:lineRule="auto"/>
        <w:jc w:val="both"/>
        <w:rPr>
          <w:sz w:val="16"/>
          <w:szCs w:val="16"/>
        </w:rPr>
      </w:pPr>
      <w:r w:rsidRPr="009150D3">
        <w:rPr>
          <w:sz w:val="16"/>
          <w:szCs w:val="16"/>
        </w:rPr>
        <w:t xml:space="preserve">1. </w:t>
      </w:r>
      <w:proofErr w:type="gramStart"/>
      <w:r w:rsidRPr="009150D3">
        <w:rPr>
          <w:sz w:val="16"/>
          <w:szCs w:val="16"/>
        </w:rPr>
        <w:t xml:space="preserve">Внести в Соглашение между администрацией </w:t>
      </w:r>
      <w:proofErr w:type="spellStart"/>
      <w:r w:rsidRPr="009150D3">
        <w:rPr>
          <w:sz w:val="16"/>
          <w:szCs w:val="16"/>
        </w:rPr>
        <w:t>Гаврильского</w:t>
      </w:r>
      <w:proofErr w:type="spellEnd"/>
      <w:r w:rsidRPr="009150D3">
        <w:rPr>
          <w:sz w:val="16"/>
          <w:szCs w:val="16"/>
        </w:rPr>
        <w:t xml:space="preserve"> сельского поселения Павловского муниципального района Воронежской области и администрацией Павловского муниципального района Воронежской области о передаче осуществления части полномочий  по </w:t>
      </w:r>
      <w:r w:rsidRPr="009150D3">
        <w:rPr>
          <w:rFonts w:eastAsia="Calibri"/>
          <w:sz w:val="16"/>
          <w:szCs w:val="16"/>
          <w:lang w:eastAsia="en-US"/>
        </w:rPr>
        <w:t xml:space="preserve">организации  водоснабжения в границах </w:t>
      </w:r>
      <w:proofErr w:type="spellStart"/>
      <w:r w:rsidRPr="009150D3">
        <w:rPr>
          <w:sz w:val="16"/>
          <w:szCs w:val="16"/>
        </w:rPr>
        <w:t>Гаврильского</w:t>
      </w:r>
      <w:proofErr w:type="spellEnd"/>
      <w:r w:rsidRPr="009150D3">
        <w:rPr>
          <w:rFonts w:eastAsia="Calibri"/>
          <w:sz w:val="16"/>
          <w:szCs w:val="16"/>
          <w:lang w:eastAsia="en-US"/>
        </w:rPr>
        <w:t xml:space="preserve"> сельского поселения </w:t>
      </w:r>
      <w:r w:rsidRPr="009150D3">
        <w:rPr>
          <w:sz w:val="16"/>
          <w:szCs w:val="16"/>
        </w:rPr>
        <w:t>Павловского муниципального района Воронежской области   от 23.12.2021 № 3 (далее – Соглашение) изменения, изложив              п. 2.1. раздела 2 «Порядок определения  объема финансовых средств» в следующей редакции:</w:t>
      </w:r>
      <w:proofErr w:type="gramEnd"/>
    </w:p>
    <w:p w:rsidR="00D32B6D" w:rsidRPr="009150D3" w:rsidRDefault="00D32B6D" w:rsidP="002030F3">
      <w:pPr>
        <w:widowControl w:val="0"/>
        <w:spacing w:line="264" w:lineRule="auto"/>
        <w:jc w:val="both"/>
        <w:rPr>
          <w:sz w:val="16"/>
          <w:szCs w:val="16"/>
        </w:rPr>
      </w:pPr>
      <w:r w:rsidRPr="009150D3">
        <w:rPr>
          <w:sz w:val="16"/>
          <w:szCs w:val="16"/>
        </w:rPr>
        <w:t xml:space="preserve"> «2.1. </w:t>
      </w:r>
      <w:proofErr w:type="gramStart"/>
      <w:r w:rsidRPr="009150D3">
        <w:rPr>
          <w:sz w:val="16"/>
          <w:szCs w:val="16"/>
        </w:rPr>
        <w:t xml:space="preserve">Исполнение полномочий по предмету настоящего Соглашения осуществляется за счет иных межбюджетных трансфертов из бюджета </w:t>
      </w:r>
      <w:proofErr w:type="spellStart"/>
      <w:r w:rsidRPr="009150D3">
        <w:rPr>
          <w:sz w:val="16"/>
          <w:szCs w:val="16"/>
        </w:rPr>
        <w:t>Гаврильского</w:t>
      </w:r>
      <w:proofErr w:type="spellEnd"/>
      <w:r w:rsidRPr="009150D3">
        <w:rPr>
          <w:sz w:val="16"/>
          <w:szCs w:val="16"/>
        </w:rPr>
        <w:t xml:space="preserve"> сельского поселения Павловского муниципального района Воронежской области, предназначенных для исполнения администрацией Района  переданных по настоящему Соглашению части полномочий, в размере 2274 (две тысячи двести семьдесят четыре) рубля 56 копеек в 2022 году, в размере 4373 (четыре тысячи триста семьдесят три) рубля 66 копеек в 2023</w:t>
      </w:r>
      <w:proofErr w:type="gramEnd"/>
      <w:r w:rsidRPr="009150D3">
        <w:rPr>
          <w:sz w:val="16"/>
          <w:szCs w:val="16"/>
        </w:rPr>
        <w:t xml:space="preserve"> году, в размере 104373 (сто четыре тысячи триста семьдесят три) рубля 66 копеек в 2024 году</w:t>
      </w:r>
      <w:proofErr w:type="gramStart"/>
      <w:r w:rsidRPr="009150D3">
        <w:rPr>
          <w:sz w:val="16"/>
          <w:szCs w:val="16"/>
        </w:rPr>
        <w:t>.».</w:t>
      </w:r>
      <w:proofErr w:type="gramEnd"/>
    </w:p>
    <w:p w:rsidR="00D32B6D" w:rsidRPr="009150D3" w:rsidRDefault="00D32B6D" w:rsidP="002030F3">
      <w:pPr>
        <w:widowControl w:val="0"/>
        <w:spacing w:line="264" w:lineRule="auto"/>
        <w:jc w:val="both"/>
        <w:rPr>
          <w:sz w:val="16"/>
          <w:szCs w:val="16"/>
        </w:rPr>
      </w:pPr>
      <w:r w:rsidRPr="009150D3">
        <w:rPr>
          <w:sz w:val="16"/>
          <w:szCs w:val="16"/>
        </w:rPr>
        <w:t xml:space="preserve">2. Настоящее Дополнительное соглашение составлено в 2-х экземплярах, </w:t>
      </w:r>
      <w:proofErr w:type="gramStart"/>
      <w:r w:rsidRPr="009150D3">
        <w:rPr>
          <w:sz w:val="16"/>
          <w:szCs w:val="16"/>
        </w:rPr>
        <w:t>вступает в силу после официального опубликования и  является</w:t>
      </w:r>
      <w:proofErr w:type="gramEnd"/>
      <w:r w:rsidRPr="009150D3">
        <w:rPr>
          <w:sz w:val="16"/>
          <w:szCs w:val="16"/>
        </w:rPr>
        <w:t xml:space="preserve"> неотъемлемой частью Соглашения.</w:t>
      </w:r>
    </w:p>
    <w:p w:rsidR="00D32B6D" w:rsidRPr="009150D3" w:rsidRDefault="00D32B6D" w:rsidP="002030F3">
      <w:pPr>
        <w:widowControl w:val="0"/>
        <w:spacing w:line="264" w:lineRule="auto"/>
        <w:jc w:val="both"/>
        <w:rPr>
          <w:sz w:val="16"/>
          <w:szCs w:val="16"/>
        </w:rPr>
      </w:pPr>
      <w:r w:rsidRPr="009150D3">
        <w:rPr>
          <w:sz w:val="16"/>
          <w:szCs w:val="16"/>
        </w:rPr>
        <w:t>3. Условия Соглашения, не затронутые настоящим Дополнительным соглашением, остаются неизменными.</w:t>
      </w:r>
    </w:p>
    <w:p w:rsidR="00D32B6D" w:rsidRPr="009150D3" w:rsidRDefault="00D32B6D" w:rsidP="002030F3">
      <w:pPr>
        <w:widowControl w:val="0"/>
        <w:spacing w:line="264" w:lineRule="auto"/>
        <w:jc w:val="both"/>
        <w:rPr>
          <w:sz w:val="16"/>
          <w:szCs w:val="16"/>
        </w:rPr>
      </w:pPr>
    </w:p>
    <w:p w:rsidR="00D32B6D" w:rsidRPr="009150D3" w:rsidRDefault="00D32B6D" w:rsidP="002030F3">
      <w:pPr>
        <w:widowControl w:val="0"/>
        <w:spacing w:line="264" w:lineRule="auto"/>
        <w:jc w:val="both"/>
        <w:rPr>
          <w:sz w:val="16"/>
          <w:szCs w:val="16"/>
        </w:rPr>
      </w:pPr>
    </w:p>
    <w:tbl>
      <w:tblPr>
        <w:tblW w:w="5000" w:type="pct"/>
        <w:tblLook w:val="01E0"/>
      </w:tblPr>
      <w:tblGrid>
        <w:gridCol w:w="2084"/>
        <w:gridCol w:w="2742"/>
      </w:tblGrid>
      <w:tr w:rsidR="00D32B6D" w:rsidRPr="009150D3" w:rsidTr="00D32B6D">
        <w:tc>
          <w:tcPr>
            <w:tcW w:w="0" w:type="auto"/>
          </w:tcPr>
          <w:p w:rsidR="00D32B6D" w:rsidRPr="009150D3" w:rsidRDefault="00D32B6D" w:rsidP="002030F3">
            <w:pPr>
              <w:pStyle w:val="ConsPlusNonformat"/>
              <w:suppressAutoHyphens w:val="0"/>
              <w:spacing w:line="264" w:lineRule="auto"/>
              <w:rPr>
                <w:rFonts w:ascii="Times New Roman" w:hAnsi="Times New Roman" w:cs="Times New Roman"/>
                <w:sz w:val="16"/>
                <w:szCs w:val="16"/>
              </w:rPr>
            </w:pPr>
            <w:r w:rsidRPr="009150D3">
              <w:rPr>
                <w:rFonts w:ascii="Times New Roman" w:hAnsi="Times New Roman" w:cs="Times New Roman"/>
                <w:sz w:val="16"/>
                <w:szCs w:val="16"/>
              </w:rPr>
              <w:t xml:space="preserve">Глава </w:t>
            </w:r>
            <w:proofErr w:type="spellStart"/>
            <w:r w:rsidRPr="009150D3">
              <w:rPr>
                <w:rFonts w:ascii="Times New Roman" w:hAnsi="Times New Roman" w:cs="Times New Roman"/>
                <w:sz w:val="16"/>
                <w:szCs w:val="16"/>
              </w:rPr>
              <w:t>Гаврильского</w:t>
            </w:r>
            <w:proofErr w:type="spellEnd"/>
          </w:p>
          <w:p w:rsidR="00D32B6D" w:rsidRPr="009150D3" w:rsidRDefault="00D32B6D" w:rsidP="002030F3">
            <w:pPr>
              <w:pStyle w:val="ConsPlusNonformat"/>
              <w:suppressAutoHyphens w:val="0"/>
              <w:spacing w:line="264" w:lineRule="auto"/>
              <w:rPr>
                <w:rFonts w:ascii="Times New Roman" w:hAnsi="Times New Roman" w:cs="Times New Roman"/>
                <w:sz w:val="16"/>
                <w:szCs w:val="16"/>
              </w:rPr>
            </w:pPr>
            <w:r w:rsidRPr="009150D3">
              <w:rPr>
                <w:rFonts w:ascii="Times New Roman" w:hAnsi="Times New Roman" w:cs="Times New Roman"/>
                <w:sz w:val="16"/>
                <w:szCs w:val="16"/>
              </w:rPr>
              <w:t xml:space="preserve">сельского поселения Павловского </w:t>
            </w:r>
          </w:p>
          <w:p w:rsidR="00D32B6D" w:rsidRPr="009150D3" w:rsidRDefault="00D32B6D" w:rsidP="002030F3">
            <w:pPr>
              <w:pStyle w:val="ConsPlusNonformat"/>
              <w:suppressAutoHyphens w:val="0"/>
              <w:spacing w:line="264" w:lineRule="auto"/>
              <w:rPr>
                <w:rFonts w:ascii="Times New Roman" w:hAnsi="Times New Roman" w:cs="Times New Roman"/>
                <w:sz w:val="16"/>
                <w:szCs w:val="16"/>
              </w:rPr>
            </w:pPr>
            <w:r w:rsidRPr="009150D3">
              <w:rPr>
                <w:rFonts w:ascii="Times New Roman" w:hAnsi="Times New Roman" w:cs="Times New Roman"/>
                <w:sz w:val="16"/>
                <w:szCs w:val="16"/>
              </w:rPr>
              <w:t>муниципального района</w:t>
            </w:r>
          </w:p>
          <w:p w:rsidR="00D32B6D" w:rsidRPr="009150D3" w:rsidRDefault="00D32B6D" w:rsidP="002030F3">
            <w:pPr>
              <w:pStyle w:val="ConsPlusNonformat"/>
              <w:suppressAutoHyphens w:val="0"/>
              <w:spacing w:line="264" w:lineRule="auto"/>
              <w:rPr>
                <w:rFonts w:ascii="Times New Roman" w:hAnsi="Times New Roman" w:cs="Times New Roman"/>
                <w:sz w:val="16"/>
                <w:szCs w:val="16"/>
              </w:rPr>
            </w:pPr>
            <w:r w:rsidRPr="009150D3">
              <w:rPr>
                <w:rFonts w:ascii="Times New Roman" w:hAnsi="Times New Roman" w:cs="Times New Roman"/>
                <w:sz w:val="16"/>
                <w:szCs w:val="16"/>
              </w:rPr>
              <w:t>Воронежской области</w:t>
            </w:r>
          </w:p>
          <w:p w:rsidR="00D32B6D" w:rsidRPr="009150D3" w:rsidRDefault="00D32B6D" w:rsidP="002030F3">
            <w:pPr>
              <w:pStyle w:val="ConsPlusNonformat"/>
              <w:suppressAutoHyphens w:val="0"/>
              <w:spacing w:line="264" w:lineRule="auto"/>
              <w:rPr>
                <w:rFonts w:ascii="Times New Roman" w:hAnsi="Times New Roman" w:cs="Times New Roman"/>
                <w:sz w:val="16"/>
                <w:szCs w:val="16"/>
              </w:rPr>
            </w:pPr>
          </w:p>
          <w:p w:rsidR="00D32B6D" w:rsidRPr="009150D3" w:rsidRDefault="00D32B6D" w:rsidP="002030F3">
            <w:pPr>
              <w:pStyle w:val="ConsPlusNonformat"/>
              <w:suppressAutoHyphens w:val="0"/>
              <w:spacing w:line="264" w:lineRule="auto"/>
              <w:rPr>
                <w:rFonts w:ascii="Times New Roman" w:hAnsi="Times New Roman" w:cs="Times New Roman"/>
                <w:sz w:val="16"/>
                <w:szCs w:val="16"/>
              </w:rPr>
            </w:pPr>
            <w:r w:rsidRPr="009150D3">
              <w:rPr>
                <w:rFonts w:ascii="Times New Roman" w:hAnsi="Times New Roman" w:cs="Times New Roman"/>
                <w:sz w:val="16"/>
                <w:szCs w:val="16"/>
              </w:rPr>
              <w:t xml:space="preserve">__________________Л.Л. </w:t>
            </w:r>
            <w:proofErr w:type="spellStart"/>
            <w:r w:rsidRPr="009150D3">
              <w:rPr>
                <w:rFonts w:ascii="Times New Roman" w:hAnsi="Times New Roman" w:cs="Times New Roman"/>
                <w:sz w:val="16"/>
                <w:szCs w:val="16"/>
              </w:rPr>
              <w:t>Каруна</w:t>
            </w:r>
            <w:proofErr w:type="spellEnd"/>
            <w:r w:rsidRPr="009150D3">
              <w:rPr>
                <w:rFonts w:ascii="Times New Roman" w:hAnsi="Times New Roman" w:cs="Times New Roman"/>
                <w:sz w:val="16"/>
                <w:szCs w:val="16"/>
              </w:rPr>
              <w:t xml:space="preserve"> </w:t>
            </w:r>
          </w:p>
          <w:p w:rsidR="00D32B6D" w:rsidRPr="009150D3" w:rsidRDefault="00D32B6D" w:rsidP="002030F3">
            <w:pPr>
              <w:pStyle w:val="ConsPlusNonformat"/>
              <w:suppressAutoHyphens w:val="0"/>
              <w:spacing w:line="264" w:lineRule="auto"/>
              <w:rPr>
                <w:rFonts w:ascii="Times New Roman" w:hAnsi="Times New Roman" w:cs="Times New Roman"/>
                <w:sz w:val="16"/>
                <w:szCs w:val="16"/>
              </w:rPr>
            </w:pPr>
            <w:r w:rsidRPr="009150D3">
              <w:rPr>
                <w:rFonts w:ascii="Times New Roman" w:hAnsi="Times New Roman" w:cs="Times New Roman"/>
                <w:sz w:val="16"/>
                <w:szCs w:val="16"/>
              </w:rPr>
              <w:t xml:space="preserve">М.П.                                  </w:t>
            </w:r>
          </w:p>
        </w:tc>
        <w:tc>
          <w:tcPr>
            <w:tcW w:w="0" w:type="auto"/>
          </w:tcPr>
          <w:p w:rsidR="00D32B6D" w:rsidRPr="009150D3" w:rsidRDefault="00D32B6D" w:rsidP="002030F3">
            <w:pPr>
              <w:pStyle w:val="ConsPlusNonformat"/>
              <w:suppressAutoHyphens w:val="0"/>
              <w:spacing w:line="264" w:lineRule="auto"/>
              <w:rPr>
                <w:rFonts w:ascii="Times New Roman" w:hAnsi="Times New Roman" w:cs="Times New Roman"/>
                <w:sz w:val="16"/>
                <w:szCs w:val="16"/>
              </w:rPr>
            </w:pPr>
            <w:r w:rsidRPr="009150D3">
              <w:rPr>
                <w:rFonts w:ascii="Times New Roman" w:hAnsi="Times New Roman" w:cs="Times New Roman"/>
                <w:sz w:val="16"/>
                <w:szCs w:val="16"/>
              </w:rPr>
              <w:t>Глава Павловского муниципального района  Воронежской области</w:t>
            </w:r>
          </w:p>
          <w:p w:rsidR="00D32B6D" w:rsidRPr="009150D3" w:rsidRDefault="00D32B6D" w:rsidP="002030F3">
            <w:pPr>
              <w:pStyle w:val="ConsPlusNonformat"/>
              <w:suppressAutoHyphens w:val="0"/>
              <w:spacing w:line="264" w:lineRule="auto"/>
              <w:rPr>
                <w:rFonts w:ascii="Times New Roman" w:hAnsi="Times New Roman" w:cs="Times New Roman"/>
                <w:sz w:val="16"/>
                <w:szCs w:val="16"/>
              </w:rPr>
            </w:pPr>
          </w:p>
          <w:p w:rsidR="00D32B6D" w:rsidRPr="009150D3" w:rsidRDefault="00D32B6D" w:rsidP="002030F3">
            <w:pPr>
              <w:pStyle w:val="ConsPlusNonformat"/>
              <w:suppressAutoHyphens w:val="0"/>
              <w:spacing w:line="264" w:lineRule="auto"/>
              <w:rPr>
                <w:rFonts w:ascii="Times New Roman" w:hAnsi="Times New Roman" w:cs="Times New Roman"/>
                <w:sz w:val="16"/>
                <w:szCs w:val="16"/>
              </w:rPr>
            </w:pPr>
          </w:p>
          <w:p w:rsidR="00D32B6D" w:rsidRPr="009150D3" w:rsidRDefault="00D32B6D" w:rsidP="002030F3">
            <w:pPr>
              <w:pStyle w:val="ConsPlusNonformat"/>
              <w:suppressAutoHyphens w:val="0"/>
              <w:spacing w:line="264" w:lineRule="auto"/>
              <w:rPr>
                <w:rFonts w:ascii="Times New Roman" w:hAnsi="Times New Roman" w:cs="Times New Roman"/>
                <w:sz w:val="16"/>
                <w:szCs w:val="16"/>
              </w:rPr>
            </w:pPr>
          </w:p>
          <w:p w:rsidR="00D32B6D" w:rsidRPr="009150D3" w:rsidRDefault="00D32B6D" w:rsidP="002030F3">
            <w:pPr>
              <w:pStyle w:val="ConsPlusNonformat"/>
              <w:suppressAutoHyphens w:val="0"/>
              <w:spacing w:line="264" w:lineRule="auto"/>
              <w:rPr>
                <w:rFonts w:ascii="Times New Roman" w:hAnsi="Times New Roman" w:cs="Times New Roman"/>
                <w:sz w:val="16"/>
                <w:szCs w:val="16"/>
              </w:rPr>
            </w:pPr>
            <w:r w:rsidRPr="009150D3">
              <w:rPr>
                <w:rFonts w:ascii="Times New Roman" w:hAnsi="Times New Roman" w:cs="Times New Roman"/>
                <w:sz w:val="16"/>
                <w:szCs w:val="16"/>
              </w:rPr>
              <w:t xml:space="preserve">____________________М.Н. </w:t>
            </w:r>
            <w:proofErr w:type="spellStart"/>
            <w:r w:rsidRPr="009150D3">
              <w:rPr>
                <w:rFonts w:ascii="Times New Roman" w:hAnsi="Times New Roman" w:cs="Times New Roman"/>
                <w:sz w:val="16"/>
                <w:szCs w:val="16"/>
              </w:rPr>
              <w:t>Янцов</w:t>
            </w:r>
            <w:proofErr w:type="spellEnd"/>
          </w:p>
          <w:p w:rsidR="00D32B6D" w:rsidRPr="009150D3" w:rsidRDefault="00D32B6D" w:rsidP="002030F3">
            <w:pPr>
              <w:pStyle w:val="ConsPlusNonformat"/>
              <w:suppressAutoHyphens w:val="0"/>
              <w:spacing w:line="264" w:lineRule="auto"/>
              <w:rPr>
                <w:rFonts w:ascii="Times New Roman" w:hAnsi="Times New Roman" w:cs="Times New Roman"/>
                <w:sz w:val="16"/>
                <w:szCs w:val="16"/>
              </w:rPr>
            </w:pPr>
            <w:r w:rsidRPr="009150D3">
              <w:rPr>
                <w:rFonts w:ascii="Times New Roman" w:hAnsi="Times New Roman" w:cs="Times New Roman"/>
                <w:sz w:val="16"/>
                <w:szCs w:val="16"/>
              </w:rPr>
              <w:t>М.П.</w:t>
            </w:r>
          </w:p>
        </w:tc>
      </w:tr>
    </w:tbl>
    <w:p w:rsidR="00D32B6D" w:rsidRPr="009150D3" w:rsidRDefault="00D32B6D" w:rsidP="002030F3">
      <w:pPr>
        <w:widowControl w:val="0"/>
        <w:tabs>
          <w:tab w:val="left" w:pos="2300"/>
          <w:tab w:val="left" w:pos="10080"/>
        </w:tabs>
        <w:spacing w:line="264" w:lineRule="auto"/>
        <w:rPr>
          <w:sz w:val="16"/>
          <w:szCs w:val="16"/>
        </w:rPr>
      </w:pPr>
    </w:p>
    <w:p w:rsidR="00F61A4E" w:rsidRPr="00F61A4E" w:rsidRDefault="00F61A4E" w:rsidP="002030F3">
      <w:pPr>
        <w:widowControl w:val="0"/>
        <w:spacing w:line="264" w:lineRule="auto"/>
        <w:rPr>
          <w:sz w:val="16"/>
          <w:szCs w:val="16"/>
        </w:rPr>
      </w:pPr>
    </w:p>
    <w:tbl>
      <w:tblPr>
        <w:tblStyle w:val="af3"/>
        <w:tblW w:w="5000" w:type="pct"/>
        <w:shd w:val="clear" w:color="auto" w:fill="BFBFBF" w:themeFill="background1" w:themeFillShade="BF"/>
        <w:tblCellMar>
          <w:left w:w="28" w:type="dxa"/>
          <w:right w:w="28" w:type="dxa"/>
        </w:tblCellMar>
        <w:tblLook w:val="04A0"/>
      </w:tblPr>
      <w:tblGrid>
        <w:gridCol w:w="4666"/>
      </w:tblGrid>
      <w:tr w:rsidR="00F61A4E" w:rsidRPr="00F61A4E" w:rsidTr="00B54FFF">
        <w:tc>
          <w:tcPr>
            <w:tcW w:w="0" w:type="auto"/>
            <w:shd w:val="clear" w:color="auto" w:fill="BFBFBF" w:themeFill="background1" w:themeFillShade="BF"/>
            <w:vAlign w:val="center"/>
          </w:tcPr>
          <w:p w:rsidR="00F61A4E" w:rsidRPr="00F61A4E" w:rsidRDefault="00F61A4E" w:rsidP="002030F3">
            <w:pPr>
              <w:widowControl w:val="0"/>
              <w:spacing w:line="264" w:lineRule="auto"/>
              <w:jc w:val="center"/>
              <w:rPr>
                <w:b/>
              </w:rPr>
            </w:pPr>
            <w:proofErr w:type="spellStart"/>
            <w:r w:rsidRPr="00F61A4E">
              <w:rPr>
                <w:b/>
              </w:rPr>
              <w:t>Елизаветовское</w:t>
            </w:r>
            <w:proofErr w:type="spellEnd"/>
            <w:r w:rsidRPr="00F61A4E">
              <w:rPr>
                <w:b/>
              </w:rPr>
              <w:t xml:space="preserve"> сельское поселение</w:t>
            </w:r>
          </w:p>
        </w:tc>
      </w:tr>
    </w:tbl>
    <w:p w:rsidR="00F61A4E" w:rsidRDefault="00F61A4E" w:rsidP="002030F3">
      <w:pPr>
        <w:widowControl w:val="0"/>
        <w:spacing w:line="264" w:lineRule="auto"/>
        <w:jc w:val="both"/>
        <w:rPr>
          <w:sz w:val="16"/>
          <w:szCs w:val="16"/>
        </w:rPr>
      </w:pPr>
    </w:p>
    <w:p w:rsidR="004D010B" w:rsidRPr="00667A8E" w:rsidRDefault="004D010B" w:rsidP="002030F3">
      <w:pPr>
        <w:widowControl w:val="0"/>
        <w:spacing w:line="264" w:lineRule="auto"/>
        <w:jc w:val="center"/>
        <w:rPr>
          <w:noProof/>
          <w:sz w:val="16"/>
          <w:szCs w:val="16"/>
        </w:rPr>
      </w:pPr>
    </w:p>
    <w:p w:rsidR="004D010B" w:rsidRPr="00667A8E" w:rsidRDefault="004D010B" w:rsidP="002030F3">
      <w:pPr>
        <w:widowControl w:val="0"/>
        <w:spacing w:line="264" w:lineRule="auto"/>
        <w:jc w:val="center"/>
        <w:rPr>
          <w:noProof/>
          <w:sz w:val="16"/>
          <w:szCs w:val="16"/>
        </w:rPr>
      </w:pPr>
    </w:p>
    <w:p w:rsidR="004D010B" w:rsidRPr="004D010B" w:rsidRDefault="004D010B" w:rsidP="002030F3">
      <w:pPr>
        <w:widowControl w:val="0"/>
        <w:spacing w:line="264" w:lineRule="auto"/>
        <w:jc w:val="center"/>
        <w:rPr>
          <w:b/>
          <w:noProof/>
          <w:sz w:val="16"/>
          <w:szCs w:val="16"/>
        </w:rPr>
      </w:pPr>
      <w:r w:rsidRPr="004D010B">
        <w:rPr>
          <w:b/>
          <w:noProof/>
          <w:sz w:val="16"/>
          <w:szCs w:val="16"/>
        </w:rPr>
        <w:t xml:space="preserve">АДМИНИСТРАЦИЯ ЕЛИЗАВЕТОВСКОГО СЕЛЬСКОГО ПОСЕЛЕНИЯ </w:t>
      </w:r>
    </w:p>
    <w:p w:rsidR="004D010B" w:rsidRPr="004D010B" w:rsidRDefault="004D010B" w:rsidP="002030F3">
      <w:pPr>
        <w:widowControl w:val="0"/>
        <w:spacing w:line="264" w:lineRule="auto"/>
        <w:jc w:val="center"/>
        <w:rPr>
          <w:b/>
          <w:noProof/>
          <w:sz w:val="16"/>
          <w:szCs w:val="16"/>
        </w:rPr>
      </w:pPr>
      <w:r w:rsidRPr="004D010B">
        <w:rPr>
          <w:b/>
          <w:noProof/>
          <w:sz w:val="16"/>
          <w:szCs w:val="16"/>
        </w:rPr>
        <w:t xml:space="preserve">ПАВЛОВСКОГО МУНИЦИПАЛЬНОГО РАЙОНА </w:t>
      </w:r>
    </w:p>
    <w:p w:rsidR="004D010B" w:rsidRPr="004D010B" w:rsidRDefault="004D010B" w:rsidP="002030F3">
      <w:pPr>
        <w:widowControl w:val="0"/>
        <w:spacing w:line="264" w:lineRule="auto"/>
        <w:jc w:val="center"/>
        <w:rPr>
          <w:b/>
          <w:noProof/>
          <w:sz w:val="16"/>
          <w:szCs w:val="16"/>
        </w:rPr>
      </w:pPr>
      <w:r w:rsidRPr="004D010B">
        <w:rPr>
          <w:b/>
          <w:noProof/>
          <w:sz w:val="16"/>
          <w:szCs w:val="16"/>
        </w:rPr>
        <w:t>ВОРОНЕЖСКОЙ ОБЛАСТИ</w:t>
      </w:r>
    </w:p>
    <w:p w:rsidR="004D010B" w:rsidRPr="00667A8E" w:rsidRDefault="004D010B" w:rsidP="002030F3">
      <w:pPr>
        <w:widowControl w:val="0"/>
        <w:spacing w:line="264" w:lineRule="auto"/>
        <w:rPr>
          <w:noProof/>
          <w:sz w:val="16"/>
          <w:szCs w:val="16"/>
        </w:rPr>
      </w:pPr>
    </w:p>
    <w:p w:rsidR="004D010B" w:rsidRPr="00667A8E" w:rsidRDefault="004D010B" w:rsidP="002030F3">
      <w:pPr>
        <w:widowControl w:val="0"/>
        <w:spacing w:line="264" w:lineRule="auto"/>
        <w:jc w:val="center"/>
        <w:rPr>
          <w:b/>
          <w:bCs/>
          <w:noProof/>
          <w:sz w:val="16"/>
          <w:szCs w:val="16"/>
        </w:rPr>
      </w:pPr>
      <w:r w:rsidRPr="00667A8E">
        <w:rPr>
          <w:b/>
          <w:bCs/>
          <w:noProof/>
          <w:sz w:val="16"/>
          <w:szCs w:val="16"/>
        </w:rPr>
        <w:t>ПОСТАНОВЛЕНИЕ</w:t>
      </w:r>
    </w:p>
    <w:p w:rsidR="004D010B" w:rsidRPr="00667A8E" w:rsidRDefault="004D010B" w:rsidP="002030F3">
      <w:pPr>
        <w:widowControl w:val="0"/>
        <w:spacing w:line="264" w:lineRule="auto"/>
        <w:jc w:val="center"/>
        <w:rPr>
          <w:noProof/>
          <w:sz w:val="16"/>
          <w:szCs w:val="16"/>
        </w:rPr>
      </w:pPr>
    </w:p>
    <w:p w:rsidR="004D010B" w:rsidRPr="00667A8E" w:rsidRDefault="004D010B" w:rsidP="002030F3">
      <w:pPr>
        <w:widowControl w:val="0"/>
        <w:spacing w:line="264" w:lineRule="auto"/>
        <w:jc w:val="center"/>
        <w:rPr>
          <w:noProof/>
          <w:sz w:val="16"/>
          <w:szCs w:val="16"/>
        </w:rPr>
      </w:pPr>
    </w:p>
    <w:p w:rsidR="004D010B" w:rsidRPr="00667A8E" w:rsidRDefault="004D010B" w:rsidP="002030F3">
      <w:pPr>
        <w:widowControl w:val="0"/>
        <w:spacing w:line="264" w:lineRule="auto"/>
        <w:rPr>
          <w:noProof/>
          <w:sz w:val="16"/>
          <w:szCs w:val="16"/>
          <w:u w:val="single"/>
        </w:rPr>
      </w:pPr>
      <w:r w:rsidRPr="00667A8E">
        <w:rPr>
          <w:noProof/>
          <w:sz w:val="16"/>
          <w:szCs w:val="16"/>
          <w:u w:val="single"/>
        </w:rPr>
        <w:t>от 26.09.2024г. № 112</w:t>
      </w:r>
    </w:p>
    <w:p w:rsidR="004D010B" w:rsidRPr="00667A8E" w:rsidRDefault="004D010B" w:rsidP="002030F3">
      <w:pPr>
        <w:widowControl w:val="0"/>
        <w:spacing w:line="264" w:lineRule="auto"/>
        <w:rPr>
          <w:noProof/>
          <w:sz w:val="16"/>
          <w:szCs w:val="16"/>
        </w:rPr>
      </w:pPr>
      <w:r w:rsidRPr="00667A8E">
        <w:rPr>
          <w:noProof/>
          <w:sz w:val="16"/>
          <w:szCs w:val="16"/>
        </w:rPr>
        <w:t>с. Елизаветовка</w:t>
      </w:r>
    </w:p>
    <w:p w:rsidR="004D010B" w:rsidRPr="00667A8E" w:rsidRDefault="004D010B" w:rsidP="002030F3">
      <w:pPr>
        <w:widowControl w:val="0"/>
        <w:spacing w:line="264" w:lineRule="auto"/>
        <w:jc w:val="both"/>
        <w:rPr>
          <w:sz w:val="16"/>
          <w:szCs w:val="16"/>
        </w:rPr>
      </w:pPr>
    </w:p>
    <w:p w:rsidR="004D010B" w:rsidRPr="00667A8E" w:rsidRDefault="004D010B" w:rsidP="002030F3">
      <w:pPr>
        <w:widowControl w:val="0"/>
        <w:spacing w:line="264" w:lineRule="auto"/>
        <w:jc w:val="both"/>
        <w:rPr>
          <w:sz w:val="16"/>
          <w:szCs w:val="16"/>
        </w:rPr>
      </w:pPr>
      <w:r w:rsidRPr="00667A8E">
        <w:rPr>
          <w:sz w:val="16"/>
          <w:szCs w:val="16"/>
        </w:rPr>
        <w:t xml:space="preserve">Об утверждении схемы размещения нестационарных торговых объектов на территории </w:t>
      </w:r>
      <w:proofErr w:type="spellStart"/>
      <w:r w:rsidRPr="00667A8E">
        <w:rPr>
          <w:sz w:val="16"/>
          <w:szCs w:val="16"/>
        </w:rPr>
        <w:t>Елизаветовского</w:t>
      </w:r>
      <w:proofErr w:type="spellEnd"/>
      <w:r w:rsidRPr="00667A8E">
        <w:rPr>
          <w:sz w:val="16"/>
          <w:szCs w:val="16"/>
        </w:rPr>
        <w:t xml:space="preserve"> сельского поселения Павловского муниципального района Воронежской области</w:t>
      </w:r>
    </w:p>
    <w:p w:rsidR="004D010B" w:rsidRPr="00667A8E" w:rsidRDefault="004D010B" w:rsidP="002030F3">
      <w:pPr>
        <w:widowControl w:val="0"/>
        <w:spacing w:line="264" w:lineRule="auto"/>
        <w:jc w:val="both"/>
        <w:rPr>
          <w:sz w:val="16"/>
          <w:szCs w:val="16"/>
        </w:rPr>
      </w:pPr>
    </w:p>
    <w:p w:rsidR="004D010B" w:rsidRPr="00667A8E" w:rsidRDefault="004D010B" w:rsidP="002030F3">
      <w:pPr>
        <w:widowControl w:val="0"/>
        <w:spacing w:line="264" w:lineRule="auto"/>
        <w:jc w:val="both"/>
        <w:rPr>
          <w:sz w:val="16"/>
          <w:szCs w:val="16"/>
        </w:rPr>
      </w:pPr>
    </w:p>
    <w:p w:rsidR="004D010B" w:rsidRPr="004D010B" w:rsidRDefault="004D010B" w:rsidP="002030F3">
      <w:pPr>
        <w:spacing w:line="264" w:lineRule="auto"/>
        <w:jc w:val="both"/>
        <w:rPr>
          <w:sz w:val="16"/>
          <w:szCs w:val="16"/>
        </w:rPr>
      </w:pPr>
      <w:r w:rsidRPr="00667A8E">
        <w:tab/>
      </w:r>
      <w:proofErr w:type="gramStart"/>
      <w:r w:rsidRPr="004D010B">
        <w:rPr>
          <w:sz w:val="16"/>
          <w:szCs w:val="16"/>
        </w:rPr>
        <w:t xml:space="preserve">На основании экспертного заключения Правового управления Правительства Воронежской области от 23.09.2024г. № 19-62/20-749-П на постановление администрации </w:t>
      </w:r>
      <w:proofErr w:type="spellStart"/>
      <w:r w:rsidRPr="004D010B">
        <w:rPr>
          <w:sz w:val="16"/>
          <w:szCs w:val="16"/>
        </w:rPr>
        <w:t>Елизаветовского</w:t>
      </w:r>
      <w:proofErr w:type="spellEnd"/>
      <w:r w:rsidRPr="004D010B">
        <w:rPr>
          <w:sz w:val="16"/>
          <w:szCs w:val="16"/>
        </w:rPr>
        <w:t xml:space="preserve"> сельского поселения Павловского муниципального района Воронежской области от 17.06.2024 №68, в соответствии с Федеральным законом от 28.12.2009 № 381-ФЗ «Об основах государственного регулирования торговой деятельности в Российской Федерации», законом Воронежской области от 30.06.2010 №68-ОЗ «О государственном регулировании торговой деятельности на территории Воронежской области</w:t>
      </w:r>
      <w:proofErr w:type="gramEnd"/>
      <w:r w:rsidRPr="004D010B">
        <w:rPr>
          <w:sz w:val="16"/>
          <w:szCs w:val="16"/>
        </w:rPr>
        <w:t xml:space="preserve">», приказом министерства предпринимательства, торговли и туризма Воронежской области от 15.01.2024 года № 2 «Об утверждении Порядка разработки и утверждения органами местного самоуправления муниципальных образований Воронежской области схем размещения нестационарных торговых объектов», ст.9 п.10 Устава </w:t>
      </w:r>
      <w:proofErr w:type="spellStart"/>
      <w:r w:rsidRPr="004D010B">
        <w:rPr>
          <w:sz w:val="16"/>
          <w:szCs w:val="16"/>
        </w:rPr>
        <w:t>Елизаветовского</w:t>
      </w:r>
      <w:proofErr w:type="spellEnd"/>
      <w:r w:rsidRPr="004D010B">
        <w:rPr>
          <w:sz w:val="16"/>
          <w:szCs w:val="16"/>
        </w:rPr>
        <w:t xml:space="preserve"> сельского поселения Павловского муниципального района Воронежской области, администрация </w:t>
      </w:r>
      <w:proofErr w:type="spellStart"/>
      <w:r w:rsidRPr="004D010B">
        <w:rPr>
          <w:sz w:val="16"/>
          <w:szCs w:val="16"/>
        </w:rPr>
        <w:t>Елизаветовского</w:t>
      </w:r>
      <w:proofErr w:type="spellEnd"/>
      <w:r w:rsidRPr="004D010B">
        <w:rPr>
          <w:sz w:val="16"/>
          <w:szCs w:val="16"/>
        </w:rPr>
        <w:t xml:space="preserve"> сельского поселения  </w:t>
      </w:r>
    </w:p>
    <w:p w:rsidR="004D010B" w:rsidRPr="00667A8E" w:rsidRDefault="004D010B" w:rsidP="002030F3">
      <w:pPr>
        <w:pStyle w:val="af6"/>
        <w:widowControl w:val="0"/>
        <w:spacing w:line="264" w:lineRule="auto"/>
        <w:jc w:val="both"/>
        <w:rPr>
          <w:sz w:val="16"/>
          <w:szCs w:val="16"/>
        </w:rPr>
      </w:pPr>
    </w:p>
    <w:p w:rsidR="004D010B" w:rsidRPr="00667A8E" w:rsidRDefault="004D010B" w:rsidP="002030F3">
      <w:pPr>
        <w:pStyle w:val="af6"/>
        <w:widowControl w:val="0"/>
        <w:spacing w:line="264" w:lineRule="auto"/>
        <w:rPr>
          <w:sz w:val="16"/>
          <w:szCs w:val="16"/>
        </w:rPr>
      </w:pPr>
      <w:r w:rsidRPr="00667A8E">
        <w:rPr>
          <w:sz w:val="16"/>
          <w:szCs w:val="16"/>
        </w:rPr>
        <w:t>ПОСТАНОВЛЯЕТ:</w:t>
      </w:r>
    </w:p>
    <w:p w:rsidR="004D010B" w:rsidRPr="00667A8E" w:rsidRDefault="004D010B" w:rsidP="00764F4C">
      <w:pPr>
        <w:widowControl w:val="0"/>
        <w:numPr>
          <w:ilvl w:val="0"/>
          <w:numId w:val="24"/>
        </w:numPr>
        <w:spacing w:line="264" w:lineRule="auto"/>
        <w:ind w:left="0" w:firstLine="0"/>
        <w:jc w:val="both"/>
        <w:rPr>
          <w:sz w:val="16"/>
          <w:szCs w:val="16"/>
        </w:rPr>
      </w:pPr>
      <w:r w:rsidRPr="00667A8E">
        <w:rPr>
          <w:sz w:val="16"/>
          <w:szCs w:val="16"/>
        </w:rPr>
        <w:t xml:space="preserve"> Утвердить текстовую часть схемы размещения нестационарных торговых объектов на территории </w:t>
      </w:r>
      <w:proofErr w:type="spellStart"/>
      <w:r w:rsidRPr="00667A8E">
        <w:rPr>
          <w:sz w:val="16"/>
          <w:szCs w:val="16"/>
        </w:rPr>
        <w:t>Елизаветовского</w:t>
      </w:r>
      <w:proofErr w:type="spellEnd"/>
      <w:r w:rsidRPr="00667A8E">
        <w:rPr>
          <w:sz w:val="16"/>
          <w:szCs w:val="16"/>
        </w:rPr>
        <w:t xml:space="preserve"> сельского поселения Павловского муниципального района Воронежской области согласно приложению №1.</w:t>
      </w:r>
    </w:p>
    <w:p w:rsidR="004D010B" w:rsidRPr="00667A8E" w:rsidRDefault="004D010B" w:rsidP="00764F4C">
      <w:pPr>
        <w:widowControl w:val="0"/>
        <w:numPr>
          <w:ilvl w:val="0"/>
          <w:numId w:val="24"/>
        </w:numPr>
        <w:spacing w:line="264" w:lineRule="auto"/>
        <w:ind w:left="0" w:firstLine="0"/>
        <w:jc w:val="both"/>
        <w:rPr>
          <w:sz w:val="16"/>
          <w:szCs w:val="16"/>
        </w:rPr>
      </w:pPr>
      <w:r w:rsidRPr="00667A8E">
        <w:rPr>
          <w:sz w:val="16"/>
          <w:szCs w:val="16"/>
        </w:rPr>
        <w:t xml:space="preserve">Утвердить схему размещения нестационарных торговых объектов на территории </w:t>
      </w:r>
      <w:proofErr w:type="spellStart"/>
      <w:r w:rsidRPr="00667A8E">
        <w:rPr>
          <w:sz w:val="16"/>
          <w:szCs w:val="16"/>
        </w:rPr>
        <w:t>Елизаветовского</w:t>
      </w:r>
      <w:proofErr w:type="spellEnd"/>
      <w:r w:rsidRPr="00667A8E">
        <w:rPr>
          <w:sz w:val="16"/>
          <w:szCs w:val="16"/>
        </w:rPr>
        <w:t xml:space="preserve"> сельского поселения Павловского муниципального района Воронежской области согласно приложению №2.</w:t>
      </w:r>
    </w:p>
    <w:p w:rsidR="004D010B" w:rsidRPr="00667A8E" w:rsidRDefault="004D010B" w:rsidP="00764F4C">
      <w:pPr>
        <w:widowControl w:val="0"/>
        <w:numPr>
          <w:ilvl w:val="0"/>
          <w:numId w:val="24"/>
        </w:numPr>
        <w:spacing w:line="264" w:lineRule="auto"/>
        <w:ind w:left="0" w:firstLine="0"/>
        <w:jc w:val="both"/>
        <w:rPr>
          <w:sz w:val="16"/>
          <w:szCs w:val="16"/>
        </w:rPr>
      </w:pPr>
      <w:r w:rsidRPr="00667A8E">
        <w:rPr>
          <w:sz w:val="16"/>
          <w:szCs w:val="16"/>
        </w:rPr>
        <w:t>Настоящее постановление вступает в силу с момента подписания сроком на 5 лет.</w:t>
      </w:r>
    </w:p>
    <w:p w:rsidR="004D010B" w:rsidRPr="00667A8E" w:rsidRDefault="004D010B" w:rsidP="00764F4C">
      <w:pPr>
        <w:widowControl w:val="0"/>
        <w:numPr>
          <w:ilvl w:val="0"/>
          <w:numId w:val="24"/>
        </w:numPr>
        <w:spacing w:line="264" w:lineRule="auto"/>
        <w:ind w:left="0" w:firstLine="0"/>
        <w:jc w:val="both"/>
        <w:rPr>
          <w:sz w:val="16"/>
          <w:szCs w:val="16"/>
        </w:rPr>
      </w:pPr>
      <w:r w:rsidRPr="00667A8E">
        <w:rPr>
          <w:sz w:val="16"/>
          <w:szCs w:val="16"/>
        </w:rPr>
        <w:t xml:space="preserve">Признать утратившим силу постановление администрации </w:t>
      </w:r>
      <w:proofErr w:type="spellStart"/>
      <w:r w:rsidRPr="00667A8E">
        <w:rPr>
          <w:sz w:val="16"/>
          <w:szCs w:val="16"/>
        </w:rPr>
        <w:t>Елизаветовского</w:t>
      </w:r>
      <w:proofErr w:type="spellEnd"/>
      <w:r w:rsidRPr="00667A8E">
        <w:rPr>
          <w:sz w:val="16"/>
          <w:szCs w:val="16"/>
        </w:rPr>
        <w:t xml:space="preserve"> сельского поселения Павловского муниципального района Воронежской области от 17.06.2024 №68 «Об утверждении схемы размещения нестационарных торговых объектов на территории </w:t>
      </w:r>
      <w:proofErr w:type="spellStart"/>
      <w:r w:rsidRPr="00667A8E">
        <w:rPr>
          <w:sz w:val="16"/>
          <w:szCs w:val="16"/>
        </w:rPr>
        <w:t>Елизаветовского</w:t>
      </w:r>
      <w:proofErr w:type="spellEnd"/>
      <w:r w:rsidRPr="00667A8E">
        <w:rPr>
          <w:sz w:val="16"/>
          <w:szCs w:val="16"/>
        </w:rPr>
        <w:t xml:space="preserve"> сельского поселения Павловского муниципального района Воронежской области».</w:t>
      </w:r>
    </w:p>
    <w:p w:rsidR="004D010B" w:rsidRPr="00667A8E" w:rsidRDefault="004D010B" w:rsidP="002030F3">
      <w:pPr>
        <w:widowControl w:val="0"/>
        <w:autoSpaceDE w:val="0"/>
        <w:autoSpaceDN w:val="0"/>
        <w:adjustRightInd w:val="0"/>
        <w:spacing w:line="264" w:lineRule="auto"/>
        <w:jc w:val="both"/>
        <w:outlineLvl w:val="0"/>
        <w:rPr>
          <w:sz w:val="16"/>
          <w:szCs w:val="16"/>
        </w:rPr>
      </w:pPr>
    </w:p>
    <w:p w:rsidR="004D010B" w:rsidRPr="00667A8E" w:rsidRDefault="004D010B" w:rsidP="002030F3">
      <w:pPr>
        <w:widowControl w:val="0"/>
        <w:autoSpaceDE w:val="0"/>
        <w:autoSpaceDN w:val="0"/>
        <w:adjustRightInd w:val="0"/>
        <w:spacing w:line="264" w:lineRule="auto"/>
        <w:jc w:val="both"/>
        <w:outlineLvl w:val="0"/>
        <w:rPr>
          <w:sz w:val="16"/>
          <w:szCs w:val="16"/>
        </w:rPr>
      </w:pPr>
      <w:r w:rsidRPr="00667A8E">
        <w:rPr>
          <w:sz w:val="16"/>
          <w:szCs w:val="16"/>
        </w:rPr>
        <w:t>5. Опубликовать настоящее постановление в муниципальной газете «Павловский муниципальный вестник».</w:t>
      </w:r>
    </w:p>
    <w:p w:rsidR="004D010B" w:rsidRPr="00667A8E" w:rsidRDefault="004D010B" w:rsidP="002030F3">
      <w:pPr>
        <w:widowControl w:val="0"/>
        <w:autoSpaceDE w:val="0"/>
        <w:autoSpaceDN w:val="0"/>
        <w:adjustRightInd w:val="0"/>
        <w:spacing w:line="264" w:lineRule="auto"/>
        <w:jc w:val="both"/>
        <w:outlineLvl w:val="0"/>
        <w:rPr>
          <w:sz w:val="16"/>
          <w:szCs w:val="16"/>
        </w:rPr>
      </w:pPr>
      <w:r w:rsidRPr="00667A8E">
        <w:rPr>
          <w:sz w:val="16"/>
          <w:szCs w:val="16"/>
        </w:rPr>
        <w:t xml:space="preserve">6. </w:t>
      </w:r>
      <w:proofErr w:type="gramStart"/>
      <w:r w:rsidRPr="00667A8E">
        <w:rPr>
          <w:sz w:val="16"/>
          <w:szCs w:val="16"/>
        </w:rPr>
        <w:t>Контроль за</w:t>
      </w:r>
      <w:proofErr w:type="gramEnd"/>
      <w:r w:rsidRPr="00667A8E">
        <w:rPr>
          <w:sz w:val="16"/>
          <w:szCs w:val="16"/>
        </w:rPr>
        <w:t xml:space="preserve"> исполнением настоящего постановления оставляю за собой.</w:t>
      </w:r>
    </w:p>
    <w:p w:rsidR="004D010B" w:rsidRPr="00667A8E" w:rsidRDefault="004D010B" w:rsidP="002030F3">
      <w:pPr>
        <w:widowControl w:val="0"/>
        <w:spacing w:line="264" w:lineRule="auto"/>
        <w:jc w:val="both"/>
        <w:rPr>
          <w:sz w:val="16"/>
          <w:szCs w:val="16"/>
        </w:rPr>
      </w:pPr>
    </w:p>
    <w:p w:rsidR="004D010B" w:rsidRPr="00667A8E" w:rsidRDefault="004D010B" w:rsidP="002030F3">
      <w:pPr>
        <w:widowControl w:val="0"/>
        <w:spacing w:line="264" w:lineRule="auto"/>
        <w:jc w:val="both"/>
        <w:rPr>
          <w:sz w:val="16"/>
          <w:szCs w:val="16"/>
        </w:rPr>
      </w:pPr>
    </w:p>
    <w:p w:rsidR="004D010B" w:rsidRPr="00667A8E" w:rsidRDefault="004D010B" w:rsidP="002030F3">
      <w:pPr>
        <w:widowControl w:val="0"/>
        <w:spacing w:line="264" w:lineRule="auto"/>
        <w:jc w:val="both"/>
        <w:rPr>
          <w:sz w:val="16"/>
          <w:szCs w:val="16"/>
        </w:rPr>
      </w:pPr>
      <w:r w:rsidRPr="00667A8E">
        <w:rPr>
          <w:sz w:val="16"/>
          <w:szCs w:val="16"/>
        </w:rPr>
        <w:t xml:space="preserve">Глава </w:t>
      </w:r>
      <w:proofErr w:type="spellStart"/>
      <w:r w:rsidRPr="00667A8E">
        <w:rPr>
          <w:sz w:val="16"/>
          <w:szCs w:val="16"/>
        </w:rPr>
        <w:t>Елизаветовского</w:t>
      </w:r>
      <w:proofErr w:type="spellEnd"/>
      <w:r w:rsidRPr="00667A8E">
        <w:rPr>
          <w:sz w:val="16"/>
          <w:szCs w:val="16"/>
        </w:rPr>
        <w:t xml:space="preserve"> сельского поселения</w:t>
      </w:r>
    </w:p>
    <w:p w:rsidR="004D010B" w:rsidRPr="00667A8E" w:rsidRDefault="004D010B" w:rsidP="002030F3">
      <w:pPr>
        <w:widowControl w:val="0"/>
        <w:spacing w:line="264" w:lineRule="auto"/>
        <w:jc w:val="both"/>
        <w:rPr>
          <w:sz w:val="16"/>
          <w:szCs w:val="16"/>
        </w:rPr>
      </w:pPr>
      <w:r w:rsidRPr="00667A8E">
        <w:rPr>
          <w:sz w:val="16"/>
          <w:szCs w:val="16"/>
        </w:rPr>
        <w:t>Павловского муниципального района</w:t>
      </w:r>
    </w:p>
    <w:p w:rsidR="004D010B" w:rsidRPr="00667A8E" w:rsidRDefault="004D010B" w:rsidP="002030F3">
      <w:pPr>
        <w:widowControl w:val="0"/>
        <w:spacing w:line="264" w:lineRule="auto"/>
        <w:jc w:val="both"/>
        <w:rPr>
          <w:sz w:val="16"/>
          <w:szCs w:val="16"/>
        </w:rPr>
      </w:pPr>
      <w:r w:rsidRPr="00667A8E">
        <w:rPr>
          <w:sz w:val="16"/>
          <w:szCs w:val="16"/>
        </w:rPr>
        <w:t xml:space="preserve">Воронежской области </w:t>
      </w:r>
      <w:r w:rsidRPr="00667A8E">
        <w:rPr>
          <w:sz w:val="16"/>
          <w:szCs w:val="16"/>
        </w:rPr>
        <w:tab/>
      </w:r>
      <w:r w:rsidRPr="00667A8E">
        <w:rPr>
          <w:sz w:val="16"/>
          <w:szCs w:val="16"/>
        </w:rPr>
        <w:tab/>
      </w:r>
      <w:r w:rsidRPr="00667A8E">
        <w:rPr>
          <w:sz w:val="16"/>
          <w:szCs w:val="16"/>
        </w:rPr>
        <w:tab/>
      </w:r>
      <w:r w:rsidRPr="00667A8E">
        <w:rPr>
          <w:sz w:val="16"/>
          <w:szCs w:val="16"/>
        </w:rPr>
        <w:tab/>
      </w:r>
      <w:r w:rsidRPr="00667A8E">
        <w:rPr>
          <w:sz w:val="16"/>
          <w:szCs w:val="16"/>
        </w:rPr>
        <w:tab/>
      </w:r>
      <w:r w:rsidRPr="00667A8E">
        <w:rPr>
          <w:sz w:val="16"/>
          <w:szCs w:val="16"/>
        </w:rPr>
        <w:tab/>
      </w:r>
      <w:r w:rsidRPr="00667A8E">
        <w:rPr>
          <w:sz w:val="16"/>
          <w:szCs w:val="16"/>
        </w:rPr>
        <w:tab/>
      </w:r>
      <w:r w:rsidRPr="00667A8E">
        <w:rPr>
          <w:sz w:val="16"/>
          <w:szCs w:val="16"/>
        </w:rPr>
        <w:tab/>
        <w:t xml:space="preserve">         А.И.Фомин</w:t>
      </w:r>
    </w:p>
    <w:p w:rsidR="004D010B" w:rsidRPr="00667A8E" w:rsidRDefault="004D010B" w:rsidP="002030F3">
      <w:pPr>
        <w:widowControl w:val="0"/>
        <w:spacing w:line="264" w:lineRule="auto"/>
        <w:jc w:val="both"/>
        <w:rPr>
          <w:sz w:val="16"/>
          <w:szCs w:val="16"/>
        </w:rPr>
      </w:pPr>
    </w:p>
    <w:p w:rsidR="004D010B" w:rsidRPr="00667A8E" w:rsidRDefault="004D010B" w:rsidP="002030F3">
      <w:pPr>
        <w:widowControl w:val="0"/>
        <w:spacing w:line="264" w:lineRule="auto"/>
        <w:rPr>
          <w:sz w:val="16"/>
          <w:szCs w:val="16"/>
        </w:rPr>
      </w:pPr>
    </w:p>
    <w:p w:rsidR="004D010B" w:rsidRPr="00667A8E" w:rsidRDefault="004D010B" w:rsidP="002030F3">
      <w:pPr>
        <w:widowControl w:val="0"/>
        <w:spacing w:line="264" w:lineRule="auto"/>
        <w:rPr>
          <w:sz w:val="16"/>
          <w:szCs w:val="16"/>
        </w:rPr>
      </w:pPr>
      <w:r w:rsidRPr="00667A8E">
        <w:rPr>
          <w:sz w:val="16"/>
          <w:szCs w:val="16"/>
        </w:rPr>
        <w:t>Приложение №1</w:t>
      </w:r>
    </w:p>
    <w:p w:rsidR="004D010B" w:rsidRPr="00667A8E" w:rsidRDefault="004D010B" w:rsidP="002030F3">
      <w:pPr>
        <w:widowControl w:val="0"/>
        <w:spacing w:line="264" w:lineRule="auto"/>
        <w:rPr>
          <w:sz w:val="16"/>
          <w:szCs w:val="16"/>
        </w:rPr>
      </w:pPr>
      <w:r w:rsidRPr="00667A8E">
        <w:rPr>
          <w:sz w:val="16"/>
          <w:szCs w:val="16"/>
        </w:rPr>
        <w:t>к постановлению администрации</w:t>
      </w:r>
    </w:p>
    <w:p w:rsidR="004D010B" w:rsidRPr="00667A8E" w:rsidRDefault="004D010B" w:rsidP="002030F3">
      <w:pPr>
        <w:widowControl w:val="0"/>
        <w:tabs>
          <w:tab w:val="left" w:pos="8925"/>
        </w:tabs>
        <w:spacing w:line="264" w:lineRule="auto"/>
        <w:rPr>
          <w:sz w:val="16"/>
          <w:szCs w:val="16"/>
        </w:rPr>
      </w:pPr>
      <w:proofErr w:type="spellStart"/>
      <w:r w:rsidRPr="00667A8E">
        <w:rPr>
          <w:sz w:val="16"/>
          <w:szCs w:val="16"/>
        </w:rPr>
        <w:t>Елизаветовского</w:t>
      </w:r>
      <w:proofErr w:type="spellEnd"/>
      <w:r w:rsidRPr="00667A8E">
        <w:rPr>
          <w:sz w:val="16"/>
          <w:szCs w:val="16"/>
        </w:rPr>
        <w:t xml:space="preserve"> сельского поселения</w:t>
      </w:r>
    </w:p>
    <w:p w:rsidR="004D010B" w:rsidRPr="00667A8E" w:rsidRDefault="004D010B" w:rsidP="002030F3">
      <w:pPr>
        <w:widowControl w:val="0"/>
        <w:tabs>
          <w:tab w:val="left" w:pos="8925"/>
        </w:tabs>
        <w:spacing w:line="264" w:lineRule="auto"/>
        <w:rPr>
          <w:sz w:val="16"/>
          <w:szCs w:val="16"/>
        </w:rPr>
      </w:pPr>
      <w:r w:rsidRPr="00667A8E">
        <w:rPr>
          <w:sz w:val="16"/>
          <w:szCs w:val="16"/>
        </w:rPr>
        <w:t>от 26.09.2024 № 112</w:t>
      </w:r>
    </w:p>
    <w:p w:rsidR="004D010B" w:rsidRPr="00667A8E" w:rsidRDefault="004D010B" w:rsidP="002030F3">
      <w:pPr>
        <w:widowControl w:val="0"/>
        <w:tabs>
          <w:tab w:val="left" w:pos="8925"/>
        </w:tabs>
        <w:spacing w:line="264" w:lineRule="auto"/>
        <w:rPr>
          <w:sz w:val="16"/>
          <w:szCs w:val="16"/>
        </w:rPr>
      </w:pPr>
    </w:p>
    <w:p w:rsidR="004D010B" w:rsidRPr="00667A8E" w:rsidRDefault="004D010B" w:rsidP="002030F3">
      <w:pPr>
        <w:widowControl w:val="0"/>
        <w:spacing w:line="264" w:lineRule="auto"/>
        <w:jc w:val="center"/>
        <w:rPr>
          <w:b/>
          <w:sz w:val="16"/>
          <w:szCs w:val="16"/>
        </w:rPr>
      </w:pPr>
      <w:r w:rsidRPr="00667A8E">
        <w:rPr>
          <w:b/>
          <w:sz w:val="16"/>
          <w:szCs w:val="16"/>
        </w:rPr>
        <w:t>Текстовая часть схемы</w:t>
      </w:r>
    </w:p>
    <w:p w:rsidR="004D010B" w:rsidRPr="00667A8E" w:rsidRDefault="004D010B" w:rsidP="002030F3">
      <w:pPr>
        <w:widowControl w:val="0"/>
        <w:spacing w:line="264" w:lineRule="auto"/>
        <w:jc w:val="center"/>
        <w:rPr>
          <w:b/>
          <w:sz w:val="16"/>
          <w:szCs w:val="16"/>
        </w:rPr>
      </w:pPr>
      <w:r w:rsidRPr="00667A8E">
        <w:rPr>
          <w:b/>
          <w:sz w:val="16"/>
          <w:szCs w:val="16"/>
        </w:rPr>
        <w:t xml:space="preserve">размещения нестационарных торговых объектов на территории </w:t>
      </w:r>
    </w:p>
    <w:p w:rsidR="004D010B" w:rsidRPr="00667A8E" w:rsidRDefault="004D010B" w:rsidP="002030F3">
      <w:pPr>
        <w:widowControl w:val="0"/>
        <w:spacing w:line="264" w:lineRule="auto"/>
        <w:jc w:val="center"/>
        <w:rPr>
          <w:b/>
          <w:sz w:val="16"/>
          <w:szCs w:val="16"/>
        </w:rPr>
      </w:pPr>
      <w:proofErr w:type="spellStart"/>
      <w:r w:rsidRPr="00667A8E">
        <w:rPr>
          <w:b/>
          <w:sz w:val="16"/>
          <w:szCs w:val="16"/>
        </w:rPr>
        <w:t>Елизаветовского</w:t>
      </w:r>
      <w:proofErr w:type="spellEnd"/>
      <w:r w:rsidRPr="00667A8E">
        <w:rPr>
          <w:b/>
          <w:sz w:val="16"/>
          <w:szCs w:val="16"/>
        </w:rPr>
        <w:t xml:space="preserve"> сельского поселения Павловского муниципального района Воронежской области</w:t>
      </w:r>
    </w:p>
    <w:p w:rsidR="004D010B" w:rsidRPr="00667A8E" w:rsidRDefault="004D010B" w:rsidP="002030F3">
      <w:pPr>
        <w:widowControl w:val="0"/>
        <w:spacing w:line="264" w:lineRule="auto"/>
        <w:jc w:val="center"/>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9"/>
        <w:gridCol w:w="1052"/>
        <w:gridCol w:w="535"/>
        <w:gridCol w:w="578"/>
        <w:gridCol w:w="678"/>
        <w:gridCol w:w="787"/>
        <w:gridCol w:w="767"/>
      </w:tblGrid>
      <w:tr w:rsidR="004D010B" w:rsidRPr="00667A8E" w:rsidTr="00951868">
        <w:trPr>
          <w:jc w:val="center"/>
        </w:trPr>
        <w:tc>
          <w:tcPr>
            <w:tcW w:w="1003" w:type="dxa"/>
            <w:vAlign w:val="center"/>
          </w:tcPr>
          <w:p w:rsidR="004D010B" w:rsidRPr="00667A8E" w:rsidRDefault="004D010B" w:rsidP="002030F3">
            <w:pPr>
              <w:widowControl w:val="0"/>
              <w:spacing w:line="264" w:lineRule="auto"/>
              <w:jc w:val="center"/>
              <w:rPr>
                <w:b/>
                <w:sz w:val="12"/>
                <w:szCs w:val="16"/>
              </w:rPr>
            </w:pPr>
            <w:r w:rsidRPr="00667A8E">
              <w:rPr>
                <w:b/>
                <w:sz w:val="12"/>
                <w:szCs w:val="16"/>
              </w:rPr>
              <w:t>Идентификационный номер нестационарного торгового объекта</w:t>
            </w:r>
          </w:p>
        </w:tc>
        <w:tc>
          <w:tcPr>
            <w:tcW w:w="3464" w:type="dxa"/>
            <w:vAlign w:val="center"/>
          </w:tcPr>
          <w:p w:rsidR="004D010B" w:rsidRPr="00667A8E" w:rsidRDefault="004D010B" w:rsidP="002030F3">
            <w:pPr>
              <w:widowControl w:val="0"/>
              <w:spacing w:line="264" w:lineRule="auto"/>
              <w:jc w:val="center"/>
              <w:rPr>
                <w:b/>
                <w:sz w:val="12"/>
                <w:szCs w:val="16"/>
              </w:rPr>
            </w:pPr>
            <w:r w:rsidRPr="00667A8E">
              <w:rPr>
                <w:b/>
                <w:sz w:val="12"/>
                <w:szCs w:val="16"/>
              </w:rPr>
              <w:t>Местонахождение нестационарного торгового объекта (адресный ориентир места размещения нестационарного торгового объекта)</w:t>
            </w:r>
          </w:p>
        </w:tc>
        <w:tc>
          <w:tcPr>
            <w:tcW w:w="1418" w:type="dxa"/>
            <w:vAlign w:val="center"/>
          </w:tcPr>
          <w:p w:rsidR="004D010B" w:rsidRPr="00667A8E" w:rsidRDefault="004D010B" w:rsidP="002030F3">
            <w:pPr>
              <w:widowControl w:val="0"/>
              <w:spacing w:line="264" w:lineRule="auto"/>
              <w:jc w:val="center"/>
              <w:rPr>
                <w:b/>
                <w:sz w:val="12"/>
                <w:szCs w:val="16"/>
              </w:rPr>
            </w:pPr>
            <w:r w:rsidRPr="00667A8E">
              <w:rPr>
                <w:b/>
                <w:sz w:val="12"/>
                <w:szCs w:val="16"/>
              </w:rPr>
              <w:t>Площадь места размещения нестационарного торгового объекта</w:t>
            </w:r>
          </w:p>
        </w:tc>
        <w:tc>
          <w:tcPr>
            <w:tcW w:w="1589" w:type="dxa"/>
            <w:vAlign w:val="center"/>
          </w:tcPr>
          <w:p w:rsidR="004D010B" w:rsidRPr="00667A8E" w:rsidRDefault="004D010B" w:rsidP="002030F3">
            <w:pPr>
              <w:widowControl w:val="0"/>
              <w:spacing w:line="264" w:lineRule="auto"/>
              <w:jc w:val="center"/>
              <w:rPr>
                <w:b/>
                <w:sz w:val="12"/>
                <w:szCs w:val="16"/>
              </w:rPr>
            </w:pPr>
            <w:r w:rsidRPr="00667A8E">
              <w:rPr>
                <w:b/>
                <w:sz w:val="12"/>
                <w:szCs w:val="16"/>
              </w:rPr>
              <w:t>Вид нестационарного торгового объекта</w:t>
            </w:r>
          </w:p>
          <w:p w:rsidR="004D010B" w:rsidRPr="00667A8E" w:rsidRDefault="004D010B" w:rsidP="002030F3">
            <w:pPr>
              <w:widowControl w:val="0"/>
              <w:spacing w:line="264" w:lineRule="auto"/>
              <w:jc w:val="center"/>
              <w:rPr>
                <w:b/>
                <w:sz w:val="12"/>
                <w:szCs w:val="16"/>
              </w:rPr>
            </w:pPr>
          </w:p>
        </w:tc>
        <w:tc>
          <w:tcPr>
            <w:tcW w:w="1984" w:type="dxa"/>
            <w:vAlign w:val="center"/>
          </w:tcPr>
          <w:p w:rsidR="004D010B" w:rsidRPr="00667A8E" w:rsidRDefault="004D010B" w:rsidP="002030F3">
            <w:pPr>
              <w:widowControl w:val="0"/>
              <w:spacing w:line="264" w:lineRule="auto"/>
              <w:jc w:val="center"/>
              <w:rPr>
                <w:b/>
                <w:sz w:val="12"/>
                <w:szCs w:val="16"/>
              </w:rPr>
            </w:pPr>
            <w:r w:rsidRPr="00667A8E">
              <w:rPr>
                <w:b/>
                <w:sz w:val="12"/>
                <w:szCs w:val="16"/>
              </w:rPr>
              <w:t>Период размещения нестационарного торгового объекта (сезонно, круглогодично и др.)</w:t>
            </w:r>
          </w:p>
        </w:tc>
        <w:tc>
          <w:tcPr>
            <w:tcW w:w="2415" w:type="dxa"/>
            <w:vAlign w:val="center"/>
          </w:tcPr>
          <w:p w:rsidR="004D010B" w:rsidRPr="00667A8E" w:rsidRDefault="004D010B" w:rsidP="002030F3">
            <w:pPr>
              <w:widowControl w:val="0"/>
              <w:spacing w:line="264" w:lineRule="auto"/>
              <w:jc w:val="center"/>
              <w:rPr>
                <w:b/>
                <w:sz w:val="12"/>
                <w:szCs w:val="16"/>
              </w:rPr>
            </w:pPr>
            <w:r w:rsidRPr="00667A8E">
              <w:rPr>
                <w:b/>
                <w:sz w:val="12"/>
                <w:szCs w:val="16"/>
              </w:rPr>
              <w:t>Специализация нестационарного торгового объекта</w:t>
            </w:r>
          </w:p>
        </w:tc>
        <w:tc>
          <w:tcPr>
            <w:tcW w:w="2335" w:type="dxa"/>
            <w:vAlign w:val="center"/>
          </w:tcPr>
          <w:p w:rsidR="004D010B" w:rsidRPr="00667A8E" w:rsidRDefault="004D010B" w:rsidP="002030F3">
            <w:pPr>
              <w:widowControl w:val="0"/>
              <w:spacing w:line="264" w:lineRule="auto"/>
              <w:jc w:val="center"/>
              <w:rPr>
                <w:b/>
                <w:sz w:val="12"/>
                <w:szCs w:val="16"/>
              </w:rPr>
            </w:pPr>
            <w:r w:rsidRPr="00667A8E">
              <w:rPr>
                <w:b/>
                <w:sz w:val="12"/>
                <w:szCs w:val="16"/>
              </w:rPr>
              <w:t>Информация об использовании нестационарных торговых объектов субъектами малого и среднего предпринимательства, физическими лицами</w:t>
            </w:r>
          </w:p>
        </w:tc>
      </w:tr>
      <w:tr w:rsidR="004D010B" w:rsidRPr="00667A8E" w:rsidTr="00951868">
        <w:trPr>
          <w:jc w:val="center"/>
        </w:trPr>
        <w:tc>
          <w:tcPr>
            <w:tcW w:w="1003" w:type="dxa"/>
            <w:vAlign w:val="center"/>
          </w:tcPr>
          <w:p w:rsidR="004D010B" w:rsidRPr="00667A8E" w:rsidRDefault="004D010B" w:rsidP="002030F3">
            <w:pPr>
              <w:widowControl w:val="0"/>
              <w:spacing w:line="264" w:lineRule="auto"/>
              <w:jc w:val="center"/>
              <w:rPr>
                <w:sz w:val="12"/>
                <w:szCs w:val="16"/>
              </w:rPr>
            </w:pPr>
            <w:r w:rsidRPr="00667A8E">
              <w:rPr>
                <w:sz w:val="12"/>
                <w:szCs w:val="16"/>
              </w:rPr>
              <w:t>1</w:t>
            </w:r>
          </w:p>
        </w:tc>
        <w:tc>
          <w:tcPr>
            <w:tcW w:w="3464" w:type="dxa"/>
          </w:tcPr>
          <w:p w:rsidR="004D010B" w:rsidRPr="00667A8E" w:rsidRDefault="004D010B" w:rsidP="002030F3">
            <w:pPr>
              <w:widowControl w:val="0"/>
              <w:spacing w:line="264" w:lineRule="auto"/>
              <w:jc w:val="center"/>
              <w:rPr>
                <w:sz w:val="12"/>
                <w:szCs w:val="16"/>
              </w:rPr>
            </w:pPr>
            <w:r w:rsidRPr="00667A8E">
              <w:rPr>
                <w:sz w:val="12"/>
                <w:szCs w:val="16"/>
              </w:rPr>
              <w:t xml:space="preserve"> </w:t>
            </w:r>
            <w:proofErr w:type="gramStart"/>
            <w:r w:rsidRPr="00667A8E">
              <w:rPr>
                <w:sz w:val="12"/>
                <w:szCs w:val="16"/>
              </w:rPr>
              <w:t>с</w:t>
            </w:r>
            <w:proofErr w:type="gramEnd"/>
            <w:r w:rsidRPr="00667A8E">
              <w:rPr>
                <w:sz w:val="12"/>
                <w:szCs w:val="16"/>
              </w:rPr>
              <w:t xml:space="preserve">. </w:t>
            </w:r>
            <w:proofErr w:type="gramStart"/>
            <w:r w:rsidRPr="00667A8E">
              <w:rPr>
                <w:sz w:val="12"/>
                <w:szCs w:val="16"/>
              </w:rPr>
              <w:t>Елизаветовка</w:t>
            </w:r>
            <w:proofErr w:type="gramEnd"/>
            <w:r w:rsidRPr="00667A8E">
              <w:rPr>
                <w:sz w:val="12"/>
                <w:szCs w:val="16"/>
              </w:rPr>
              <w:t>, примерно 30 метров от дома №41 по пр. Революции по направлению на северо-восток</w:t>
            </w:r>
          </w:p>
        </w:tc>
        <w:tc>
          <w:tcPr>
            <w:tcW w:w="1418" w:type="dxa"/>
            <w:vAlign w:val="center"/>
          </w:tcPr>
          <w:p w:rsidR="004D010B" w:rsidRPr="00667A8E" w:rsidRDefault="004D010B" w:rsidP="002030F3">
            <w:pPr>
              <w:widowControl w:val="0"/>
              <w:spacing w:line="264" w:lineRule="auto"/>
              <w:jc w:val="center"/>
              <w:rPr>
                <w:sz w:val="12"/>
                <w:szCs w:val="16"/>
              </w:rPr>
            </w:pPr>
            <w:r w:rsidRPr="00667A8E">
              <w:rPr>
                <w:sz w:val="12"/>
                <w:szCs w:val="16"/>
              </w:rPr>
              <w:t xml:space="preserve">20 </w:t>
            </w:r>
          </w:p>
        </w:tc>
        <w:tc>
          <w:tcPr>
            <w:tcW w:w="1589" w:type="dxa"/>
            <w:vAlign w:val="center"/>
          </w:tcPr>
          <w:p w:rsidR="004D010B" w:rsidRPr="00667A8E" w:rsidRDefault="004D010B" w:rsidP="002030F3">
            <w:pPr>
              <w:widowControl w:val="0"/>
              <w:spacing w:line="264" w:lineRule="auto"/>
              <w:jc w:val="center"/>
              <w:rPr>
                <w:sz w:val="12"/>
                <w:szCs w:val="16"/>
              </w:rPr>
            </w:pPr>
            <w:r w:rsidRPr="00667A8E">
              <w:rPr>
                <w:sz w:val="12"/>
                <w:szCs w:val="16"/>
              </w:rPr>
              <w:t xml:space="preserve"> Павильон</w:t>
            </w:r>
          </w:p>
        </w:tc>
        <w:tc>
          <w:tcPr>
            <w:tcW w:w="1984" w:type="dxa"/>
            <w:vAlign w:val="center"/>
          </w:tcPr>
          <w:p w:rsidR="004D010B" w:rsidRPr="00667A8E" w:rsidRDefault="004D010B" w:rsidP="002030F3">
            <w:pPr>
              <w:widowControl w:val="0"/>
              <w:spacing w:line="264" w:lineRule="auto"/>
              <w:jc w:val="center"/>
              <w:rPr>
                <w:sz w:val="12"/>
                <w:szCs w:val="16"/>
              </w:rPr>
            </w:pPr>
            <w:r w:rsidRPr="00667A8E">
              <w:rPr>
                <w:sz w:val="12"/>
                <w:szCs w:val="16"/>
              </w:rPr>
              <w:t xml:space="preserve">Круглогодично </w:t>
            </w:r>
          </w:p>
        </w:tc>
        <w:tc>
          <w:tcPr>
            <w:tcW w:w="2415" w:type="dxa"/>
            <w:vAlign w:val="center"/>
          </w:tcPr>
          <w:p w:rsidR="004D010B" w:rsidRPr="00667A8E" w:rsidRDefault="004D010B" w:rsidP="002030F3">
            <w:pPr>
              <w:widowControl w:val="0"/>
              <w:spacing w:line="264" w:lineRule="auto"/>
              <w:jc w:val="center"/>
              <w:rPr>
                <w:sz w:val="12"/>
                <w:szCs w:val="16"/>
              </w:rPr>
            </w:pPr>
            <w:r w:rsidRPr="00667A8E">
              <w:rPr>
                <w:sz w:val="12"/>
                <w:szCs w:val="16"/>
              </w:rPr>
              <w:t>Продовольственные</w:t>
            </w:r>
          </w:p>
        </w:tc>
        <w:tc>
          <w:tcPr>
            <w:tcW w:w="2335" w:type="dxa"/>
            <w:vAlign w:val="center"/>
          </w:tcPr>
          <w:p w:rsidR="004D010B" w:rsidRPr="00667A8E" w:rsidRDefault="004D010B" w:rsidP="002030F3">
            <w:pPr>
              <w:widowControl w:val="0"/>
              <w:spacing w:line="264" w:lineRule="auto"/>
              <w:jc w:val="center"/>
              <w:rPr>
                <w:sz w:val="12"/>
                <w:szCs w:val="16"/>
              </w:rPr>
            </w:pPr>
            <w:r w:rsidRPr="00667A8E">
              <w:rPr>
                <w:sz w:val="12"/>
                <w:szCs w:val="16"/>
              </w:rPr>
              <w:t xml:space="preserve">Индивидуальный предприниматель </w:t>
            </w:r>
          </w:p>
        </w:tc>
      </w:tr>
      <w:tr w:rsidR="004D010B" w:rsidRPr="00667A8E" w:rsidTr="00951868">
        <w:trPr>
          <w:jc w:val="center"/>
        </w:trPr>
        <w:tc>
          <w:tcPr>
            <w:tcW w:w="1003" w:type="dxa"/>
            <w:vAlign w:val="center"/>
          </w:tcPr>
          <w:p w:rsidR="004D010B" w:rsidRPr="00667A8E" w:rsidRDefault="004D010B" w:rsidP="002030F3">
            <w:pPr>
              <w:widowControl w:val="0"/>
              <w:spacing w:line="264" w:lineRule="auto"/>
              <w:jc w:val="center"/>
              <w:rPr>
                <w:sz w:val="12"/>
                <w:szCs w:val="16"/>
              </w:rPr>
            </w:pPr>
            <w:r w:rsidRPr="00667A8E">
              <w:rPr>
                <w:sz w:val="12"/>
                <w:szCs w:val="16"/>
              </w:rPr>
              <w:t>2</w:t>
            </w:r>
          </w:p>
        </w:tc>
        <w:tc>
          <w:tcPr>
            <w:tcW w:w="3464" w:type="dxa"/>
            <w:vAlign w:val="center"/>
          </w:tcPr>
          <w:p w:rsidR="004D010B" w:rsidRPr="00667A8E" w:rsidRDefault="004D010B" w:rsidP="002030F3">
            <w:pPr>
              <w:widowControl w:val="0"/>
              <w:spacing w:line="264" w:lineRule="auto"/>
              <w:jc w:val="both"/>
              <w:rPr>
                <w:sz w:val="12"/>
                <w:szCs w:val="16"/>
              </w:rPr>
            </w:pPr>
            <w:proofErr w:type="gramStart"/>
            <w:r w:rsidRPr="00667A8E">
              <w:rPr>
                <w:sz w:val="12"/>
                <w:szCs w:val="16"/>
              </w:rPr>
              <w:t>с</w:t>
            </w:r>
            <w:proofErr w:type="gramEnd"/>
            <w:r w:rsidRPr="00667A8E">
              <w:rPr>
                <w:sz w:val="12"/>
                <w:szCs w:val="16"/>
              </w:rPr>
              <w:t xml:space="preserve">. </w:t>
            </w:r>
            <w:proofErr w:type="gramStart"/>
            <w:r w:rsidRPr="00667A8E">
              <w:rPr>
                <w:sz w:val="12"/>
                <w:szCs w:val="16"/>
              </w:rPr>
              <w:t>Елизаветовка</w:t>
            </w:r>
            <w:proofErr w:type="gramEnd"/>
            <w:r w:rsidRPr="00667A8E">
              <w:rPr>
                <w:sz w:val="12"/>
                <w:szCs w:val="16"/>
              </w:rPr>
              <w:t xml:space="preserve">, примерно 30 метров от дома № 35 по пр. Революции, по направлению на восток </w:t>
            </w:r>
          </w:p>
        </w:tc>
        <w:tc>
          <w:tcPr>
            <w:tcW w:w="1418" w:type="dxa"/>
            <w:vAlign w:val="center"/>
          </w:tcPr>
          <w:p w:rsidR="004D010B" w:rsidRPr="00667A8E" w:rsidRDefault="004D010B" w:rsidP="002030F3">
            <w:pPr>
              <w:widowControl w:val="0"/>
              <w:spacing w:line="264" w:lineRule="auto"/>
              <w:jc w:val="center"/>
              <w:rPr>
                <w:sz w:val="12"/>
                <w:szCs w:val="16"/>
              </w:rPr>
            </w:pPr>
            <w:r w:rsidRPr="00667A8E">
              <w:rPr>
                <w:sz w:val="12"/>
                <w:szCs w:val="16"/>
              </w:rPr>
              <w:t>6,0</w:t>
            </w:r>
          </w:p>
        </w:tc>
        <w:tc>
          <w:tcPr>
            <w:tcW w:w="1589" w:type="dxa"/>
            <w:vAlign w:val="center"/>
          </w:tcPr>
          <w:p w:rsidR="004D010B" w:rsidRPr="00667A8E" w:rsidRDefault="004D010B" w:rsidP="002030F3">
            <w:pPr>
              <w:widowControl w:val="0"/>
              <w:spacing w:line="264" w:lineRule="auto"/>
              <w:jc w:val="center"/>
              <w:rPr>
                <w:sz w:val="12"/>
                <w:szCs w:val="16"/>
              </w:rPr>
            </w:pPr>
            <w:r w:rsidRPr="00667A8E">
              <w:rPr>
                <w:sz w:val="12"/>
                <w:szCs w:val="16"/>
              </w:rPr>
              <w:t xml:space="preserve">мобильный торговый объект </w:t>
            </w:r>
          </w:p>
        </w:tc>
        <w:tc>
          <w:tcPr>
            <w:tcW w:w="1984" w:type="dxa"/>
            <w:vAlign w:val="center"/>
          </w:tcPr>
          <w:p w:rsidR="004D010B" w:rsidRPr="00667A8E" w:rsidRDefault="004D010B" w:rsidP="002030F3">
            <w:pPr>
              <w:widowControl w:val="0"/>
              <w:spacing w:line="264" w:lineRule="auto"/>
              <w:jc w:val="center"/>
              <w:rPr>
                <w:sz w:val="12"/>
                <w:szCs w:val="16"/>
              </w:rPr>
            </w:pPr>
            <w:r w:rsidRPr="00667A8E">
              <w:rPr>
                <w:sz w:val="12"/>
                <w:szCs w:val="16"/>
              </w:rPr>
              <w:t xml:space="preserve">Круглогодично  </w:t>
            </w:r>
          </w:p>
        </w:tc>
        <w:tc>
          <w:tcPr>
            <w:tcW w:w="2415" w:type="dxa"/>
          </w:tcPr>
          <w:p w:rsidR="004D010B" w:rsidRPr="00667A8E" w:rsidRDefault="004D010B" w:rsidP="002030F3">
            <w:pPr>
              <w:widowControl w:val="0"/>
              <w:spacing w:line="264" w:lineRule="auto"/>
              <w:jc w:val="center"/>
              <w:rPr>
                <w:sz w:val="12"/>
                <w:szCs w:val="16"/>
              </w:rPr>
            </w:pPr>
          </w:p>
          <w:p w:rsidR="004D010B" w:rsidRPr="00667A8E" w:rsidRDefault="004D010B" w:rsidP="002030F3">
            <w:pPr>
              <w:widowControl w:val="0"/>
              <w:spacing w:line="264" w:lineRule="auto"/>
              <w:jc w:val="center"/>
              <w:rPr>
                <w:sz w:val="12"/>
                <w:szCs w:val="16"/>
              </w:rPr>
            </w:pPr>
          </w:p>
          <w:p w:rsidR="004D010B" w:rsidRPr="00667A8E" w:rsidRDefault="004D010B" w:rsidP="002030F3">
            <w:pPr>
              <w:widowControl w:val="0"/>
              <w:spacing w:line="264" w:lineRule="auto"/>
              <w:jc w:val="center"/>
              <w:rPr>
                <w:sz w:val="12"/>
                <w:szCs w:val="16"/>
              </w:rPr>
            </w:pPr>
            <w:r w:rsidRPr="00667A8E">
              <w:rPr>
                <w:sz w:val="12"/>
                <w:szCs w:val="16"/>
              </w:rPr>
              <w:t xml:space="preserve">Непродовольственные </w:t>
            </w:r>
          </w:p>
        </w:tc>
        <w:tc>
          <w:tcPr>
            <w:tcW w:w="2335" w:type="dxa"/>
          </w:tcPr>
          <w:p w:rsidR="004D010B" w:rsidRPr="00667A8E" w:rsidRDefault="004D010B" w:rsidP="002030F3">
            <w:pPr>
              <w:widowControl w:val="0"/>
              <w:spacing w:line="264" w:lineRule="auto"/>
              <w:jc w:val="center"/>
              <w:rPr>
                <w:sz w:val="12"/>
                <w:szCs w:val="16"/>
              </w:rPr>
            </w:pPr>
            <w:r w:rsidRPr="00667A8E">
              <w:rPr>
                <w:sz w:val="12"/>
                <w:szCs w:val="16"/>
              </w:rPr>
              <w:t>Индивидуальный предприниматель</w:t>
            </w:r>
          </w:p>
        </w:tc>
      </w:tr>
      <w:tr w:rsidR="004D010B" w:rsidRPr="00667A8E" w:rsidTr="00951868">
        <w:trPr>
          <w:jc w:val="center"/>
        </w:trPr>
        <w:tc>
          <w:tcPr>
            <w:tcW w:w="1003" w:type="dxa"/>
            <w:vAlign w:val="center"/>
          </w:tcPr>
          <w:p w:rsidR="004D010B" w:rsidRPr="00667A8E" w:rsidRDefault="004D010B" w:rsidP="002030F3">
            <w:pPr>
              <w:widowControl w:val="0"/>
              <w:spacing w:line="264" w:lineRule="auto"/>
              <w:jc w:val="center"/>
              <w:rPr>
                <w:sz w:val="12"/>
                <w:szCs w:val="16"/>
              </w:rPr>
            </w:pPr>
            <w:r w:rsidRPr="00667A8E">
              <w:rPr>
                <w:sz w:val="12"/>
                <w:szCs w:val="16"/>
              </w:rPr>
              <w:t>3</w:t>
            </w:r>
          </w:p>
        </w:tc>
        <w:tc>
          <w:tcPr>
            <w:tcW w:w="3464" w:type="dxa"/>
            <w:vAlign w:val="center"/>
          </w:tcPr>
          <w:p w:rsidR="004D010B" w:rsidRPr="00667A8E" w:rsidRDefault="004D010B" w:rsidP="002030F3">
            <w:pPr>
              <w:widowControl w:val="0"/>
              <w:spacing w:line="264" w:lineRule="auto"/>
              <w:jc w:val="center"/>
              <w:rPr>
                <w:sz w:val="12"/>
                <w:szCs w:val="16"/>
              </w:rPr>
            </w:pPr>
            <w:proofErr w:type="gramStart"/>
            <w:r w:rsidRPr="00667A8E">
              <w:rPr>
                <w:sz w:val="12"/>
                <w:szCs w:val="16"/>
              </w:rPr>
              <w:t>с</w:t>
            </w:r>
            <w:proofErr w:type="gramEnd"/>
            <w:r w:rsidRPr="00667A8E">
              <w:rPr>
                <w:sz w:val="12"/>
                <w:szCs w:val="16"/>
              </w:rPr>
              <w:t xml:space="preserve">. Елизаветовка, примерно в 30 метрах по ул. Советская от дома 25 по направлению на северо-восток </w:t>
            </w:r>
          </w:p>
        </w:tc>
        <w:tc>
          <w:tcPr>
            <w:tcW w:w="1418" w:type="dxa"/>
            <w:vAlign w:val="center"/>
          </w:tcPr>
          <w:p w:rsidR="004D010B" w:rsidRPr="00667A8E" w:rsidRDefault="004D010B" w:rsidP="002030F3">
            <w:pPr>
              <w:widowControl w:val="0"/>
              <w:spacing w:line="264" w:lineRule="auto"/>
              <w:jc w:val="center"/>
              <w:rPr>
                <w:sz w:val="12"/>
                <w:szCs w:val="16"/>
              </w:rPr>
            </w:pPr>
            <w:r w:rsidRPr="00667A8E">
              <w:rPr>
                <w:sz w:val="12"/>
                <w:szCs w:val="16"/>
              </w:rPr>
              <w:t>6,0</w:t>
            </w:r>
          </w:p>
        </w:tc>
        <w:tc>
          <w:tcPr>
            <w:tcW w:w="1589" w:type="dxa"/>
            <w:vAlign w:val="center"/>
          </w:tcPr>
          <w:p w:rsidR="004D010B" w:rsidRPr="00667A8E" w:rsidRDefault="004D010B" w:rsidP="002030F3">
            <w:pPr>
              <w:widowControl w:val="0"/>
              <w:spacing w:line="264" w:lineRule="auto"/>
              <w:jc w:val="center"/>
              <w:rPr>
                <w:sz w:val="12"/>
                <w:szCs w:val="16"/>
              </w:rPr>
            </w:pPr>
            <w:r w:rsidRPr="00667A8E">
              <w:rPr>
                <w:sz w:val="12"/>
                <w:szCs w:val="16"/>
              </w:rPr>
              <w:t>мобильный торговый объект</w:t>
            </w:r>
          </w:p>
        </w:tc>
        <w:tc>
          <w:tcPr>
            <w:tcW w:w="1984" w:type="dxa"/>
            <w:vAlign w:val="center"/>
          </w:tcPr>
          <w:p w:rsidR="004D010B" w:rsidRPr="00667A8E" w:rsidRDefault="004D010B" w:rsidP="002030F3">
            <w:pPr>
              <w:widowControl w:val="0"/>
              <w:spacing w:line="264" w:lineRule="auto"/>
              <w:jc w:val="center"/>
              <w:rPr>
                <w:sz w:val="12"/>
                <w:szCs w:val="16"/>
              </w:rPr>
            </w:pPr>
            <w:r w:rsidRPr="00667A8E">
              <w:rPr>
                <w:sz w:val="12"/>
                <w:szCs w:val="16"/>
              </w:rPr>
              <w:t xml:space="preserve">Круглогодично </w:t>
            </w:r>
          </w:p>
        </w:tc>
        <w:tc>
          <w:tcPr>
            <w:tcW w:w="2415" w:type="dxa"/>
          </w:tcPr>
          <w:p w:rsidR="004D010B" w:rsidRPr="00667A8E" w:rsidRDefault="004D010B" w:rsidP="002030F3">
            <w:pPr>
              <w:widowControl w:val="0"/>
              <w:spacing w:line="264" w:lineRule="auto"/>
              <w:jc w:val="center"/>
              <w:rPr>
                <w:sz w:val="12"/>
                <w:szCs w:val="16"/>
              </w:rPr>
            </w:pPr>
          </w:p>
          <w:p w:rsidR="004D010B" w:rsidRPr="00667A8E" w:rsidRDefault="004D010B" w:rsidP="002030F3">
            <w:pPr>
              <w:widowControl w:val="0"/>
              <w:spacing w:line="264" w:lineRule="auto"/>
              <w:jc w:val="center"/>
              <w:rPr>
                <w:sz w:val="12"/>
                <w:szCs w:val="16"/>
              </w:rPr>
            </w:pPr>
          </w:p>
          <w:p w:rsidR="004D010B" w:rsidRPr="00667A8E" w:rsidRDefault="004D010B" w:rsidP="002030F3">
            <w:pPr>
              <w:widowControl w:val="0"/>
              <w:spacing w:line="264" w:lineRule="auto"/>
              <w:jc w:val="center"/>
              <w:rPr>
                <w:sz w:val="12"/>
                <w:szCs w:val="16"/>
              </w:rPr>
            </w:pPr>
            <w:r w:rsidRPr="00667A8E">
              <w:rPr>
                <w:sz w:val="12"/>
                <w:szCs w:val="16"/>
              </w:rPr>
              <w:t xml:space="preserve">Продовольственные </w:t>
            </w:r>
          </w:p>
        </w:tc>
        <w:tc>
          <w:tcPr>
            <w:tcW w:w="2335" w:type="dxa"/>
          </w:tcPr>
          <w:p w:rsidR="004D010B" w:rsidRPr="00667A8E" w:rsidRDefault="004D010B" w:rsidP="002030F3">
            <w:pPr>
              <w:widowControl w:val="0"/>
              <w:spacing w:line="264" w:lineRule="auto"/>
              <w:jc w:val="center"/>
              <w:rPr>
                <w:sz w:val="12"/>
                <w:szCs w:val="16"/>
              </w:rPr>
            </w:pPr>
            <w:r w:rsidRPr="00667A8E">
              <w:rPr>
                <w:sz w:val="12"/>
                <w:szCs w:val="16"/>
              </w:rPr>
              <w:t>МСП</w:t>
            </w:r>
          </w:p>
        </w:tc>
      </w:tr>
      <w:tr w:rsidR="004D010B" w:rsidRPr="00667A8E" w:rsidTr="00951868">
        <w:trPr>
          <w:jc w:val="center"/>
        </w:trPr>
        <w:tc>
          <w:tcPr>
            <w:tcW w:w="1003" w:type="dxa"/>
            <w:vAlign w:val="center"/>
          </w:tcPr>
          <w:p w:rsidR="004D010B" w:rsidRPr="00667A8E" w:rsidRDefault="004D010B" w:rsidP="002030F3">
            <w:pPr>
              <w:widowControl w:val="0"/>
              <w:spacing w:line="264" w:lineRule="auto"/>
              <w:jc w:val="center"/>
              <w:rPr>
                <w:sz w:val="12"/>
                <w:szCs w:val="16"/>
              </w:rPr>
            </w:pPr>
            <w:r w:rsidRPr="00667A8E">
              <w:rPr>
                <w:sz w:val="12"/>
                <w:szCs w:val="16"/>
              </w:rPr>
              <w:t>4</w:t>
            </w:r>
          </w:p>
        </w:tc>
        <w:tc>
          <w:tcPr>
            <w:tcW w:w="3464" w:type="dxa"/>
            <w:vAlign w:val="center"/>
          </w:tcPr>
          <w:p w:rsidR="004D010B" w:rsidRPr="00667A8E" w:rsidRDefault="004D010B" w:rsidP="002030F3">
            <w:pPr>
              <w:pStyle w:val="affe"/>
              <w:widowControl w:val="0"/>
              <w:spacing w:line="264" w:lineRule="auto"/>
              <w:rPr>
                <w:sz w:val="12"/>
                <w:szCs w:val="16"/>
              </w:rPr>
            </w:pPr>
            <w:proofErr w:type="gramStart"/>
            <w:r w:rsidRPr="00667A8E">
              <w:rPr>
                <w:sz w:val="12"/>
                <w:szCs w:val="16"/>
              </w:rPr>
              <w:t>с</w:t>
            </w:r>
            <w:proofErr w:type="gramEnd"/>
            <w:r w:rsidRPr="00667A8E">
              <w:rPr>
                <w:sz w:val="12"/>
                <w:szCs w:val="16"/>
              </w:rPr>
              <w:t>. Преображенка примерно в 20 метрах от дома №32  по направлению на северо-восток</w:t>
            </w:r>
          </w:p>
        </w:tc>
        <w:tc>
          <w:tcPr>
            <w:tcW w:w="1418" w:type="dxa"/>
            <w:vAlign w:val="center"/>
          </w:tcPr>
          <w:p w:rsidR="004D010B" w:rsidRPr="00667A8E" w:rsidRDefault="004D010B" w:rsidP="002030F3">
            <w:pPr>
              <w:widowControl w:val="0"/>
              <w:spacing w:line="264" w:lineRule="auto"/>
              <w:jc w:val="center"/>
              <w:rPr>
                <w:sz w:val="12"/>
                <w:szCs w:val="16"/>
              </w:rPr>
            </w:pPr>
            <w:r w:rsidRPr="00667A8E">
              <w:rPr>
                <w:sz w:val="12"/>
                <w:szCs w:val="16"/>
              </w:rPr>
              <w:t>6,0</w:t>
            </w:r>
          </w:p>
        </w:tc>
        <w:tc>
          <w:tcPr>
            <w:tcW w:w="1589" w:type="dxa"/>
            <w:vAlign w:val="center"/>
          </w:tcPr>
          <w:p w:rsidR="004D010B" w:rsidRPr="00667A8E" w:rsidRDefault="004D010B" w:rsidP="002030F3">
            <w:pPr>
              <w:widowControl w:val="0"/>
              <w:spacing w:line="264" w:lineRule="auto"/>
              <w:jc w:val="center"/>
              <w:rPr>
                <w:sz w:val="12"/>
                <w:szCs w:val="16"/>
              </w:rPr>
            </w:pPr>
            <w:r w:rsidRPr="00667A8E">
              <w:rPr>
                <w:sz w:val="12"/>
                <w:szCs w:val="16"/>
              </w:rPr>
              <w:t xml:space="preserve">мобильный торговый объект </w:t>
            </w:r>
          </w:p>
        </w:tc>
        <w:tc>
          <w:tcPr>
            <w:tcW w:w="1984" w:type="dxa"/>
            <w:vAlign w:val="center"/>
          </w:tcPr>
          <w:p w:rsidR="004D010B" w:rsidRPr="00667A8E" w:rsidRDefault="004D010B" w:rsidP="002030F3">
            <w:pPr>
              <w:widowControl w:val="0"/>
              <w:spacing w:line="264" w:lineRule="auto"/>
              <w:jc w:val="center"/>
              <w:rPr>
                <w:sz w:val="12"/>
                <w:szCs w:val="16"/>
              </w:rPr>
            </w:pPr>
            <w:r w:rsidRPr="00667A8E">
              <w:rPr>
                <w:sz w:val="12"/>
                <w:szCs w:val="16"/>
              </w:rPr>
              <w:t xml:space="preserve">Круглогодично </w:t>
            </w:r>
          </w:p>
        </w:tc>
        <w:tc>
          <w:tcPr>
            <w:tcW w:w="2415" w:type="dxa"/>
            <w:vAlign w:val="center"/>
          </w:tcPr>
          <w:p w:rsidR="004D010B" w:rsidRPr="00667A8E" w:rsidRDefault="004D010B" w:rsidP="002030F3">
            <w:pPr>
              <w:widowControl w:val="0"/>
              <w:spacing w:line="264" w:lineRule="auto"/>
              <w:jc w:val="center"/>
              <w:rPr>
                <w:sz w:val="12"/>
                <w:szCs w:val="16"/>
              </w:rPr>
            </w:pPr>
            <w:r w:rsidRPr="00667A8E">
              <w:rPr>
                <w:sz w:val="12"/>
                <w:szCs w:val="16"/>
              </w:rPr>
              <w:t xml:space="preserve"> Продовольственные</w:t>
            </w:r>
          </w:p>
        </w:tc>
        <w:tc>
          <w:tcPr>
            <w:tcW w:w="2335" w:type="dxa"/>
            <w:vAlign w:val="center"/>
          </w:tcPr>
          <w:p w:rsidR="004D010B" w:rsidRPr="00667A8E" w:rsidRDefault="004D010B" w:rsidP="002030F3">
            <w:pPr>
              <w:widowControl w:val="0"/>
              <w:spacing w:line="264" w:lineRule="auto"/>
              <w:jc w:val="center"/>
              <w:rPr>
                <w:sz w:val="12"/>
                <w:szCs w:val="16"/>
              </w:rPr>
            </w:pPr>
            <w:r w:rsidRPr="00667A8E">
              <w:rPr>
                <w:sz w:val="12"/>
                <w:szCs w:val="16"/>
              </w:rPr>
              <w:t>МСП</w:t>
            </w:r>
          </w:p>
        </w:tc>
      </w:tr>
      <w:tr w:rsidR="004D010B" w:rsidRPr="00667A8E" w:rsidTr="00951868">
        <w:trPr>
          <w:jc w:val="center"/>
        </w:trPr>
        <w:tc>
          <w:tcPr>
            <w:tcW w:w="1003" w:type="dxa"/>
            <w:vAlign w:val="center"/>
          </w:tcPr>
          <w:p w:rsidR="004D010B" w:rsidRPr="00667A8E" w:rsidRDefault="004D010B" w:rsidP="002030F3">
            <w:pPr>
              <w:widowControl w:val="0"/>
              <w:spacing w:line="264" w:lineRule="auto"/>
              <w:jc w:val="center"/>
              <w:rPr>
                <w:sz w:val="12"/>
                <w:szCs w:val="16"/>
              </w:rPr>
            </w:pPr>
            <w:r w:rsidRPr="00667A8E">
              <w:rPr>
                <w:sz w:val="12"/>
                <w:szCs w:val="16"/>
              </w:rPr>
              <w:t>5</w:t>
            </w:r>
          </w:p>
        </w:tc>
        <w:tc>
          <w:tcPr>
            <w:tcW w:w="3464" w:type="dxa"/>
            <w:vAlign w:val="center"/>
          </w:tcPr>
          <w:p w:rsidR="004D010B" w:rsidRPr="00667A8E" w:rsidRDefault="004D010B" w:rsidP="002030F3">
            <w:pPr>
              <w:widowControl w:val="0"/>
              <w:spacing w:line="264" w:lineRule="auto"/>
              <w:jc w:val="center"/>
              <w:rPr>
                <w:sz w:val="12"/>
                <w:szCs w:val="16"/>
              </w:rPr>
            </w:pPr>
            <w:r w:rsidRPr="00667A8E">
              <w:rPr>
                <w:sz w:val="12"/>
                <w:szCs w:val="16"/>
              </w:rPr>
              <w:t xml:space="preserve">с. </w:t>
            </w:r>
            <w:proofErr w:type="spellStart"/>
            <w:r w:rsidRPr="00667A8E">
              <w:rPr>
                <w:sz w:val="12"/>
                <w:szCs w:val="16"/>
              </w:rPr>
              <w:t>Гаврильские</w:t>
            </w:r>
            <w:proofErr w:type="spellEnd"/>
            <w:r w:rsidRPr="00667A8E">
              <w:rPr>
                <w:sz w:val="12"/>
                <w:szCs w:val="16"/>
              </w:rPr>
              <w:t xml:space="preserve"> Сады примерно в 3 метрах от дома №50 по направлению на северо-запад </w:t>
            </w:r>
          </w:p>
        </w:tc>
        <w:tc>
          <w:tcPr>
            <w:tcW w:w="1418" w:type="dxa"/>
            <w:vAlign w:val="center"/>
          </w:tcPr>
          <w:p w:rsidR="004D010B" w:rsidRPr="00667A8E" w:rsidRDefault="004D010B" w:rsidP="002030F3">
            <w:pPr>
              <w:widowControl w:val="0"/>
              <w:spacing w:line="264" w:lineRule="auto"/>
              <w:jc w:val="center"/>
              <w:rPr>
                <w:sz w:val="12"/>
                <w:szCs w:val="16"/>
              </w:rPr>
            </w:pPr>
            <w:r w:rsidRPr="00667A8E">
              <w:rPr>
                <w:sz w:val="12"/>
                <w:szCs w:val="16"/>
              </w:rPr>
              <w:t xml:space="preserve"> 6,0</w:t>
            </w:r>
          </w:p>
        </w:tc>
        <w:tc>
          <w:tcPr>
            <w:tcW w:w="1589" w:type="dxa"/>
            <w:vAlign w:val="center"/>
          </w:tcPr>
          <w:p w:rsidR="004D010B" w:rsidRPr="00667A8E" w:rsidRDefault="004D010B" w:rsidP="002030F3">
            <w:pPr>
              <w:widowControl w:val="0"/>
              <w:spacing w:line="264" w:lineRule="auto"/>
              <w:jc w:val="center"/>
              <w:rPr>
                <w:sz w:val="12"/>
                <w:szCs w:val="16"/>
              </w:rPr>
            </w:pPr>
            <w:r w:rsidRPr="00667A8E">
              <w:rPr>
                <w:sz w:val="12"/>
                <w:szCs w:val="16"/>
              </w:rPr>
              <w:t>мобильный торговый объект</w:t>
            </w:r>
          </w:p>
        </w:tc>
        <w:tc>
          <w:tcPr>
            <w:tcW w:w="1984" w:type="dxa"/>
            <w:vAlign w:val="center"/>
          </w:tcPr>
          <w:p w:rsidR="004D010B" w:rsidRPr="00667A8E" w:rsidRDefault="004D010B" w:rsidP="002030F3">
            <w:pPr>
              <w:widowControl w:val="0"/>
              <w:spacing w:line="264" w:lineRule="auto"/>
              <w:jc w:val="center"/>
              <w:rPr>
                <w:sz w:val="12"/>
                <w:szCs w:val="16"/>
              </w:rPr>
            </w:pPr>
            <w:r w:rsidRPr="00667A8E">
              <w:rPr>
                <w:sz w:val="12"/>
                <w:szCs w:val="16"/>
              </w:rPr>
              <w:t xml:space="preserve">Круглогодично </w:t>
            </w:r>
          </w:p>
        </w:tc>
        <w:tc>
          <w:tcPr>
            <w:tcW w:w="2415" w:type="dxa"/>
            <w:vAlign w:val="center"/>
          </w:tcPr>
          <w:p w:rsidR="004D010B" w:rsidRPr="00667A8E" w:rsidRDefault="004D010B" w:rsidP="002030F3">
            <w:pPr>
              <w:widowControl w:val="0"/>
              <w:spacing w:line="264" w:lineRule="auto"/>
              <w:jc w:val="center"/>
              <w:rPr>
                <w:sz w:val="12"/>
                <w:szCs w:val="16"/>
              </w:rPr>
            </w:pPr>
            <w:r w:rsidRPr="00667A8E">
              <w:rPr>
                <w:sz w:val="12"/>
                <w:szCs w:val="16"/>
              </w:rPr>
              <w:t xml:space="preserve">Продовольственные </w:t>
            </w:r>
          </w:p>
        </w:tc>
        <w:tc>
          <w:tcPr>
            <w:tcW w:w="2335" w:type="dxa"/>
            <w:vAlign w:val="center"/>
          </w:tcPr>
          <w:p w:rsidR="004D010B" w:rsidRPr="00667A8E" w:rsidRDefault="004D010B" w:rsidP="002030F3">
            <w:pPr>
              <w:widowControl w:val="0"/>
              <w:spacing w:line="264" w:lineRule="auto"/>
              <w:jc w:val="center"/>
              <w:rPr>
                <w:sz w:val="12"/>
                <w:szCs w:val="16"/>
              </w:rPr>
            </w:pPr>
            <w:r w:rsidRPr="00667A8E">
              <w:rPr>
                <w:sz w:val="12"/>
                <w:szCs w:val="16"/>
              </w:rPr>
              <w:t>МСП</w:t>
            </w:r>
          </w:p>
        </w:tc>
      </w:tr>
      <w:tr w:rsidR="004D010B" w:rsidRPr="00667A8E" w:rsidTr="00951868">
        <w:trPr>
          <w:jc w:val="center"/>
        </w:trPr>
        <w:tc>
          <w:tcPr>
            <w:tcW w:w="1003" w:type="dxa"/>
            <w:vAlign w:val="center"/>
          </w:tcPr>
          <w:p w:rsidR="004D010B" w:rsidRPr="00667A8E" w:rsidRDefault="004D010B" w:rsidP="002030F3">
            <w:pPr>
              <w:widowControl w:val="0"/>
              <w:spacing w:line="264" w:lineRule="auto"/>
              <w:jc w:val="center"/>
              <w:rPr>
                <w:sz w:val="12"/>
                <w:szCs w:val="16"/>
              </w:rPr>
            </w:pPr>
            <w:r w:rsidRPr="00667A8E">
              <w:rPr>
                <w:sz w:val="12"/>
                <w:szCs w:val="16"/>
              </w:rPr>
              <w:t>6</w:t>
            </w:r>
          </w:p>
        </w:tc>
        <w:tc>
          <w:tcPr>
            <w:tcW w:w="3464" w:type="dxa"/>
            <w:vAlign w:val="center"/>
          </w:tcPr>
          <w:p w:rsidR="004D010B" w:rsidRPr="00667A8E" w:rsidRDefault="004D010B" w:rsidP="002030F3">
            <w:pPr>
              <w:widowControl w:val="0"/>
              <w:spacing w:line="264" w:lineRule="auto"/>
              <w:jc w:val="center"/>
              <w:rPr>
                <w:sz w:val="12"/>
                <w:szCs w:val="16"/>
              </w:rPr>
            </w:pPr>
            <w:r w:rsidRPr="00667A8E">
              <w:rPr>
                <w:sz w:val="12"/>
                <w:szCs w:val="16"/>
              </w:rPr>
              <w:t xml:space="preserve">.с. </w:t>
            </w:r>
            <w:proofErr w:type="spellStart"/>
            <w:r w:rsidRPr="00667A8E">
              <w:rPr>
                <w:sz w:val="12"/>
                <w:szCs w:val="16"/>
              </w:rPr>
              <w:t>Гаврильские</w:t>
            </w:r>
            <w:proofErr w:type="spellEnd"/>
            <w:r w:rsidRPr="00667A8E">
              <w:rPr>
                <w:sz w:val="12"/>
                <w:szCs w:val="16"/>
              </w:rPr>
              <w:t xml:space="preserve"> Сады примерно в 3 метрах от дома №117 по направлению на северо-запад</w:t>
            </w:r>
          </w:p>
        </w:tc>
        <w:tc>
          <w:tcPr>
            <w:tcW w:w="1418" w:type="dxa"/>
            <w:vAlign w:val="center"/>
          </w:tcPr>
          <w:p w:rsidR="004D010B" w:rsidRPr="00667A8E" w:rsidRDefault="004D010B" w:rsidP="002030F3">
            <w:pPr>
              <w:widowControl w:val="0"/>
              <w:spacing w:line="264" w:lineRule="auto"/>
              <w:jc w:val="center"/>
              <w:rPr>
                <w:sz w:val="12"/>
                <w:szCs w:val="16"/>
              </w:rPr>
            </w:pPr>
            <w:r w:rsidRPr="00667A8E">
              <w:rPr>
                <w:sz w:val="12"/>
                <w:szCs w:val="16"/>
              </w:rPr>
              <w:t>6,0</w:t>
            </w:r>
          </w:p>
        </w:tc>
        <w:tc>
          <w:tcPr>
            <w:tcW w:w="1589" w:type="dxa"/>
            <w:vAlign w:val="center"/>
          </w:tcPr>
          <w:p w:rsidR="004D010B" w:rsidRPr="00667A8E" w:rsidRDefault="004D010B" w:rsidP="002030F3">
            <w:pPr>
              <w:widowControl w:val="0"/>
              <w:spacing w:line="264" w:lineRule="auto"/>
              <w:jc w:val="center"/>
              <w:rPr>
                <w:sz w:val="12"/>
                <w:szCs w:val="16"/>
              </w:rPr>
            </w:pPr>
            <w:r w:rsidRPr="00667A8E">
              <w:rPr>
                <w:sz w:val="12"/>
                <w:szCs w:val="16"/>
              </w:rPr>
              <w:t xml:space="preserve">мобильный торговый объект </w:t>
            </w:r>
          </w:p>
        </w:tc>
        <w:tc>
          <w:tcPr>
            <w:tcW w:w="1984" w:type="dxa"/>
            <w:vAlign w:val="center"/>
          </w:tcPr>
          <w:p w:rsidR="004D010B" w:rsidRPr="00667A8E" w:rsidRDefault="004D010B" w:rsidP="002030F3">
            <w:pPr>
              <w:widowControl w:val="0"/>
              <w:spacing w:line="264" w:lineRule="auto"/>
              <w:jc w:val="center"/>
              <w:rPr>
                <w:sz w:val="12"/>
                <w:szCs w:val="16"/>
              </w:rPr>
            </w:pPr>
            <w:r w:rsidRPr="00667A8E">
              <w:rPr>
                <w:sz w:val="12"/>
                <w:szCs w:val="16"/>
              </w:rPr>
              <w:t xml:space="preserve">Круглогодично </w:t>
            </w:r>
          </w:p>
        </w:tc>
        <w:tc>
          <w:tcPr>
            <w:tcW w:w="2415" w:type="dxa"/>
            <w:vAlign w:val="center"/>
          </w:tcPr>
          <w:p w:rsidR="004D010B" w:rsidRPr="00667A8E" w:rsidRDefault="004D010B" w:rsidP="002030F3">
            <w:pPr>
              <w:widowControl w:val="0"/>
              <w:spacing w:line="264" w:lineRule="auto"/>
              <w:jc w:val="center"/>
              <w:rPr>
                <w:sz w:val="12"/>
                <w:szCs w:val="16"/>
              </w:rPr>
            </w:pPr>
            <w:r w:rsidRPr="00667A8E">
              <w:rPr>
                <w:sz w:val="12"/>
                <w:szCs w:val="16"/>
              </w:rPr>
              <w:t xml:space="preserve"> Продовольственные</w:t>
            </w:r>
          </w:p>
        </w:tc>
        <w:tc>
          <w:tcPr>
            <w:tcW w:w="2335" w:type="dxa"/>
            <w:vAlign w:val="center"/>
          </w:tcPr>
          <w:p w:rsidR="004D010B" w:rsidRPr="00667A8E" w:rsidRDefault="004D010B" w:rsidP="002030F3">
            <w:pPr>
              <w:widowControl w:val="0"/>
              <w:spacing w:line="264" w:lineRule="auto"/>
              <w:jc w:val="center"/>
              <w:rPr>
                <w:sz w:val="12"/>
                <w:szCs w:val="16"/>
              </w:rPr>
            </w:pPr>
            <w:r w:rsidRPr="00667A8E">
              <w:rPr>
                <w:sz w:val="12"/>
                <w:szCs w:val="16"/>
              </w:rPr>
              <w:t>МСП</w:t>
            </w:r>
          </w:p>
        </w:tc>
      </w:tr>
    </w:tbl>
    <w:p w:rsidR="004D010B" w:rsidRPr="00667A8E" w:rsidRDefault="004D010B" w:rsidP="002030F3">
      <w:pPr>
        <w:widowControl w:val="0"/>
        <w:spacing w:line="264" w:lineRule="auto"/>
        <w:jc w:val="both"/>
        <w:rPr>
          <w:sz w:val="16"/>
          <w:szCs w:val="16"/>
        </w:rPr>
      </w:pPr>
    </w:p>
    <w:p w:rsidR="004D010B" w:rsidRPr="00667A8E" w:rsidRDefault="004D010B" w:rsidP="002030F3">
      <w:pPr>
        <w:widowControl w:val="0"/>
        <w:spacing w:line="264" w:lineRule="auto"/>
        <w:jc w:val="both"/>
        <w:rPr>
          <w:noProof/>
          <w:sz w:val="16"/>
          <w:szCs w:val="16"/>
        </w:rPr>
      </w:pPr>
    </w:p>
    <w:p w:rsidR="004D010B" w:rsidRPr="00667A8E" w:rsidRDefault="004D010B" w:rsidP="002030F3">
      <w:pPr>
        <w:widowControl w:val="0"/>
        <w:spacing w:line="264" w:lineRule="auto"/>
        <w:jc w:val="both"/>
        <w:rPr>
          <w:noProof/>
          <w:sz w:val="16"/>
          <w:szCs w:val="16"/>
        </w:rPr>
      </w:pPr>
    </w:p>
    <w:p w:rsidR="004D010B" w:rsidRPr="00667A8E" w:rsidRDefault="004D010B" w:rsidP="002030F3">
      <w:pPr>
        <w:widowControl w:val="0"/>
        <w:spacing w:line="264" w:lineRule="auto"/>
        <w:jc w:val="both"/>
        <w:rPr>
          <w:noProof/>
          <w:sz w:val="16"/>
          <w:szCs w:val="16"/>
        </w:rPr>
      </w:pPr>
      <w:r w:rsidRPr="00667A8E">
        <w:rPr>
          <w:noProof/>
          <w:sz w:val="16"/>
          <w:szCs w:val="16"/>
        </w:rPr>
        <w:t>Приложение №2</w:t>
      </w:r>
    </w:p>
    <w:p w:rsidR="004D010B" w:rsidRPr="00667A8E" w:rsidRDefault="004D010B" w:rsidP="002030F3">
      <w:pPr>
        <w:widowControl w:val="0"/>
        <w:spacing w:line="264" w:lineRule="auto"/>
        <w:jc w:val="both"/>
        <w:rPr>
          <w:noProof/>
          <w:sz w:val="16"/>
          <w:szCs w:val="16"/>
        </w:rPr>
      </w:pPr>
      <w:r w:rsidRPr="00667A8E">
        <w:rPr>
          <w:noProof/>
          <w:sz w:val="16"/>
          <w:szCs w:val="16"/>
        </w:rPr>
        <w:t>к постановлению администарции Елизаветовского сельского поселения Павловского муниципального района Воронежской области</w:t>
      </w:r>
    </w:p>
    <w:p w:rsidR="004D010B" w:rsidRPr="00667A8E" w:rsidRDefault="004D010B" w:rsidP="002030F3">
      <w:pPr>
        <w:widowControl w:val="0"/>
        <w:spacing w:line="264" w:lineRule="auto"/>
        <w:jc w:val="both"/>
        <w:rPr>
          <w:noProof/>
          <w:sz w:val="16"/>
          <w:szCs w:val="16"/>
          <w:u w:val="single"/>
        </w:rPr>
      </w:pPr>
      <w:r w:rsidRPr="00667A8E">
        <w:rPr>
          <w:noProof/>
          <w:sz w:val="16"/>
          <w:szCs w:val="16"/>
          <w:u w:val="single"/>
        </w:rPr>
        <w:t>от 26.09.2024г № 112</w:t>
      </w:r>
    </w:p>
    <w:p w:rsidR="004D010B" w:rsidRPr="00667A8E" w:rsidRDefault="004D010B" w:rsidP="002030F3">
      <w:pPr>
        <w:widowControl w:val="0"/>
        <w:spacing w:line="264" w:lineRule="auto"/>
        <w:rPr>
          <w:sz w:val="16"/>
          <w:szCs w:val="16"/>
        </w:rPr>
      </w:pPr>
    </w:p>
    <w:p w:rsidR="004D010B" w:rsidRPr="00667A8E" w:rsidRDefault="004D010B" w:rsidP="002030F3">
      <w:pPr>
        <w:widowControl w:val="0"/>
        <w:spacing w:line="264" w:lineRule="auto"/>
        <w:jc w:val="center"/>
        <w:rPr>
          <w:noProof/>
          <w:sz w:val="16"/>
          <w:szCs w:val="16"/>
        </w:rPr>
      </w:pPr>
      <w:r w:rsidRPr="00667A8E">
        <w:rPr>
          <w:noProof/>
          <w:sz w:val="16"/>
          <w:szCs w:val="16"/>
        </w:rPr>
        <w:t>Схема №1 размещения нестационарных торговых объектов на территории Елизаветовского сельского поселения Павловского муниципального района Воронежской области</w:t>
      </w:r>
    </w:p>
    <w:p w:rsidR="004D010B" w:rsidRPr="00667A8E" w:rsidRDefault="004D010B" w:rsidP="002030F3">
      <w:pPr>
        <w:widowControl w:val="0"/>
        <w:spacing w:line="264" w:lineRule="auto"/>
        <w:jc w:val="center"/>
        <w:rPr>
          <w:noProof/>
          <w:sz w:val="16"/>
          <w:szCs w:val="16"/>
        </w:rPr>
      </w:pPr>
      <w:r w:rsidRPr="00667A8E">
        <w:rPr>
          <w:noProof/>
          <w:sz w:val="16"/>
          <w:szCs w:val="16"/>
        </w:rPr>
        <w:t>Карта – схема части Елизаветовского сельского поселения</w:t>
      </w:r>
    </w:p>
    <w:p w:rsidR="004D010B" w:rsidRPr="00667A8E" w:rsidRDefault="004D010B" w:rsidP="002030F3">
      <w:pPr>
        <w:widowControl w:val="0"/>
        <w:spacing w:line="264" w:lineRule="auto"/>
        <w:rPr>
          <w:noProof/>
          <w:sz w:val="16"/>
          <w:szCs w:val="16"/>
        </w:rPr>
      </w:pPr>
    </w:p>
    <w:p w:rsidR="004D010B" w:rsidRPr="00667A8E" w:rsidRDefault="004D010B" w:rsidP="002030F3">
      <w:pPr>
        <w:widowControl w:val="0"/>
        <w:spacing w:line="264" w:lineRule="auto"/>
        <w:rPr>
          <w:sz w:val="16"/>
          <w:szCs w:val="16"/>
        </w:rPr>
      </w:pPr>
      <w:r>
        <w:rPr>
          <w:noProof/>
          <w:sz w:val="16"/>
          <w:szCs w:val="16"/>
        </w:rPr>
        <w:lastRenderedPageBreak/>
        <w:drawing>
          <wp:inline distT="0" distB="0" distL="0" distR="0">
            <wp:extent cx="2876550" cy="1828800"/>
            <wp:effectExtent l="19050" t="0" r="0" b="0"/>
            <wp:docPr id="22" name="Рисунок 22" descr="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е1"/>
                    <pic:cNvPicPr>
                      <a:picLocks noChangeAspect="1" noChangeArrowheads="1"/>
                    </pic:cNvPicPr>
                  </pic:nvPicPr>
                  <pic:blipFill>
                    <a:blip r:embed="rId81" cstate="print"/>
                    <a:srcRect/>
                    <a:stretch>
                      <a:fillRect/>
                    </a:stretch>
                  </pic:blipFill>
                  <pic:spPr bwMode="auto">
                    <a:xfrm>
                      <a:off x="0" y="0"/>
                      <a:ext cx="2876550" cy="1828800"/>
                    </a:xfrm>
                    <a:prstGeom prst="rect">
                      <a:avLst/>
                    </a:prstGeom>
                    <a:noFill/>
                    <a:ln w="9525">
                      <a:noFill/>
                      <a:miter lim="800000"/>
                      <a:headEnd/>
                      <a:tailEnd/>
                    </a:ln>
                  </pic:spPr>
                </pic:pic>
              </a:graphicData>
            </a:graphic>
          </wp:inline>
        </w:drawing>
      </w:r>
    </w:p>
    <w:p w:rsidR="004D010B" w:rsidRPr="00667A8E" w:rsidRDefault="004D010B" w:rsidP="002030F3">
      <w:pPr>
        <w:widowControl w:val="0"/>
        <w:spacing w:line="264" w:lineRule="auto"/>
        <w:jc w:val="both"/>
        <w:rPr>
          <w:noProof/>
          <w:sz w:val="16"/>
          <w:szCs w:val="16"/>
          <w:u w:val="single"/>
        </w:rPr>
      </w:pPr>
      <w:r w:rsidRPr="00667A8E">
        <w:rPr>
          <w:noProof/>
          <w:sz w:val="16"/>
          <w:szCs w:val="16"/>
        </w:rPr>
        <w:t xml:space="preserve"> </w:t>
      </w:r>
    </w:p>
    <w:p w:rsidR="004D010B" w:rsidRPr="00667A8E" w:rsidRDefault="004D010B" w:rsidP="002030F3">
      <w:pPr>
        <w:widowControl w:val="0"/>
        <w:spacing w:line="264" w:lineRule="auto"/>
        <w:rPr>
          <w:sz w:val="16"/>
          <w:szCs w:val="16"/>
        </w:rPr>
      </w:pPr>
    </w:p>
    <w:p w:rsidR="004D010B" w:rsidRPr="00667A8E" w:rsidRDefault="004D010B" w:rsidP="002030F3">
      <w:pPr>
        <w:widowControl w:val="0"/>
        <w:spacing w:line="264" w:lineRule="auto"/>
        <w:jc w:val="center"/>
        <w:rPr>
          <w:noProof/>
          <w:sz w:val="16"/>
          <w:szCs w:val="16"/>
        </w:rPr>
      </w:pPr>
      <w:r w:rsidRPr="00667A8E">
        <w:rPr>
          <w:noProof/>
          <w:sz w:val="16"/>
          <w:szCs w:val="16"/>
        </w:rPr>
        <w:t>Схема №2 размещения нестационарных торговых объектов на территории Елизаветовского сельского поселения Павловского муниципального района Воронежской области</w:t>
      </w:r>
    </w:p>
    <w:p w:rsidR="004D010B" w:rsidRPr="00667A8E" w:rsidRDefault="004D010B" w:rsidP="002030F3">
      <w:pPr>
        <w:widowControl w:val="0"/>
        <w:spacing w:line="264" w:lineRule="auto"/>
        <w:jc w:val="center"/>
        <w:rPr>
          <w:noProof/>
          <w:sz w:val="16"/>
          <w:szCs w:val="16"/>
        </w:rPr>
      </w:pPr>
      <w:r w:rsidRPr="00667A8E">
        <w:rPr>
          <w:noProof/>
          <w:sz w:val="16"/>
          <w:szCs w:val="16"/>
        </w:rPr>
        <w:t>Карта – схема части Елизаветовского сельского поселения</w:t>
      </w:r>
    </w:p>
    <w:p w:rsidR="004D010B" w:rsidRPr="00667A8E" w:rsidRDefault="004D010B" w:rsidP="002030F3">
      <w:pPr>
        <w:widowControl w:val="0"/>
        <w:spacing w:line="264" w:lineRule="auto"/>
        <w:jc w:val="both"/>
        <w:rPr>
          <w:sz w:val="16"/>
          <w:szCs w:val="16"/>
        </w:rPr>
      </w:pPr>
      <w:r>
        <w:rPr>
          <w:noProof/>
          <w:sz w:val="16"/>
          <w:szCs w:val="16"/>
        </w:rPr>
        <w:drawing>
          <wp:inline distT="0" distB="0" distL="0" distR="0">
            <wp:extent cx="2886075" cy="2028825"/>
            <wp:effectExtent l="19050" t="0" r="9525" b="0"/>
            <wp:docPr id="11" name="Рисунок 21" descr="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е2"/>
                    <pic:cNvPicPr>
                      <a:picLocks noChangeAspect="1" noChangeArrowheads="1"/>
                    </pic:cNvPicPr>
                  </pic:nvPicPr>
                  <pic:blipFill>
                    <a:blip r:embed="rId82" cstate="print"/>
                    <a:srcRect/>
                    <a:stretch>
                      <a:fillRect/>
                    </a:stretch>
                  </pic:blipFill>
                  <pic:spPr bwMode="auto">
                    <a:xfrm>
                      <a:off x="0" y="0"/>
                      <a:ext cx="2886075" cy="2028825"/>
                    </a:xfrm>
                    <a:prstGeom prst="rect">
                      <a:avLst/>
                    </a:prstGeom>
                    <a:noFill/>
                    <a:ln w="9525">
                      <a:noFill/>
                      <a:miter lim="800000"/>
                      <a:headEnd/>
                      <a:tailEnd/>
                    </a:ln>
                  </pic:spPr>
                </pic:pic>
              </a:graphicData>
            </a:graphic>
          </wp:inline>
        </w:drawing>
      </w:r>
    </w:p>
    <w:p w:rsidR="004D010B" w:rsidRPr="00667A8E" w:rsidRDefault="004D010B" w:rsidP="002030F3">
      <w:pPr>
        <w:widowControl w:val="0"/>
        <w:spacing w:line="264" w:lineRule="auto"/>
        <w:jc w:val="both"/>
        <w:rPr>
          <w:sz w:val="16"/>
          <w:szCs w:val="16"/>
        </w:rPr>
      </w:pPr>
    </w:p>
    <w:p w:rsidR="004D010B" w:rsidRPr="00667A8E" w:rsidRDefault="004D010B" w:rsidP="002030F3">
      <w:pPr>
        <w:widowControl w:val="0"/>
        <w:spacing w:line="264" w:lineRule="auto"/>
        <w:rPr>
          <w:sz w:val="16"/>
          <w:szCs w:val="16"/>
        </w:rPr>
      </w:pPr>
    </w:p>
    <w:p w:rsidR="004D010B" w:rsidRPr="00667A8E" w:rsidRDefault="004D010B" w:rsidP="002030F3">
      <w:pPr>
        <w:widowControl w:val="0"/>
        <w:spacing w:line="264" w:lineRule="auto"/>
        <w:jc w:val="center"/>
        <w:rPr>
          <w:noProof/>
          <w:sz w:val="16"/>
          <w:szCs w:val="16"/>
        </w:rPr>
      </w:pPr>
      <w:r w:rsidRPr="00667A8E">
        <w:rPr>
          <w:noProof/>
          <w:sz w:val="16"/>
          <w:szCs w:val="16"/>
        </w:rPr>
        <w:t>Схема №3 размещения нестационарных торговых объектов на территории Елизаветовского сельского поселения Павловского муниципального района Воронежской области</w:t>
      </w:r>
    </w:p>
    <w:p w:rsidR="004D010B" w:rsidRPr="00667A8E" w:rsidRDefault="004D010B" w:rsidP="002030F3">
      <w:pPr>
        <w:widowControl w:val="0"/>
        <w:spacing w:line="264" w:lineRule="auto"/>
        <w:jc w:val="center"/>
        <w:rPr>
          <w:noProof/>
          <w:sz w:val="16"/>
          <w:szCs w:val="16"/>
        </w:rPr>
      </w:pPr>
      <w:r w:rsidRPr="00667A8E">
        <w:rPr>
          <w:noProof/>
          <w:sz w:val="16"/>
          <w:szCs w:val="16"/>
        </w:rPr>
        <w:t>Карта – схема части Елизаветовского сельского поселения</w:t>
      </w:r>
    </w:p>
    <w:p w:rsidR="004D010B" w:rsidRPr="00667A8E" w:rsidRDefault="004D010B" w:rsidP="002030F3">
      <w:pPr>
        <w:widowControl w:val="0"/>
        <w:spacing w:line="264" w:lineRule="auto"/>
        <w:jc w:val="center"/>
        <w:rPr>
          <w:noProof/>
          <w:sz w:val="16"/>
          <w:szCs w:val="16"/>
        </w:rPr>
      </w:pPr>
    </w:p>
    <w:p w:rsidR="004D010B" w:rsidRPr="00667A8E" w:rsidRDefault="004D010B" w:rsidP="002030F3">
      <w:pPr>
        <w:widowControl w:val="0"/>
        <w:spacing w:line="264" w:lineRule="auto"/>
        <w:jc w:val="center"/>
        <w:rPr>
          <w:noProof/>
          <w:sz w:val="16"/>
          <w:szCs w:val="16"/>
        </w:rPr>
      </w:pPr>
      <w:r>
        <w:rPr>
          <w:noProof/>
          <w:sz w:val="16"/>
          <w:szCs w:val="16"/>
        </w:rPr>
        <w:drawing>
          <wp:inline distT="0" distB="0" distL="0" distR="0">
            <wp:extent cx="2876550" cy="1971675"/>
            <wp:effectExtent l="19050" t="0" r="0" b="0"/>
            <wp:docPr id="19" name="Рисунок 19" descr="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е3"/>
                    <pic:cNvPicPr>
                      <a:picLocks noChangeAspect="1" noChangeArrowheads="1"/>
                    </pic:cNvPicPr>
                  </pic:nvPicPr>
                  <pic:blipFill>
                    <a:blip r:embed="rId83" cstate="print"/>
                    <a:srcRect/>
                    <a:stretch>
                      <a:fillRect/>
                    </a:stretch>
                  </pic:blipFill>
                  <pic:spPr bwMode="auto">
                    <a:xfrm>
                      <a:off x="0" y="0"/>
                      <a:ext cx="2876550" cy="1971675"/>
                    </a:xfrm>
                    <a:prstGeom prst="rect">
                      <a:avLst/>
                    </a:prstGeom>
                    <a:noFill/>
                    <a:ln w="9525">
                      <a:noFill/>
                      <a:miter lim="800000"/>
                      <a:headEnd/>
                      <a:tailEnd/>
                    </a:ln>
                  </pic:spPr>
                </pic:pic>
              </a:graphicData>
            </a:graphic>
          </wp:inline>
        </w:drawing>
      </w:r>
    </w:p>
    <w:p w:rsidR="004D010B" w:rsidRPr="00667A8E" w:rsidRDefault="004D010B" w:rsidP="002030F3">
      <w:pPr>
        <w:widowControl w:val="0"/>
        <w:spacing w:line="264" w:lineRule="auto"/>
        <w:jc w:val="both"/>
        <w:rPr>
          <w:noProof/>
          <w:sz w:val="16"/>
          <w:szCs w:val="16"/>
        </w:rPr>
      </w:pPr>
    </w:p>
    <w:p w:rsidR="004D010B" w:rsidRPr="00667A8E" w:rsidRDefault="004D010B" w:rsidP="002030F3">
      <w:pPr>
        <w:widowControl w:val="0"/>
        <w:spacing w:line="264" w:lineRule="auto"/>
        <w:jc w:val="center"/>
        <w:rPr>
          <w:noProof/>
          <w:sz w:val="16"/>
          <w:szCs w:val="16"/>
        </w:rPr>
      </w:pPr>
      <w:r w:rsidRPr="00667A8E">
        <w:rPr>
          <w:noProof/>
          <w:sz w:val="16"/>
          <w:szCs w:val="16"/>
        </w:rPr>
        <w:t>Схема №4 размещения нестационарных торговых объектов на территории Елизаветовского сельского поселения Павловского муниципального района Воронежской области</w:t>
      </w:r>
    </w:p>
    <w:p w:rsidR="004D010B" w:rsidRPr="00667A8E" w:rsidRDefault="004D010B" w:rsidP="002030F3">
      <w:pPr>
        <w:widowControl w:val="0"/>
        <w:spacing w:line="264" w:lineRule="auto"/>
        <w:jc w:val="center"/>
        <w:rPr>
          <w:noProof/>
          <w:sz w:val="16"/>
          <w:szCs w:val="16"/>
        </w:rPr>
      </w:pPr>
      <w:r w:rsidRPr="00667A8E">
        <w:rPr>
          <w:noProof/>
          <w:sz w:val="16"/>
          <w:szCs w:val="16"/>
        </w:rPr>
        <w:t>Карта – схема части Елизаветовского сельского поселения</w:t>
      </w:r>
    </w:p>
    <w:p w:rsidR="004D010B" w:rsidRPr="00667A8E" w:rsidRDefault="004D010B" w:rsidP="002030F3">
      <w:pPr>
        <w:widowControl w:val="0"/>
        <w:spacing w:line="264" w:lineRule="auto"/>
        <w:jc w:val="center"/>
        <w:rPr>
          <w:noProof/>
          <w:sz w:val="16"/>
          <w:szCs w:val="16"/>
        </w:rPr>
      </w:pPr>
      <w:r>
        <w:rPr>
          <w:noProof/>
          <w:sz w:val="16"/>
          <w:szCs w:val="16"/>
        </w:rPr>
        <w:lastRenderedPageBreak/>
        <w:drawing>
          <wp:inline distT="0" distB="0" distL="0" distR="0">
            <wp:extent cx="2886075" cy="2695575"/>
            <wp:effectExtent l="19050" t="0" r="9525" b="0"/>
            <wp:docPr id="20" name="Рисунок 20" descr="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е4"/>
                    <pic:cNvPicPr>
                      <a:picLocks noChangeAspect="1" noChangeArrowheads="1"/>
                    </pic:cNvPicPr>
                  </pic:nvPicPr>
                  <pic:blipFill>
                    <a:blip r:embed="rId84" cstate="print"/>
                    <a:srcRect/>
                    <a:stretch>
                      <a:fillRect/>
                    </a:stretch>
                  </pic:blipFill>
                  <pic:spPr bwMode="auto">
                    <a:xfrm>
                      <a:off x="0" y="0"/>
                      <a:ext cx="2886075" cy="2695575"/>
                    </a:xfrm>
                    <a:prstGeom prst="rect">
                      <a:avLst/>
                    </a:prstGeom>
                    <a:noFill/>
                    <a:ln w="9525">
                      <a:noFill/>
                      <a:miter lim="800000"/>
                      <a:headEnd/>
                      <a:tailEnd/>
                    </a:ln>
                  </pic:spPr>
                </pic:pic>
              </a:graphicData>
            </a:graphic>
          </wp:inline>
        </w:drawing>
      </w:r>
    </w:p>
    <w:p w:rsidR="004D010B" w:rsidRPr="00667A8E" w:rsidRDefault="004D010B" w:rsidP="002030F3">
      <w:pPr>
        <w:widowControl w:val="0"/>
        <w:spacing w:line="264" w:lineRule="auto"/>
        <w:rPr>
          <w:sz w:val="16"/>
          <w:szCs w:val="16"/>
        </w:rPr>
      </w:pPr>
    </w:p>
    <w:p w:rsidR="004D010B" w:rsidRPr="00667A8E" w:rsidRDefault="004D010B" w:rsidP="002030F3">
      <w:pPr>
        <w:widowControl w:val="0"/>
        <w:spacing w:line="264" w:lineRule="auto"/>
        <w:jc w:val="center"/>
        <w:rPr>
          <w:noProof/>
          <w:sz w:val="16"/>
          <w:szCs w:val="16"/>
        </w:rPr>
      </w:pPr>
      <w:r w:rsidRPr="00667A8E">
        <w:rPr>
          <w:noProof/>
          <w:sz w:val="16"/>
          <w:szCs w:val="16"/>
        </w:rPr>
        <w:t>Схема №5 размещения нестационарных торговых объектов на территории Елизаветовского сельского поселения Павловского муниципального района Воронежской области</w:t>
      </w:r>
    </w:p>
    <w:p w:rsidR="004D010B" w:rsidRPr="00667A8E" w:rsidRDefault="004D010B" w:rsidP="002030F3">
      <w:pPr>
        <w:widowControl w:val="0"/>
        <w:spacing w:line="264" w:lineRule="auto"/>
        <w:jc w:val="center"/>
        <w:rPr>
          <w:noProof/>
          <w:sz w:val="16"/>
          <w:szCs w:val="16"/>
        </w:rPr>
      </w:pPr>
      <w:r w:rsidRPr="00667A8E">
        <w:rPr>
          <w:noProof/>
          <w:sz w:val="16"/>
          <w:szCs w:val="16"/>
        </w:rPr>
        <w:t>Карта – схема части Елизаветовского сельского поселения</w:t>
      </w:r>
    </w:p>
    <w:p w:rsidR="004D010B" w:rsidRPr="00667A8E" w:rsidRDefault="004D010B" w:rsidP="002030F3">
      <w:pPr>
        <w:widowControl w:val="0"/>
        <w:spacing w:line="264" w:lineRule="auto"/>
        <w:rPr>
          <w:noProof/>
          <w:sz w:val="16"/>
          <w:szCs w:val="16"/>
        </w:rPr>
      </w:pPr>
    </w:p>
    <w:p w:rsidR="004D010B" w:rsidRPr="00667A8E" w:rsidRDefault="004D010B" w:rsidP="002030F3">
      <w:pPr>
        <w:widowControl w:val="0"/>
        <w:spacing w:line="264" w:lineRule="auto"/>
        <w:rPr>
          <w:sz w:val="16"/>
          <w:szCs w:val="16"/>
        </w:rPr>
      </w:pPr>
      <w:r>
        <w:rPr>
          <w:noProof/>
          <w:sz w:val="16"/>
          <w:szCs w:val="16"/>
        </w:rPr>
        <w:drawing>
          <wp:inline distT="0" distB="0" distL="0" distR="0">
            <wp:extent cx="2886075" cy="2695575"/>
            <wp:effectExtent l="19050" t="0" r="9525" b="0"/>
            <wp:docPr id="18" name="Рисунок 18" descr="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е5"/>
                    <pic:cNvPicPr>
                      <a:picLocks noChangeAspect="1" noChangeArrowheads="1"/>
                    </pic:cNvPicPr>
                  </pic:nvPicPr>
                  <pic:blipFill>
                    <a:blip r:embed="rId85" cstate="print"/>
                    <a:srcRect/>
                    <a:stretch>
                      <a:fillRect/>
                    </a:stretch>
                  </pic:blipFill>
                  <pic:spPr bwMode="auto">
                    <a:xfrm>
                      <a:off x="0" y="0"/>
                      <a:ext cx="2886075" cy="2695575"/>
                    </a:xfrm>
                    <a:prstGeom prst="rect">
                      <a:avLst/>
                    </a:prstGeom>
                    <a:noFill/>
                    <a:ln w="9525">
                      <a:noFill/>
                      <a:miter lim="800000"/>
                      <a:headEnd/>
                      <a:tailEnd/>
                    </a:ln>
                  </pic:spPr>
                </pic:pic>
              </a:graphicData>
            </a:graphic>
          </wp:inline>
        </w:drawing>
      </w:r>
    </w:p>
    <w:p w:rsidR="004D010B" w:rsidRPr="00667A8E" w:rsidRDefault="004D010B" w:rsidP="002030F3">
      <w:pPr>
        <w:widowControl w:val="0"/>
        <w:spacing w:line="264" w:lineRule="auto"/>
        <w:rPr>
          <w:sz w:val="16"/>
          <w:szCs w:val="16"/>
        </w:rPr>
      </w:pPr>
    </w:p>
    <w:p w:rsidR="004D010B" w:rsidRPr="00667A8E" w:rsidRDefault="004D010B" w:rsidP="002030F3">
      <w:pPr>
        <w:widowControl w:val="0"/>
        <w:spacing w:line="264" w:lineRule="auto"/>
        <w:rPr>
          <w:sz w:val="16"/>
          <w:szCs w:val="16"/>
        </w:rPr>
      </w:pPr>
    </w:p>
    <w:p w:rsidR="004D010B" w:rsidRPr="00667A8E" w:rsidRDefault="004D010B" w:rsidP="002030F3">
      <w:pPr>
        <w:widowControl w:val="0"/>
        <w:spacing w:line="264" w:lineRule="auto"/>
        <w:jc w:val="center"/>
        <w:rPr>
          <w:noProof/>
          <w:sz w:val="16"/>
          <w:szCs w:val="16"/>
        </w:rPr>
      </w:pPr>
      <w:r w:rsidRPr="00667A8E">
        <w:rPr>
          <w:noProof/>
          <w:sz w:val="16"/>
          <w:szCs w:val="16"/>
        </w:rPr>
        <w:t>Схема №6 размещения нестационарных торговых объектов на территории Елизаветовского сельского поселения Павловского муниципального района Воронежской области</w:t>
      </w:r>
    </w:p>
    <w:p w:rsidR="004D010B" w:rsidRPr="00667A8E" w:rsidRDefault="004D010B" w:rsidP="002030F3">
      <w:pPr>
        <w:widowControl w:val="0"/>
        <w:spacing w:line="264" w:lineRule="auto"/>
        <w:jc w:val="center"/>
        <w:rPr>
          <w:noProof/>
          <w:sz w:val="16"/>
          <w:szCs w:val="16"/>
        </w:rPr>
      </w:pPr>
      <w:r w:rsidRPr="00667A8E">
        <w:rPr>
          <w:noProof/>
          <w:sz w:val="16"/>
          <w:szCs w:val="16"/>
        </w:rPr>
        <w:t>Карта – схема части Елизаветовского сельского поселения</w:t>
      </w:r>
    </w:p>
    <w:p w:rsidR="004D010B" w:rsidRPr="00667A8E" w:rsidRDefault="004D010B" w:rsidP="002030F3">
      <w:pPr>
        <w:widowControl w:val="0"/>
        <w:tabs>
          <w:tab w:val="left" w:pos="2295"/>
        </w:tabs>
        <w:spacing w:line="264" w:lineRule="auto"/>
        <w:rPr>
          <w:sz w:val="16"/>
          <w:szCs w:val="16"/>
        </w:rPr>
      </w:pPr>
      <w:r>
        <w:rPr>
          <w:noProof/>
          <w:sz w:val="16"/>
          <w:szCs w:val="16"/>
        </w:rPr>
        <w:lastRenderedPageBreak/>
        <w:drawing>
          <wp:inline distT="0" distB="0" distL="0" distR="0">
            <wp:extent cx="2876550" cy="3762375"/>
            <wp:effectExtent l="19050" t="0" r="0" b="0"/>
            <wp:docPr id="17" name="Рисунок 17" descr="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е6"/>
                    <pic:cNvPicPr>
                      <a:picLocks noChangeAspect="1" noChangeArrowheads="1"/>
                    </pic:cNvPicPr>
                  </pic:nvPicPr>
                  <pic:blipFill>
                    <a:blip r:embed="rId86" cstate="print"/>
                    <a:srcRect/>
                    <a:stretch>
                      <a:fillRect/>
                    </a:stretch>
                  </pic:blipFill>
                  <pic:spPr bwMode="auto">
                    <a:xfrm>
                      <a:off x="0" y="0"/>
                      <a:ext cx="2876550" cy="3762375"/>
                    </a:xfrm>
                    <a:prstGeom prst="rect">
                      <a:avLst/>
                    </a:prstGeom>
                    <a:noFill/>
                    <a:ln w="9525">
                      <a:noFill/>
                      <a:miter lim="800000"/>
                      <a:headEnd/>
                      <a:tailEnd/>
                    </a:ln>
                  </pic:spPr>
                </pic:pic>
              </a:graphicData>
            </a:graphic>
          </wp:inline>
        </w:drawing>
      </w:r>
    </w:p>
    <w:p w:rsidR="004D010B" w:rsidRPr="00667A8E" w:rsidRDefault="004D010B" w:rsidP="002030F3">
      <w:pPr>
        <w:widowControl w:val="0"/>
        <w:tabs>
          <w:tab w:val="left" w:pos="2295"/>
        </w:tabs>
        <w:spacing w:line="264" w:lineRule="auto"/>
        <w:rPr>
          <w:sz w:val="16"/>
          <w:szCs w:val="16"/>
        </w:rPr>
      </w:pPr>
    </w:p>
    <w:p w:rsidR="00457098" w:rsidRDefault="00457098" w:rsidP="002030F3">
      <w:pPr>
        <w:widowControl w:val="0"/>
        <w:spacing w:line="264" w:lineRule="auto"/>
        <w:jc w:val="both"/>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2030F3">
            <w:pPr>
              <w:widowControl w:val="0"/>
              <w:spacing w:line="264" w:lineRule="auto"/>
              <w:jc w:val="center"/>
              <w:rPr>
                <w:b/>
              </w:rPr>
            </w:pPr>
            <w:r>
              <w:rPr>
                <w:b/>
              </w:rPr>
              <w:t>Красное сельское поселение</w:t>
            </w:r>
          </w:p>
        </w:tc>
      </w:tr>
    </w:tbl>
    <w:p w:rsidR="00457098" w:rsidRDefault="00457098" w:rsidP="002030F3">
      <w:pPr>
        <w:widowControl w:val="0"/>
        <w:spacing w:line="264" w:lineRule="auto"/>
        <w:jc w:val="both"/>
        <w:rPr>
          <w:sz w:val="16"/>
          <w:szCs w:val="16"/>
        </w:rPr>
      </w:pPr>
    </w:p>
    <w:p w:rsidR="0082265D" w:rsidRPr="00570499" w:rsidRDefault="0082265D" w:rsidP="002030F3">
      <w:pPr>
        <w:pStyle w:val="affe"/>
        <w:spacing w:line="264" w:lineRule="auto"/>
        <w:jc w:val="center"/>
        <w:rPr>
          <w:b/>
          <w:sz w:val="16"/>
          <w:szCs w:val="16"/>
        </w:rPr>
      </w:pPr>
      <w:r w:rsidRPr="00570499">
        <w:rPr>
          <w:b/>
          <w:sz w:val="16"/>
          <w:szCs w:val="16"/>
        </w:rPr>
        <w:t xml:space="preserve">АДМИНИСТРАЦИЯ </w:t>
      </w:r>
    </w:p>
    <w:p w:rsidR="0082265D" w:rsidRPr="00570499" w:rsidRDefault="0082265D" w:rsidP="002030F3">
      <w:pPr>
        <w:pStyle w:val="affe"/>
        <w:spacing w:line="264" w:lineRule="auto"/>
        <w:jc w:val="center"/>
        <w:rPr>
          <w:b/>
          <w:sz w:val="16"/>
          <w:szCs w:val="16"/>
        </w:rPr>
      </w:pPr>
      <w:r w:rsidRPr="00570499">
        <w:rPr>
          <w:b/>
          <w:sz w:val="16"/>
          <w:szCs w:val="16"/>
        </w:rPr>
        <w:t>КРАСНОГО СЕЛЬСКОГО ПОСЕЛЕНИЯ</w:t>
      </w:r>
    </w:p>
    <w:p w:rsidR="0082265D" w:rsidRPr="00570499" w:rsidRDefault="0082265D" w:rsidP="002030F3">
      <w:pPr>
        <w:pStyle w:val="affe"/>
        <w:spacing w:line="264" w:lineRule="auto"/>
        <w:jc w:val="center"/>
        <w:rPr>
          <w:b/>
          <w:sz w:val="16"/>
          <w:szCs w:val="16"/>
        </w:rPr>
      </w:pPr>
      <w:r w:rsidRPr="00570499">
        <w:rPr>
          <w:b/>
          <w:sz w:val="16"/>
          <w:szCs w:val="16"/>
        </w:rPr>
        <w:t>ПАВЛОВСКОГО МУНИЦИПАЛЬНОГО РАЙОНА</w:t>
      </w:r>
    </w:p>
    <w:p w:rsidR="0082265D" w:rsidRPr="00570499" w:rsidRDefault="0082265D" w:rsidP="002030F3">
      <w:pPr>
        <w:pStyle w:val="affe"/>
        <w:spacing w:line="264" w:lineRule="auto"/>
        <w:jc w:val="center"/>
        <w:rPr>
          <w:b/>
          <w:sz w:val="16"/>
          <w:szCs w:val="16"/>
        </w:rPr>
      </w:pPr>
      <w:r w:rsidRPr="00570499">
        <w:rPr>
          <w:b/>
          <w:sz w:val="16"/>
          <w:szCs w:val="16"/>
        </w:rPr>
        <w:t>ВОРОНЕЖСКОЙ ОБЛАСТИ</w:t>
      </w:r>
    </w:p>
    <w:p w:rsidR="0082265D" w:rsidRPr="00570499" w:rsidRDefault="0082265D" w:rsidP="002030F3">
      <w:pPr>
        <w:pStyle w:val="affe"/>
        <w:spacing w:line="264" w:lineRule="auto"/>
        <w:jc w:val="center"/>
        <w:rPr>
          <w:b/>
          <w:sz w:val="16"/>
          <w:szCs w:val="16"/>
        </w:rPr>
      </w:pPr>
    </w:p>
    <w:p w:rsidR="0082265D" w:rsidRPr="00570499" w:rsidRDefault="0082265D" w:rsidP="002030F3">
      <w:pPr>
        <w:pStyle w:val="affe"/>
        <w:spacing w:line="264" w:lineRule="auto"/>
        <w:jc w:val="center"/>
        <w:rPr>
          <w:b/>
          <w:sz w:val="16"/>
          <w:szCs w:val="16"/>
        </w:rPr>
      </w:pPr>
      <w:proofErr w:type="gramStart"/>
      <w:r w:rsidRPr="00570499">
        <w:rPr>
          <w:b/>
          <w:sz w:val="16"/>
          <w:szCs w:val="16"/>
        </w:rPr>
        <w:t>П</w:t>
      </w:r>
      <w:proofErr w:type="gramEnd"/>
      <w:r w:rsidRPr="00570499">
        <w:rPr>
          <w:b/>
          <w:sz w:val="16"/>
          <w:szCs w:val="16"/>
        </w:rPr>
        <w:t xml:space="preserve"> О С Т А Н О В Л Е Н И Е</w:t>
      </w:r>
    </w:p>
    <w:p w:rsidR="0082265D" w:rsidRPr="00570499" w:rsidRDefault="0082265D" w:rsidP="002030F3">
      <w:pPr>
        <w:pStyle w:val="affe"/>
        <w:spacing w:line="264" w:lineRule="auto"/>
        <w:jc w:val="center"/>
        <w:rPr>
          <w:b/>
          <w:sz w:val="16"/>
          <w:szCs w:val="16"/>
        </w:rPr>
      </w:pPr>
    </w:p>
    <w:p w:rsidR="0082265D" w:rsidRPr="00570499" w:rsidRDefault="0082265D" w:rsidP="002030F3">
      <w:pPr>
        <w:pStyle w:val="affe"/>
        <w:spacing w:line="264" w:lineRule="auto"/>
        <w:rPr>
          <w:sz w:val="16"/>
          <w:szCs w:val="16"/>
          <w:u w:val="single"/>
        </w:rPr>
      </w:pPr>
      <w:r w:rsidRPr="00570499">
        <w:rPr>
          <w:sz w:val="16"/>
          <w:szCs w:val="16"/>
          <w:u w:val="single"/>
        </w:rPr>
        <w:t xml:space="preserve">от  26.09.2024 года   № 34 </w:t>
      </w:r>
    </w:p>
    <w:p w:rsidR="0082265D" w:rsidRPr="00570499" w:rsidRDefault="0082265D" w:rsidP="002030F3">
      <w:pPr>
        <w:spacing w:line="264" w:lineRule="auto"/>
        <w:rPr>
          <w:sz w:val="16"/>
          <w:szCs w:val="16"/>
        </w:rPr>
      </w:pPr>
      <w:r w:rsidRPr="00570499">
        <w:rPr>
          <w:sz w:val="16"/>
          <w:szCs w:val="16"/>
        </w:rPr>
        <w:t xml:space="preserve">    </w:t>
      </w:r>
      <w:proofErr w:type="gramStart"/>
      <w:r w:rsidRPr="00570499">
        <w:rPr>
          <w:sz w:val="16"/>
          <w:szCs w:val="16"/>
        </w:rPr>
        <w:t>с</w:t>
      </w:r>
      <w:proofErr w:type="gramEnd"/>
      <w:r w:rsidRPr="00570499">
        <w:rPr>
          <w:sz w:val="16"/>
          <w:szCs w:val="16"/>
        </w:rPr>
        <w:t>. Шувалов</w:t>
      </w:r>
    </w:p>
    <w:p w:rsidR="0082265D" w:rsidRPr="00570499" w:rsidRDefault="0082265D" w:rsidP="002030F3">
      <w:pPr>
        <w:spacing w:line="264" w:lineRule="auto"/>
        <w:rPr>
          <w:sz w:val="16"/>
          <w:szCs w:val="16"/>
        </w:rPr>
      </w:pPr>
    </w:p>
    <w:p w:rsidR="0082265D" w:rsidRPr="00570499" w:rsidRDefault="0082265D" w:rsidP="002030F3">
      <w:pPr>
        <w:autoSpaceDE w:val="0"/>
        <w:autoSpaceDN w:val="0"/>
        <w:adjustRightInd w:val="0"/>
        <w:spacing w:line="264" w:lineRule="auto"/>
        <w:jc w:val="both"/>
        <w:rPr>
          <w:sz w:val="16"/>
          <w:szCs w:val="16"/>
        </w:rPr>
      </w:pPr>
      <w:r w:rsidRPr="00570499">
        <w:rPr>
          <w:sz w:val="16"/>
          <w:szCs w:val="16"/>
        </w:rPr>
        <w:t>Об утверждении схемы размещения нестационарных торговых объектов на территории Красного сельского поселения Павловского муниципального района Воронежской области</w:t>
      </w:r>
    </w:p>
    <w:p w:rsidR="0082265D" w:rsidRPr="00570499" w:rsidRDefault="0082265D" w:rsidP="002030F3">
      <w:pPr>
        <w:autoSpaceDE w:val="0"/>
        <w:autoSpaceDN w:val="0"/>
        <w:adjustRightInd w:val="0"/>
        <w:spacing w:line="264" w:lineRule="auto"/>
        <w:jc w:val="both"/>
        <w:rPr>
          <w:sz w:val="16"/>
          <w:szCs w:val="16"/>
        </w:rPr>
      </w:pPr>
    </w:p>
    <w:p w:rsidR="0082265D" w:rsidRPr="00570499" w:rsidRDefault="0082265D" w:rsidP="002030F3">
      <w:pPr>
        <w:autoSpaceDE w:val="0"/>
        <w:autoSpaceDN w:val="0"/>
        <w:adjustRightInd w:val="0"/>
        <w:spacing w:line="264" w:lineRule="auto"/>
        <w:jc w:val="both"/>
        <w:rPr>
          <w:sz w:val="16"/>
          <w:szCs w:val="16"/>
        </w:rPr>
      </w:pPr>
      <w:proofErr w:type="gramStart"/>
      <w:r w:rsidRPr="00570499">
        <w:rPr>
          <w:sz w:val="16"/>
          <w:szCs w:val="16"/>
        </w:rPr>
        <w:t>В соответствии с Федеральными законами от 06.10.2003 №131-ФЗ "Об</w:t>
      </w:r>
      <w:r w:rsidRPr="00570499">
        <w:rPr>
          <w:spacing w:val="1"/>
          <w:sz w:val="16"/>
          <w:szCs w:val="16"/>
        </w:rPr>
        <w:t xml:space="preserve"> </w:t>
      </w:r>
      <w:r w:rsidRPr="00570499">
        <w:rPr>
          <w:sz w:val="16"/>
          <w:szCs w:val="16"/>
        </w:rPr>
        <w:t>общих</w:t>
      </w:r>
      <w:r w:rsidRPr="00570499">
        <w:rPr>
          <w:spacing w:val="1"/>
          <w:sz w:val="16"/>
          <w:szCs w:val="16"/>
        </w:rPr>
        <w:t xml:space="preserve"> </w:t>
      </w:r>
      <w:r w:rsidRPr="00570499">
        <w:rPr>
          <w:sz w:val="16"/>
          <w:szCs w:val="16"/>
        </w:rPr>
        <w:t>принципах</w:t>
      </w:r>
      <w:r w:rsidRPr="00570499">
        <w:rPr>
          <w:spacing w:val="1"/>
          <w:sz w:val="16"/>
          <w:szCs w:val="16"/>
        </w:rPr>
        <w:t xml:space="preserve"> </w:t>
      </w:r>
      <w:r w:rsidRPr="00570499">
        <w:rPr>
          <w:sz w:val="16"/>
          <w:szCs w:val="16"/>
        </w:rPr>
        <w:t>организации</w:t>
      </w:r>
      <w:r w:rsidRPr="00570499">
        <w:rPr>
          <w:spacing w:val="1"/>
          <w:sz w:val="16"/>
          <w:szCs w:val="16"/>
        </w:rPr>
        <w:t xml:space="preserve"> </w:t>
      </w:r>
      <w:r w:rsidRPr="00570499">
        <w:rPr>
          <w:sz w:val="16"/>
          <w:szCs w:val="16"/>
        </w:rPr>
        <w:t>местного</w:t>
      </w:r>
      <w:r w:rsidRPr="00570499">
        <w:rPr>
          <w:spacing w:val="1"/>
          <w:sz w:val="16"/>
          <w:szCs w:val="16"/>
        </w:rPr>
        <w:t xml:space="preserve"> </w:t>
      </w:r>
      <w:r w:rsidRPr="00570499">
        <w:rPr>
          <w:sz w:val="16"/>
          <w:szCs w:val="16"/>
        </w:rPr>
        <w:t>самоуправления</w:t>
      </w:r>
      <w:r w:rsidRPr="00570499">
        <w:rPr>
          <w:spacing w:val="1"/>
          <w:sz w:val="16"/>
          <w:szCs w:val="16"/>
        </w:rPr>
        <w:t xml:space="preserve"> </w:t>
      </w:r>
      <w:r w:rsidRPr="00570499">
        <w:rPr>
          <w:sz w:val="16"/>
          <w:szCs w:val="16"/>
        </w:rPr>
        <w:t>в</w:t>
      </w:r>
      <w:r w:rsidRPr="00570499">
        <w:rPr>
          <w:spacing w:val="1"/>
          <w:sz w:val="16"/>
          <w:szCs w:val="16"/>
        </w:rPr>
        <w:t xml:space="preserve"> </w:t>
      </w:r>
      <w:r w:rsidRPr="00570499">
        <w:rPr>
          <w:sz w:val="16"/>
          <w:szCs w:val="16"/>
        </w:rPr>
        <w:t>Российской</w:t>
      </w:r>
      <w:r w:rsidRPr="00570499">
        <w:rPr>
          <w:spacing w:val="1"/>
          <w:sz w:val="16"/>
          <w:szCs w:val="16"/>
        </w:rPr>
        <w:t xml:space="preserve"> </w:t>
      </w:r>
      <w:r w:rsidRPr="00570499">
        <w:rPr>
          <w:sz w:val="16"/>
          <w:szCs w:val="16"/>
        </w:rPr>
        <w:t>Федерации",</w:t>
      </w:r>
      <w:r w:rsidRPr="00570499">
        <w:rPr>
          <w:spacing w:val="1"/>
          <w:sz w:val="16"/>
          <w:szCs w:val="16"/>
        </w:rPr>
        <w:t xml:space="preserve"> </w:t>
      </w:r>
      <w:r w:rsidRPr="00570499">
        <w:rPr>
          <w:sz w:val="16"/>
          <w:szCs w:val="16"/>
        </w:rPr>
        <w:t>от 28.12.2009 №381-ФЗ "Об основах государственного регулирования торговой деятельности в Российской Федерации", Приказом министерства предпринимательства, торговли и туризма Воронежской области от 15.01.2024 №2 "Об утверждении Порядка разработки и утверждения органами местного самоуправления муниципальных образований Воронежской области схем размещения нестационарных торговых объектов", принимая во</w:t>
      </w:r>
      <w:proofErr w:type="gramEnd"/>
      <w:r w:rsidRPr="00570499">
        <w:rPr>
          <w:sz w:val="16"/>
          <w:szCs w:val="16"/>
        </w:rPr>
        <w:t xml:space="preserve"> внимание экспертное заключение </w:t>
      </w:r>
      <w:r w:rsidRPr="00570499">
        <w:rPr>
          <w:noProof/>
          <w:sz w:val="16"/>
          <w:szCs w:val="16"/>
        </w:rPr>
        <w:t xml:space="preserve">правового управления Правительства Воронежской области от 23.09.2024  №19-62/20-756-П  на постановление </w:t>
      </w:r>
      <w:r w:rsidRPr="00570499">
        <w:rPr>
          <w:sz w:val="16"/>
          <w:szCs w:val="16"/>
        </w:rPr>
        <w:t>администрации Красного сельского поселения от 19.06.2024 №14 "Об утверждении схемы размещения нестационарных торговых объектов на территории Красного сельского поселения Павловского муниципального района Воронежской области"  администрация Красного  сельского поселения</w:t>
      </w:r>
    </w:p>
    <w:p w:rsidR="0082265D" w:rsidRPr="00570499" w:rsidRDefault="0082265D" w:rsidP="002030F3">
      <w:pPr>
        <w:autoSpaceDE w:val="0"/>
        <w:autoSpaceDN w:val="0"/>
        <w:adjustRightInd w:val="0"/>
        <w:spacing w:line="264" w:lineRule="auto"/>
        <w:jc w:val="center"/>
        <w:rPr>
          <w:sz w:val="16"/>
          <w:szCs w:val="16"/>
        </w:rPr>
      </w:pPr>
      <w:r w:rsidRPr="00570499">
        <w:rPr>
          <w:sz w:val="16"/>
          <w:szCs w:val="16"/>
        </w:rPr>
        <w:t>ПОСТАНОВЛЯЕТ:</w:t>
      </w:r>
    </w:p>
    <w:p w:rsidR="0082265D" w:rsidRPr="00570499" w:rsidRDefault="0082265D" w:rsidP="002030F3">
      <w:pPr>
        <w:pStyle w:val="affe"/>
        <w:spacing w:line="264" w:lineRule="auto"/>
        <w:jc w:val="both"/>
        <w:rPr>
          <w:sz w:val="16"/>
          <w:szCs w:val="16"/>
        </w:rPr>
      </w:pPr>
      <w:r w:rsidRPr="00570499">
        <w:rPr>
          <w:sz w:val="16"/>
          <w:szCs w:val="16"/>
        </w:rPr>
        <w:t>1. Утвердить текстовую часть схемы размещения нестационарных торговых объектов на территории Красного сельского поселения Павловского муниципального района Воронежской области согласно приложению №1.</w:t>
      </w:r>
    </w:p>
    <w:p w:rsidR="0082265D" w:rsidRPr="00570499" w:rsidRDefault="0082265D" w:rsidP="002030F3">
      <w:pPr>
        <w:pStyle w:val="affe"/>
        <w:spacing w:line="264" w:lineRule="auto"/>
        <w:jc w:val="both"/>
        <w:rPr>
          <w:sz w:val="16"/>
          <w:szCs w:val="16"/>
        </w:rPr>
      </w:pPr>
      <w:r w:rsidRPr="00570499">
        <w:rPr>
          <w:sz w:val="16"/>
          <w:szCs w:val="16"/>
        </w:rPr>
        <w:lastRenderedPageBreak/>
        <w:t>2. Утвердить схемы размещения нестационарных торговых объектов на территории Красного сельского поселения Павловского муниципального района Воронежской области согласно приложению №2,№3.</w:t>
      </w:r>
    </w:p>
    <w:p w:rsidR="0082265D" w:rsidRPr="00570499" w:rsidRDefault="0082265D" w:rsidP="002030F3">
      <w:pPr>
        <w:pStyle w:val="affe"/>
        <w:spacing w:line="264" w:lineRule="auto"/>
        <w:jc w:val="both"/>
        <w:rPr>
          <w:sz w:val="16"/>
          <w:szCs w:val="16"/>
        </w:rPr>
      </w:pPr>
      <w:r w:rsidRPr="00570499">
        <w:rPr>
          <w:sz w:val="16"/>
          <w:szCs w:val="16"/>
        </w:rPr>
        <w:t>3. Настоящее постановление вступает в силу с момента подписания сроком на 5 лет.</w:t>
      </w:r>
    </w:p>
    <w:p w:rsidR="0082265D" w:rsidRPr="00570499" w:rsidRDefault="0082265D" w:rsidP="002030F3">
      <w:pPr>
        <w:pStyle w:val="affe"/>
        <w:spacing w:line="264" w:lineRule="auto"/>
        <w:jc w:val="both"/>
        <w:rPr>
          <w:sz w:val="16"/>
          <w:szCs w:val="16"/>
        </w:rPr>
      </w:pPr>
      <w:r w:rsidRPr="00570499">
        <w:rPr>
          <w:sz w:val="16"/>
          <w:szCs w:val="16"/>
        </w:rPr>
        <w:t>4. Признать утратившим силу постановление администрации Красного сельского поселения Павловского муниципального района Воронежской области от 19.06.2024г. №14 "Об утверждении схемы размещения нестационарных торговых объектов на территории Красного сельского поселения Павловского муниципального района Воронежской области".</w:t>
      </w:r>
    </w:p>
    <w:p w:rsidR="0082265D" w:rsidRPr="00570499" w:rsidRDefault="0082265D" w:rsidP="002030F3">
      <w:pPr>
        <w:pStyle w:val="affe"/>
        <w:spacing w:line="264" w:lineRule="auto"/>
        <w:jc w:val="both"/>
        <w:rPr>
          <w:sz w:val="16"/>
          <w:szCs w:val="16"/>
        </w:rPr>
      </w:pPr>
      <w:r w:rsidRPr="00570499">
        <w:rPr>
          <w:sz w:val="16"/>
          <w:szCs w:val="16"/>
        </w:rPr>
        <w:t>5. Опубликовать настоящее постановление в муниципальной газете "Павловский муниципальный вестник".</w:t>
      </w:r>
    </w:p>
    <w:p w:rsidR="0082265D" w:rsidRPr="00570499" w:rsidRDefault="0082265D" w:rsidP="002030F3">
      <w:pPr>
        <w:pStyle w:val="affe"/>
        <w:spacing w:line="264" w:lineRule="auto"/>
        <w:jc w:val="both"/>
        <w:rPr>
          <w:sz w:val="16"/>
          <w:szCs w:val="16"/>
        </w:rPr>
      </w:pPr>
      <w:r w:rsidRPr="00570499">
        <w:rPr>
          <w:sz w:val="16"/>
          <w:szCs w:val="16"/>
        </w:rPr>
        <w:t xml:space="preserve">     </w:t>
      </w:r>
      <w:r w:rsidRPr="00570499">
        <w:rPr>
          <w:sz w:val="16"/>
          <w:szCs w:val="16"/>
        </w:rPr>
        <w:tab/>
        <w:t xml:space="preserve">  6.  </w:t>
      </w:r>
      <w:proofErr w:type="gramStart"/>
      <w:r w:rsidRPr="00570499">
        <w:rPr>
          <w:sz w:val="16"/>
          <w:szCs w:val="16"/>
        </w:rPr>
        <w:t>Контроль за</w:t>
      </w:r>
      <w:proofErr w:type="gramEnd"/>
      <w:r w:rsidRPr="00570499">
        <w:rPr>
          <w:sz w:val="16"/>
          <w:szCs w:val="16"/>
        </w:rPr>
        <w:t xml:space="preserve"> исполнением настоящего постановления оставляю за собой.</w:t>
      </w:r>
    </w:p>
    <w:p w:rsidR="0082265D" w:rsidRPr="00570499" w:rsidRDefault="0082265D" w:rsidP="002030F3">
      <w:pPr>
        <w:pStyle w:val="affe"/>
        <w:spacing w:line="264" w:lineRule="auto"/>
        <w:jc w:val="both"/>
        <w:rPr>
          <w:sz w:val="16"/>
          <w:szCs w:val="16"/>
        </w:rPr>
      </w:pPr>
    </w:p>
    <w:p w:rsidR="0082265D" w:rsidRPr="00570499" w:rsidRDefault="0082265D" w:rsidP="002030F3">
      <w:pPr>
        <w:pStyle w:val="affe"/>
        <w:spacing w:line="264" w:lineRule="auto"/>
        <w:rPr>
          <w:sz w:val="16"/>
          <w:szCs w:val="16"/>
        </w:rPr>
      </w:pPr>
      <w:r w:rsidRPr="00570499">
        <w:rPr>
          <w:sz w:val="16"/>
          <w:szCs w:val="16"/>
        </w:rPr>
        <w:t xml:space="preserve">Глава Красного сельского поселения </w:t>
      </w:r>
    </w:p>
    <w:p w:rsidR="0082265D" w:rsidRPr="00570499" w:rsidRDefault="0082265D" w:rsidP="002030F3">
      <w:pPr>
        <w:pStyle w:val="affe"/>
        <w:spacing w:line="264" w:lineRule="auto"/>
        <w:rPr>
          <w:sz w:val="16"/>
          <w:szCs w:val="16"/>
        </w:rPr>
      </w:pPr>
      <w:r w:rsidRPr="00570499">
        <w:rPr>
          <w:sz w:val="16"/>
          <w:szCs w:val="16"/>
        </w:rPr>
        <w:t xml:space="preserve">Павловского муниципального района           </w:t>
      </w:r>
    </w:p>
    <w:p w:rsidR="0082265D" w:rsidRPr="00570499" w:rsidRDefault="0082265D" w:rsidP="002030F3">
      <w:pPr>
        <w:pStyle w:val="affe"/>
        <w:spacing w:line="264" w:lineRule="auto"/>
        <w:rPr>
          <w:sz w:val="16"/>
          <w:szCs w:val="16"/>
        </w:rPr>
      </w:pPr>
      <w:r w:rsidRPr="00570499">
        <w:rPr>
          <w:sz w:val="16"/>
          <w:szCs w:val="16"/>
        </w:rPr>
        <w:t xml:space="preserve">Воронежской  области                                               В.Ф. </w:t>
      </w:r>
      <w:proofErr w:type="spellStart"/>
      <w:r w:rsidRPr="00570499">
        <w:rPr>
          <w:sz w:val="16"/>
          <w:szCs w:val="16"/>
        </w:rPr>
        <w:t>Ярковой</w:t>
      </w:r>
      <w:proofErr w:type="spellEnd"/>
    </w:p>
    <w:p w:rsidR="0082265D" w:rsidRPr="00570499" w:rsidRDefault="0082265D" w:rsidP="002030F3">
      <w:pPr>
        <w:pStyle w:val="affe"/>
        <w:spacing w:line="264" w:lineRule="auto"/>
        <w:jc w:val="right"/>
        <w:rPr>
          <w:sz w:val="16"/>
          <w:szCs w:val="16"/>
        </w:rPr>
      </w:pPr>
      <w:r w:rsidRPr="00570499">
        <w:rPr>
          <w:sz w:val="16"/>
          <w:szCs w:val="16"/>
        </w:rPr>
        <w:t>Приложение 1</w:t>
      </w:r>
    </w:p>
    <w:p w:rsidR="0082265D" w:rsidRPr="00570499" w:rsidRDefault="0082265D" w:rsidP="002030F3">
      <w:pPr>
        <w:pStyle w:val="affe"/>
        <w:spacing w:line="264" w:lineRule="auto"/>
        <w:jc w:val="right"/>
        <w:rPr>
          <w:sz w:val="16"/>
          <w:szCs w:val="16"/>
        </w:rPr>
      </w:pPr>
      <w:r w:rsidRPr="00570499">
        <w:rPr>
          <w:sz w:val="16"/>
          <w:szCs w:val="16"/>
        </w:rPr>
        <w:t xml:space="preserve">                                                                                                                    к постановлению администрации</w:t>
      </w:r>
    </w:p>
    <w:p w:rsidR="0082265D" w:rsidRPr="00570499" w:rsidRDefault="0082265D" w:rsidP="002030F3">
      <w:pPr>
        <w:pStyle w:val="affe"/>
        <w:spacing w:line="264" w:lineRule="auto"/>
        <w:jc w:val="right"/>
        <w:rPr>
          <w:sz w:val="16"/>
          <w:szCs w:val="16"/>
        </w:rPr>
      </w:pPr>
      <w:r w:rsidRPr="00570499">
        <w:rPr>
          <w:sz w:val="16"/>
          <w:szCs w:val="16"/>
        </w:rPr>
        <w:tab/>
        <w:t xml:space="preserve">       Красного  сельского поселения</w:t>
      </w:r>
    </w:p>
    <w:p w:rsidR="0082265D" w:rsidRPr="00570499" w:rsidRDefault="0082265D" w:rsidP="002030F3">
      <w:pPr>
        <w:pStyle w:val="affe"/>
        <w:spacing w:line="264" w:lineRule="auto"/>
        <w:jc w:val="right"/>
        <w:rPr>
          <w:sz w:val="16"/>
          <w:szCs w:val="16"/>
        </w:rPr>
      </w:pPr>
      <w:r w:rsidRPr="00570499">
        <w:rPr>
          <w:sz w:val="16"/>
          <w:szCs w:val="16"/>
        </w:rPr>
        <w:tab/>
        <w:t xml:space="preserve">       от 26.09.2024 года  №34</w:t>
      </w:r>
    </w:p>
    <w:p w:rsidR="0082265D" w:rsidRPr="00570499" w:rsidRDefault="0082265D" w:rsidP="002030F3">
      <w:pPr>
        <w:pStyle w:val="affe"/>
        <w:spacing w:line="264" w:lineRule="auto"/>
        <w:rPr>
          <w:sz w:val="16"/>
          <w:szCs w:val="16"/>
        </w:rPr>
      </w:pPr>
    </w:p>
    <w:p w:rsidR="0082265D" w:rsidRPr="00570499" w:rsidRDefault="0082265D" w:rsidP="002030F3">
      <w:pPr>
        <w:pStyle w:val="affe"/>
        <w:spacing w:line="264" w:lineRule="auto"/>
        <w:jc w:val="center"/>
        <w:rPr>
          <w:b/>
          <w:sz w:val="16"/>
          <w:szCs w:val="16"/>
        </w:rPr>
      </w:pPr>
      <w:r w:rsidRPr="00570499">
        <w:rPr>
          <w:b/>
          <w:sz w:val="16"/>
          <w:szCs w:val="16"/>
        </w:rPr>
        <w:t>Текстовая часть схемы размещения нестационарных торговых объектов на территории</w:t>
      </w:r>
    </w:p>
    <w:p w:rsidR="0082265D" w:rsidRPr="00570499" w:rsidRDefault="0082265D" w:rsidP="002030F3">
      <w:pPr>
        <w:pStyle w:val="affe"/>
        <w:spacing w:line="264" w:lineRule="auto"/>
        <w:jc w:val="center"/>
        <w:rPr>
          <w:b/>
          <w:sz w:val="16"/>
          <w:szCs w:val="16"/>
        </w:rPr>
      </w:pPr>
      <w:r w:rsidRPr="00570499">
        <w:rPr>
          <w:b/>
          <w:sz w:val="16"/>
          <w:szCs w:val="16"/>
        </w:rPr>
        <w:t>Красного сельского поселения Павловского муниципального района Воронежской области</w:t>
      </w:r>
    </w:p>
    <w:p w:rsidR="0082265D" w:rsidRPr="004B6F90" w:rsidRDefault="0082265D" w:rsidP="002030F3">
      <w:pPr>
        <w:pStyle w:val="affe"/>
        <w:spacing w:line="264" w:lineRule="auto"/>
        <w:rPr>
          <w:sz w:val="26"/>
          <w:szCs w:val="26"/>
        </w:rPr>
      </w:pPr>
    </w:p>
    <w:tbl>
      <w:tblPr>
        <w:tblW w:w="5000" w:type="pct"/>
        <w:tblLayout w:type="fixed"/>
        <w:tblLook w:val="04A0"/>
      </w:tblPr>
      <w:tblGrid>
        <w:gridCol w:w="308"/>
        <w:gridCol w:w="377"/>
        <w:gridCol w:w="758"/>
        <w:gridCol w:w="635"/>
        <w:gridCol w:w="442"/>
        <w:gridCol w:w="461"/>
        <w:gridCol w:w="523"/>
        <w:gridCol w:w="584"/>
        <w:gridCol w:w="738"/>
      </w:tblGrid>
      <w:tr w:rsidR="0082265D" w:rsidRPr="00570499" w:rsidTr="00951868">
        <w:tc>
          <w:tcPr>
            <w:tcW w:w="569" w:type="dxa"/>
            <w:tcBorders>
              <w:top w:val="single" w:sz="4" w:space="0" w:color="000000"/>
              <w:left w:val="single" w:sz="4" w:space="0" w:color="000000"/>
              <w:bottom w:val="single" w:sz="4" w:space="0" w:color="000000"/>
              <w:right w:val="nil"/>
            </w:tcBorders>
            <w:hideMark/>
          </w:tcPr>
          <w:p w:rsidR="0082265D" w:rsidRPr="00570499" w:rsidRDefault="0082265D" w:rsidP="002030F3">
            <w:pPr>
              <w:pStyle w:val="affe"/>
              <w:spacing w:line="264" w:lineRule="auto"/>
              <w:rPr>
                <w:sz w:val="12"/>
                <w:szCs w:val="12"/>
                <w:lang w:eastAsia="ar-SA"/>
              </w:rPr>
            </w:pPr>
            <w:r w:rsidRPr="00570499">
              <w:rPr>
                <w:sz w:val="12"/>
                <w:szCs w:val="12"/>
              </w:rPr>
              <w:t xml:space="preserve">№ </w:t>
            </w:r>
            <w:proofErr w:type="spellStart"/>
            <w:proofErr w:type="gramStart"/>
            <w:r w:rsidRPr="00570499">
              <w:rPr>
                <w:sz w:val="12"/>
                <w:szCs w:val="12"/>
              </w:rPr>
              <w:t>п</w:t>
            </w:r>
            <w:proofErr w:type="spellEnd"/>
            <w:proofErr w:type="gramEnd"/>
            <w:r w:rsidRPr="00570499">
              <w:rPr>
                <w:sz w:val="12"/>
                <w:szCs w:val="12"/>
              </w:rPr>
              <w:t>/</w:t>
            </w:r>
            <w:proofErr w:type="spellStart"/>
            <w:r w:rsidRPr="00570499">
              <w:rPr>
                <w:sz w:val="12"/>
                <w:szCs w:val="12"/>
              </w:rPr>
              <w:t>п</w:t>
            </w:r>
            <w:proofErr w:type="spellEnd"/>
          </w:p>
        </w:tc>
        <w:tc>
          <w:tcPr>
            <w:tcW w:w="888" w:type="dxa"/>
            <w:tcBorders>
              <w:top w:val="single" w:sz="4" w:space="0" w:color="000000"/>
              <w:left w:val="single" w:sz="4" w:space="0" w:color="000000"/>
              <w:bottom w:val="single" w:sz="4" w:space="0" w:color="000000"/>
              <w:right w:val="nil"/>
            </w:tcBorders>
            <w:hideMark/>
          </w:tcPr>
          <w:p w:rsidR="0082265D" w:rsidRPr="00570499" w:rsidRDefault="0082265D" w:rsidP="002030F3">
            <w:pPr>
              <w:pStyle w:val="affe"/>
              <w:spacing w:line="264" w:lineRule="auto"/>
              <w:rPr>
                <w:sz w:val="12"/>
                <w:szCs w:val="12"/>
                <w:lang w:eastAsia="ar-SA"/>
              </w:rPr>
            </w:pPr>
            <w:r w:rsidRPr="00570499">
              <w:rPr>
                <w:sz w:val="12"/>
                <w:szCs w:val="12"/>
              </w:rPr>
              <w:t>Номер на карте-схеме</w:t>
            </w:r>
          </w:p>
        </w:tc>
        <w:tc>
          <w:tcPr>
            <w:tcW w:w="2645" w:type="dxa"/>
            <w:tcBorders>
              <w:top w:val="single" w:sz="4" w:space="0" w:color="000000"/>
              <w:left w:val="single" w:sz="4" w:space="0" w:color="000000"/>
              <w:bottom w:val="single" w:sz="4" w:space="0" w:color="000000"/>
              <w:right w:val="nil"/>
            </w:tcBorders>
            <w:hideMark/>
          </w:tcPr>
          <w:p w:rsidR="0082265D" w:rsidRPr="00570499" w:rsidRDefault="0082265D" w:rsidP="002030F3">
            <w:pPr>
              <w:pStyle w:val="affe"/>
              <w:spacing w:line="264" w:lineRule="auto"/>
              <w:rPr>
                <w:sz w:val="12"/>
                <w:szCs w:val="12"/>
                <w:lang w:eastAsia="ar-SA"/>
              </w:rPr>
            </w:pPr>
            <w:r w:rsidRPr="00570499">
              <w:rPr>
                <w:sz w:val="12"/>
                <w:szCs w:val="12"/>
              </w:rPr>
              <w:t>Места дислокации</w:t>
            </w:r>
          </w:p>
        </w:tc>
        <w:tc>
          <w:tcPr>
            <w:tcW w:w="2075" w:type="dxa"/>
            <w:tcBorders>
              <w:top w:val="single" w:sz="4" w:space="0" w:color="000000"/>
              <w:left w:val="single" w:sz="4" w:space="0" w:color="000000"/>
              <w:bottom w:val="single" w:sz="4" w:space="0" w:color="000000"/>
              <w:right w:val="nil"/>
            </w:tcBorders>
            <w:hideMark/>
          </w:tcPr>
          <w:p w:rsidR="0082265D" w:rsidRPr="00570499" w:rsidRDefault="0082265D" w:rsidP="002030F3">
            <w:pPr>
              <w:pStyle w:val="affe"/>
              <w:spacing w:line="264" w:lineRule="auto"/>
              <w:rPr>
                <w:sz w:val="12"/>
                <w:szCs w:val="12"/>
                <w:lang w:eastAsia="ar-SA"/>
              </w:rPr>
            </w:pPr>
            <w:r w:rsidRPr="00570499">
              <w:rPr>
                <w:sz w:val="12"/>
                <w:szCs w:val="12"/>
              </w:rPr>
              <w:t>Тип нестационарного торгового объекта</w:t>
            </w:r>
          </w:p>
        </w:tc>
        <w:tc>
          <w:tcPr>
            <w:tcW w:w="1186" w:type="dxa"/>
            <w:tcBorders>
              <w:top w:val="single" w:sz="4" w:space="0" w:color="000000"/>
              <w:left w:val="single" w:sz="4" w:space="0" w:color="000000"/>
              <w:bottom w:val="single" w:sz="4" w:space="0" w:color="000000"/>
              <w:right w:val="nil"/>
            </w:tcBorders>
            <w:hideMark/>
          </w:tcPr>
          <w:p w:rsidR="0082265D" w:rsidRPr="00570499" w:rsidRDefault="0082265D" w:rsidP="002030F3">
            <w:pPr>
              <w:pStyle w:val="affe"/>
              <w:spacing w:line="264" w:lineRule="auto"/>
              <w:rPr>
                <w:sz w:val="12"/>
                <w:szCs w:val="12"/>
                <w:lang w:eastAsia="ar-SA"/>
              </w:rPr>
            </w:pPr>
            <w:r w:rsidRPr="00570499">
              <w:rPr>
                <w:sz w:val="12"/>
                <w:szCs w:val="12"/>
              </w:rPr>
              <w:t>Площадь</w:t>
            </w:r>
          </w:p>
          <w:p w:rsidR="0082265D" w:rsidRPr="00570499" w:rsidRDefault="0082265D" w:rsidP="002030F3">
            <w:pPr>
              <w:pStyle w:val="affe"/>
              <w:spacing w:line="264" w:lineRule="auto"/>
              <w:rPr>
                <w:sz w:val="12"/>
                <w:szCs w:val="12"/>
                <w:lang w:eastAsia="ar-SA"/>
              </w:rPr>
            </w:pPr>
            <w:r w:rsidRPr="00570499">
              <w:rPr>
                <w:sz w:val="12"/>
                <w:szCs w:val="12"/>
              </w:rPr>
              <w:t>кв</w:t>
            </w:r>
            <w:proofErr w:type="gramStart"/>
            <w:r w:rsidRPr="00570499">
              <w:rPr>
                <w:sz w:val="12"/>
                <w:szCs w:val="12"/>
              </w:rPr>
              <w:t>.м</w:t>
            </w:r>
            <w:proofErr w:type="gramEnd"/>
          </w:p>
        </w:tc>
        <w:tc>
          <w:tcPr>
            <w:tcW w:w="1275" w:type="dxa"/>
            <w:tcBorders>
              <w:top w:val="single" w:sz="4" w:space="0" w:color="000000"/>
              <w:left w:val="single" w:sz="4" w:space="0" w:color="000000"/>
              <w:bottom w:val="single" w:sz="4" w:space="0" w:color="000000"/>
              <w:right w:val="single" w:sz="4" w:space="0" w:color="000000"/>
            </w:tcBorders>
            <w:hideMark/>
          </w:tcPr>
          <w:p w:rsidR="0082265D" w:rsidRPr="00570499" w:rsidRDefault="0082265D" w:rsidP="002030F3">
            <w:pPr>
              <w:pStyle w:val="affe"/>
              <w:spacing w:line="264" w:lineRule="auto"/>
              <w:rPr>
                <w:sz w:val="12"/>
                <w:szCs w:val="12"/>
                <w:lang w:eastAsia="ar-SA"/>
              </w:rPr>
            </w:pPr>
            <w:r w:rsidRPr="00570499">
              <w:rPr>
                <w:sz w:val="12"/>
                <w:szCs w:val="12"/>
              </w:rPr>
              <w:t>Количество</w:t>
            </w:r>
          </w:p>
        </w:tc>
        <w:tc>
          <w:tcPr>
            <w:tcW w:w="1560" w:type="dxa"/>
            <w:tcBorders>
              <w:top w:val="single" w:sz="4" w:space="0" w:color="000000"/>
              <w:left w:val="single" w:sz="4" w:space="0" w:color="000000"/>
              <w:bottom w:val="single" w:sz="4" w:space="0" w:color="000000"/>
              <w:right w:val="nil"/>
            </w:tcBorders>
            <w:hideMark/>
          </w:tcPr>
          <w:p w:rsidR="0082265D" w:rsidRPr="00570499" w:rsidRDefault="0082265D" w:rsidP="002030F3">
            <w:pPr>
              <w:pStyle w:val="affe"/>
              <w:spacing w:line="264" w:lineRule="auto"/>
              <w:rPr>
                <w:sz w:val="12"/>
                <w:szCs w:val="12"/>
                <w:lang w:eastAsia="ar-SA"/>
              </w:rPr>
            </w:pPr>
            <w:r w:rsidRPr="00570499">
              <w:rPr>
                <w:sz w:val="12"/>
                <w:szCs w:val="12"/>
              </w:rPr>
              <w:t>Группа реализуемых товаров</w:t>
            </w:r>
          </w:p>
        </w:tc>
        <w:tc>
          <w:tcPr>
            <w:tcW w:w="1842" w:type="dxa"/>
            <w:tcBorders>
              <w:top w:val="single" w:sz="4" w:space="0" w:color="000000"/>
              <w:left w:val="single" w:sz="4" w:space="0" w:color="000000"/>
              <w:bottom w:val="single" w:sz="4" w:space="0" w:color="000000"/>
              <w:right w:val="nil"/>
            </w:tcBorders>
            <w:hideMark/>
          </w:tcPr>
          <w:p w:rsidR="0082265D" w:rsidRPr="00570499" w:rsidRDefault="0082265D" w:rsidP="002030F3">
            <w:pPr>
              <w:pStyle w:val="affe"/>
              <w:spacing w:line="264" w:lineRule="auto"/>
              <w:rPr>
                <w:sz w:val="12"/>
                <w:szCs w:val="12"/>
                <w:lang w:eastAsia="ar-SA"/>
              </w:rPr>
            </w:pPr>
            <w:r w:rsidRPr="00570499">
              <w:rPr>
                <w:sz w:val="12"/>
                <w:szCs w:val="12"/>
              </w:rPr>
              <w:t>Период размещения</w:t>
            </w:r>
          </w:p>
        </w:tc>
        <w:tc>
          <w:tcPr>
            <w:tcW w:w="2552" w:type="dxa"/>
            <w:tcBorders>
              <w:top w:val="single" w:sz="4" w:space="0" w:color="000000"/>
              <w:left w:val="single" w:sz="4" w:space="0" w:color="000000"/>
              <w:bottom w:val="single" w:sz="4" w:space="0" w:color="000000"/>
              <w:right w:val="single" w:sz="4" w:space="0" w:color="000000"/>
            </w:tcBorders>
            <w:hideMark/>
          </w:tcPr>
          <w:p w:rsidR="0082265D" w:rsidRPr="00570499" w:rsidRDefault="0082265D" w:rsidP="002030F3">
            <w:pPr>
              <w:pStyle w:val="affe"/>
              <w:spacing w:line="264" w:lineRule="auto"/>
              <w:rPr>
                <w:sz w:val="12"/>
                <w:szCs w:val="12"/>
                <w:lang w:eastAsia="ar-SA"/>
              </w:rPr>
            </w:pPr>
            <w:r w:rsidRPr="00570499">
              <w:rPr>
                <w:sz w:val="12"/>
                <w:szCs w:val="12"/>
              </w:rPr>
              <w:t>Информация об использовании объекта субъектами предпринимательства</w:t>
            </w:r>
          </w:p>
        </w:tc>
      </w:tr>
      <w:tr w:rsidR="0082265D" w:rsidRPr="00570499" w:rsidTr="00951868">
        <w:tc>
          <w:tcPr>
            <w:tcW w:w="569" w:type="dxa"/>
            <w:tcBorders>
              <w:top w:val="nil"/>
              <w:left w:val="single" w:sz="4" w:space="0" w:color="000000"/>
              <w:bottom w:val="single" w:sz="4" w:space="0" w:color="000000"/>
              <w:right w:val="nil"/>
            </w:tcBorders>
            <w:hideMark/>
          </w:tcPr>
          <w:p w:rsidR="0082265D" w:rsidRPr="00570499" w:rsidRDefault="0082265D" w:rsidP="002030F3">
            <w:pPr>
              <w:pStyle w:val="affe"/>
              <w:spacing w:line="264" w:lineRule="auto"/>
              <w:rPr>
                <w:sz w:val="12"/>
                <w:szCs w:val="12"/>
                <w:lang w:eastAsia="ar-SA"/>
              </w:rPr>
            </w:pPr>
            <w:r w:rsidRPr="00570499">
              <w:rPr>
                <w:sz w:val="12"/>
                <w:szCs w:val="12"/>
              </w:rPr>
              <w:t>1</w:t>
            </w:r>
          </w:p>
        </w:tc>
        <w:tc>
          <w:tcPr>
            <w:tcW w:w="888" w:type="dxa"/>
            <w:tcBorders>
              <w:top w:val="nil"/>
              <w:left w:val="single" w:sz="4" w:space="0" w:color="000000"/>
              <w:bottom w:val="single" w:sz="4" w:space="0" w:color="000000"/>
              <w:right w:val="nil"/>
            </w:tcBorders>
            <w:hideMark/>
          </w:tcPr>
          <w:p w:rsidR="0082265D" w:rsidRPr="00570499" w:rsidRDefault="0082265D" w:rsidP="002030F3">
            <w:pPr>
              <w:pStyle w:val="affe"/>
              <w:spacing w:line="264" w:lineRule="auto"/>
              <w:rPr>
                <w:sz w:val="12"/>
                <w:szCs w:val="12"/>
                <w:lang w:eastAsia="ar-SA"/>
              </w:rPr>
            </w:pPr>
            <w:r w:rsidRPr="00570499">
              <w:rPr>
                <w:sz w:val="12"/>
                <w:szCs w:val="12"/>
              </w:rPr>
              <w:t>2</w:t>
            </w:r>
          </w:p>
        </w:tc>
        <w:tc>
          <w:tcPr>
            <w:tcW w:w="2645" w:type="dxa"/>
            <w:tcBorders>
              <w:top w:val="nil"/>
              <w:left w:val="single" w:sz="4" w:space="0" w:color="000000"/>
              <w:bottom w:val="single" w:sz="4" w:space="0" w:color="000000"/>
              <w:right w:val="nil"/>
            </w:tcBorders>
            <w:hideMark/>
          </w:tcPr>
          <w:p w:rsidR="0082265D" w:rsidRPr="00570499" w:rsidRDefault="0082265D" w:rsidP="002030F3">
            <w:pPr>
              <w:pStyle w:val="affe"/>
              <w:spacing w:line="264" w:lineRule="auto"/>
              <w:rPr>
                <w:sz w:val="12"/>
                <w:szCs w:val="12"/>
                <w:lang w:eastAsia="ar-SA"/>
              </w:rPr>
            </w:pPr>
            <w:r w:rsidRPr="00570499">
              <w:rPr>
                <w:sz w:val="12"/>
                <w:szCs w:val="12"/>
              </w:rPr>
              <w:t>х. Данило, ул. Колхозная, 33  (в 35 метрах от автобусной остановки</w:t>
            </w:r>
            <w:proofErr w:type="gramStart"/>
            <w:r w:rsidRPr="00570499">
              <w:rPr>
                <w:sz w:val="12"/>
                <w:szCs w:val="12"/>
              </w:rPr>
              <w:t xml:space="preserve"> )</w:t>
            </w:r>
            <w:proofErr w:type="gramEnd"/>
          </w:p>
        </w:tc>
        <w:tc>
          <w:tcPr>
            <w:tcW w:w="2075" w:type="dxa"/>
            <w:tcBorders>
              <w:top w:val="nil"/>
              <w:left w:val="single" w:sz="4" w:space="0" w:color="000000"/>
              <w:bottom w:val="single" w:sz="4" w:space="0" w:color="000000"/>
              <w:right w:val="nil"/>
            </w:tcBorders>
            <w:hideMark/>
          </w:tcPr>
          <w:p w:rsidR="0082265D" w:rsidRPr="00570499" w:rsidRDefault="0082265D" w:rsidP="002030F3">
            <w:pPr>
              <w:pStyle w:val="affe"/>
              <w:spacing w:line="264" w:lineRule="auto"/>
              <w:rPr>
                <w:sz w:val="12"/>
                <w:szCs w:val="12"/>
                <w:lang w:eastAsia="ar-SA"/>
              </w:rPr>
            </w:pPr>
            <w:r w:rsidRPr="00570499">
              <w:rPr>
                <w:sz w:val="12"/>
                <w:szCs w:val="12"/>
              </w:rPr>
              <w:t>павильон</w:t>
            </w:r>
          </w:p>
        </w:tc>
        <w:tc>
          <w:tcPr>
            <w:tcW w:w="1186" w:type="dxa"/>
            <w:tcBorders>
              <w:top w:val="nil"/>
              <w:left w:val="single" w:sz="4" w:space="0" w:color="000000"/>
              <w:bottom w:val="single" w:sz="4" w:space="0" w:color="000000"/>
              <w:right w:val="nil"/>
            </w:tcBorders>
            <w:hideMark/>
          </w:tcPr>
          <w:p w:rsidR="0082265D" w:rsidRPr="00570499" w:rsidRDefault="0082265D" w:rsidP="002030F3">
            <w:pPr>
              <w:pStyle w:val="affe"/>
              <w:spacing w:line="264" w:lineRule="auto"/>
              <w:rPr>
                <w:sz w:val="12"/>
                <w:szCs w:val="12"/>
                <w:lang w:eastAsia="ar-SA"/>
              </w:rPr>
            </w:pPr>
            <w:r w:rsidRPr="00570499">
              <w:rPr>
                <w:sz w:val="12"/>
                <w:szCs w:val="12"/>
              </w:rPr>
              <w:t>27</w:t>
            </w:r>
          </w:p>
        </w:tc>
        <w:tc>
          <w:tcPr>
            <w:tcW w:w="1275" w:type="dxa"/>
            <w:tcBorders>
              <w:top w:val="nil"/>
              <w:left w:val="single" w:sz="4" w:space="0" w:color="000000"/>
              <w:bottom w:val="single" w:sz="4" w:space="0" w:color="000000"/>
              <w:right w:val="single" w:sz="4" w:space="0" w:color="000000"/>
            </w:tcBorders>
            <w:hideMark/>
          </w:tcPr>
          <w:p w:rsidR="0082265D" w:rsidRPr="00570499" w:rsidRDefault="0082265D" w:rsidP="002030F3">
            <w:pPr>
              <w:pStyle w:val="affe"/>
              <w:spacing w:line="264" w:lineRule="auto"/>
              <w:rPr>
                <w:sz w:val="12"/>
                <w:szCs w:val="12"/>
                <w:lang w:eastAsia="ar-SA"/>
              </w:rPr>
            </w:pPr>
            <w:r w:rsidRPr="00570499">
              <w:rPr>
                <w:sz w:val="12"/>
                <w:szCs w:val="12"/>
              </w:rPr>
              <w:t>1</w:t>
            </w:r>
          </w:p>
        </w:tc>
        <w:tc>
          <w:tcPr>
            <w:tcW w:w="1560" w:type="dxa"/>
            <w:tcBorders>
              <w:top w:val="nil"/>
              <w:left w:val="single" w:sz="4" w:space="0" w:color="000000"/>
              <w:bottom w:val="single" w:sz="4" w:space="0" w:color="000000"/>
              <w:right w:val="nil"/>
            </w:tcBorders>
            <w:hideMark/>
          </w:tcPr>
          <w:p w:rsidR="0082265D" w:rsidRPr="00570499" w:rsidRDefault="0082265D" w:rsidP="002030F3">
            <w:pPr>
              <w:pStyle w:val="affe"/>
              <w:spacing w:line="264" w:lineRule="auto"/>
              <w:rPr>
                <w:sz w:val="12"/>
                <w:szCs w:val="12"/>
                <w:lang w:eastAsia="ar-SA"/>
              </w:rPr>
            </w:pPr>
            <w:r w:rsidRPr="00570499">
              <w:rPr>
                <w:sz w:val="12"/>
                <w:szCs w:val="12"/>
              </w:rPr>
              <w:t>Продовольственные товары</w:t>
            </w:r>
          </w:p>
        </w:tc>
        <w:tc>
          <w:tcPr>
            <w:tcW w:w="1842" w:type="dxa"/>
            <w:tcBorders>
              <w:top w:val="nil"/>
              <w:left w:val="single" w:sz="4" w:space="0" w:color="000000"/>
              <w:bottom w:val="single" w:sz="4" w:space="0" w:color="000000"/>
              <w:right w:val="nil"/>
            </w:tcBorders>
          </w:tcPr>
          <w:p w:rsidR="0082265D" w:rsidRPr="00570499" w:rsidRDefault="0082265D" w:rsidP="002030F3">
            <w:pPr>
              <w:pStyle w:val="affe"/>
              <w:spacing w:line="264" w:lineRule="auto"/>
              <w:rPr>
                <w:sz w:val="12"/>
                <w:szCs w:val="12"/>
                <w:lang w:eastAsia="ar-SA"/>
              </w:rPr>
            </w:pPr>
            <w:r w:rsidRPr="00570499">
              <w:rPr>
                <w:sz w:val="12"/>
                <w:szCs w:val="12"/>
              </w:rPr>
              <w:t>Круглогодично</w:t>
            </w:r>
          </w:p>
          <w:p w:rsidR="0082265D" w:rsidRPr="00570499" w:rsidRDefault="0082265D" w:rsidP="002030F3">
            <w:pPr>
              <w:pStyle w:val="affe"/>
              <w:spacing w:line="264" w:lineRule="auto"/>
              <w:rPr>
                <w:sz w:val="12"/>
                <w:szCs w:val="12"/>
                <w:lang w:eastAsia="ar-SA"/>
              </w:rPr>
            </w:pPr>
          </w:p>
        </w:tc>
        <w:tc>
          <w:tcPr>
            <w:tcW w:w="2552" w:type="dxa"/>
            <w:tcBorders>
              <w:top w:val="nil"/>
              <w:left w:val="single" w:sz="4" w:space="0" w:color="000000"/>
              <w:bottom w:val="single" w:sz="4" w:space="0" w:color="000000"/>
              <w:right w:val="single" w:sz="4" w:space="0" w:color="000000"/>
            </w:tcBorders>
            <w:hideMark/>
          </w:tcPr>
          <w:p w:rsidR="0082265D" w:rsidRPr="00570499" w:rsidRDefault="0082265D" w:rsidP="002030F3">
            <w:pPr>
              <w:pStyle w:val="affe"/>
              <w:spacing w:line="264" w:lineRule="auto"/>
              <w:rPr>
                <w:sz w:val="12"/>
                <w:szCs w:val="12"/>
                <w:lang w:eastAsia="ar-SA"/>
              </w:rPr>
            </w:pPr>
            <w:r w:rsidRPr="00570499">
              <w:rPr>
                <w:sz w:val="12"/>
                <w:szCs w:val="12"/>
              </w:rPr>
              <w:t xml:space="preserve">Индивидуальный предприниматель </w:t>
            </w:r>
          </w:p>
          <w:p w:rsidR="0082265D" w:rsidRPr="00570499" w:rsidRDefault="0082265D" w:rsidP="002030F3">
            <w:pPr>
              <w:pStyle w:val="affe"/>
              <w:spacing w:line="264" w:lineRule="auto"/>
              <w:rPr>
                <w:sz w:val="12"/>
                <w:szCs w:val="12"/>
                <w:lang w:eastAsia="ar-SA"/>
              </w:rPr>
            </w:pPr>
            <w:proofErr w:type="spellStart"/>
            <w:r w:rsidRPr="00570499">
              <w:rPr>
                <w:sz w:val="12"/>
                <w:szCs w:val="12"/>
                <w:lang w:eastAsia="ar-SA"/>
              </w:rPr>
              <w:t>Махниборода</w:t>
            </w:r>
            <w:proofErr w:type="spellEnd"/>
            <w:r w:rsidRPr="00570499">
              <w:rPr>
                <w:sz w:val="12"/>
                <w:szCs w:val="12"/>
                <w:lang w:eastAsia="ar-SA"/>
              </w:rPr>
              <w:t xml:space="preserve"> И.В.</w:t>
            </w:r>
          </w:p>
        </w:tc>
      </w:tr>
      <w:tr w:rsidR="0082265D" w:rsidRPr="00570499" w:rsidTr="00951868">
        <w:tc>
          <w:tcPr>
            <w:tcW w:w="569" w:type="dxa"/>
            <w:tcBorders>
              <w:top w:val="nil"/>
              <w:left w:val="single" w:sz="4" w:space="0" w:color="000000"/>
              <w:bottom w:val="single" w:sz="4" w:space="0" w:color="000000"/>
              <w:right w:val="nil"/>
            </w:tcBorders>
            <w:hideMark/>
          </w:tcPr>
          <w:p w:rsidR="0082265D" w:rsidRPr="00570499" w:rsidRDefault="0082265D" w:rsidP="002030F3">
            <w:pPr>
              <w:pStyle w:val="affe"/>
              <w:spacing w:line="264" w:lineRule="auto"/>
              <w:rPr>
                <w:sz w:val="12"/>
                <w:szCs w:val="12"/>
                <w:lang w:eastAsia="ar-SA"/>
              </w:rPr>
            </w:pPr>
            <w:r w:rsidRPr="00570499">
              <w:rPr>
                <w:sz w:val="12"/>
                <w:szCs w:val="12"/>
              </w:rPr>
              <w:t>2</w:t>
            </w:r>
          </w:p>
        </w:tc>
        <w:tc>
          <w:tcPr>
            <w:tcW w:w="888" w:type="dxa"/>
            <w:tcBorders>
              <w:top w:val="nil"/>
              <w:left w:val="single" w:sz="4" w:space="0" w:color="000000"/>
              <w:bottom w:val="single" w:sz="4" w:space="0" w:color="000000"/>
              <w:right w:val="nil"/>
            </w:tcBorders>
            <w:hideMark/>
          </w:tcPr>
          <w:p w:rsidR="0082265D" w:rsidRPr="00570499" w:rsidRDefault="0082265D" w:rsidP="002030F3">
            <w:pPr>
              <w:pStyle w:val="affe"/>
              <w:spacing w:line="264" w:lineRule="auto"/>
              <w:rPr>
                <w:sz w:val="12"/>
                <w:szCs w:val="12"/>
                <w:lang w:eastAsia="ar-SA"/>
              </w:rPr>
            </w:pPr>
            <w:r w:rsidRPr="00570499">
              <w:rPr>
                <w:sz w:val="12"/>
                <w:szCs w:val="12"/>
              </w:rPr>
              <w:t>3</w:t>
            </w:r>
          </w:p>
        </w:tc>
        <w:tc>
          <w:tcPr>
            <w:tcW w:w="2645" w:type="dxa"/>
            <w:tcBorders>
              <w:top w:val="nil"/>
              <w:left w:val="single" w:sz="4" w:space="0" w:color="000000"/>
              <w:bottom w:val="single" w:sz="4" w:space="0" w:color="000000"/>
              <w:right w:val="nil"/>
            </w:tcBorders>
            <w:hideMark/>
          </w:tcPr>
          <w:p w:rsidR="0082265D" w:rsidRPr="00570499" w:rsidRDefault="0082265D" w:rsidP="002030F3">
            <w:pPr>
              <w:pStyle w:val="affe"/>
              <w:spacing w:line="264" w:lineRule="auto"/>
              <w:rPr>
                <w:sz w:val="12"/>
                <w:szCs w:val="12"/>
                <w:lang w:eastAsia="ar-SA"/>
              </w:rPr>
            </w:pPr>
            <w:r w:rsidRPr="00570499">
              <w:rPr>
                <w:sz w:val="12"/>
                <w:szCs w:val="12"/>
              </w:rPr>
              <w:t xml:space="preserve">х. </w:t>
            </w:r>
            <w:proofErr w:type="gramStart"/>
            <w:r w:rsidRPr="00570499">
              <w:rPr>
                <w:sz w:val="12"/>
                <w:szCs w:val="12"/>
              </w:rPr>
              <w:t>Сухое</w:t>
            </w:r>
            <w:proofErr w:type="gramEnd"/>
            <w:r w:rsidRPr="00570499">
              <w:rPr>
                <w:sz w:val="12"/>
                <w:szCs w:val="12"/>
              </w:rPr>
              <w:t xml:space="preserve"> Данило,  (в 40 метрах от дома № 31)</w:t>
            </w:r>
          </w:p>
        </w:tc>
        <w:tc>
          <w:tcPr>
            <w:tcW w:w="2075" w:type="dxa"/>
            <w:tcBorders>
              <w:top w:val="nil"/>
              <w:left w:val="single" w:sz="4" w:space="0" w:color="000000"/>
              <w:bottom w:val="single" w:sz="4" w:space="0" w:color="000000"/>
              <w:right w:val="nil"/>
            </w:tcBorders>
            <w:hideMark/>
          </w:tcPr>
          <w:p w:rsidR="0082265D" w:rsidRPr="00570499" w:rsidRDefault="0082265D" w:rsidP="002030F3">
            <w:pPr>
              <w:pStyle w:val="affe"/>
              <w:spacing w:line="264" w:lineRule="auto"/>
              <w:rPr>
                <w:sz w:val="12"/>
                <w:szCs w:val="12"/>
                <w:lang w:eastAsia="ar-SA"/>
              </w:rPr>
            </w:pPr>
            <w:r w:rsidRPr="00570499">
              <w:rPr>
                <w:sz w:val="12"/>
                <w:szCs w:val="12"/>
              </w:rPr>
              <w:t>Автомобиль</w:t>
            </w:r>
          </w:p>
          <w:p w:rsidR="0082265D" w:rsidRPr="00570499" w:rsidRDefault="0082265D" w:rsidP="002030F3">
            <w:pPr>
              <w:pStyle w:val="affe"/>
              <w:spacing w:line="264" w:lineRule="auto"/>
              <w:rPr>
                <w:sz w:val="12"/>
                <w:szCs w:val="12"/>
                <w:lang w:eastAsia="ar-SA"/>
              </w:rPr>
            </w:pPr>
            <w:r w:rsidRPr="00570499">
              <w:rPr>
                <w:sz w:val="12"/>
                <w:szCs w:val="12"/>
              </w:rPr>
              <w:t xml:space="preserve">легковой </w:t>
            </w:r>
          </w:p>
        </w:tc>
        <w:tc>
          <w:tcPr>
            <w:tcW w:w="1186" w:type="dxa"/>
            <w:tcBorders>
              <w:top w:val="nil"/>
              <w:left w:val="single" w:sz="4" w:space="0" w:color="000000"/>
              <w:bottom w:val="single" w:sz="4" w:space="0" w:color="000000"/>
              <w:right w:val="nil"/>
            </w:tcBorders>
          </w:tcPr>
          <w:p w:rsidR="0082265D" w:rsidRPr="00570499" w:rsidRDefault="0082265D" w:rsidP="002030F3">
            <w:pPr>
              <w:pStyle w:val="affe"/>
              <w:spacing w:line="264" w:lineRule="auto"/>
              <w:rPr>
                <w:sz w:val="12"/>
                <w:szCs w:val="12"/>
                <w:lang w:eastAsia="ar-SA"/>
              </w:rPr>
            </w:pPr>
            <w:r w:rsidRPr="00570499">
              <w:rPr>
                <w:sz w:val="12"/>
                <w:szCs w:val="12"/>
              </w:rPr>
              <w:t>6</w:t>
            </w:r>
          </w:p>
          <w:p w:rsidR="0082265D" w:rsidRPr="00570499" w:rsidRDefault="0082265D" w:rsidP="002030F3">
            <w:pPr>
              <w:pStyle w:val="affe"/>
              <w:spacing w:line="264" w:lineRule="auto"/>
              <w:rPr>
                <w:sz w:val="12"/>
                <w:szCs w:val="12"/>
                <w:lang w:eastAsia="ar-SA"/>
              </w:rPr>
            </w:pPr>
          </w:p>
        </w:tc>
        <w:tc>
          <w:tcPr>
            <w:tcW w:w="1275" w:type="dxa"/>
            <w:tcBorders>
              <w:top w:val="nil"/>
              <w:left w:val="single" w:sz="4" w:space="0" w:color="000000"/>
              <w:bottom w:val="single" w:sz="4" w:space="0" w:color="000000"/>
              <w:right w:val="single" w:sz="4" w:space="0" w:color="000000"/>
            </w:tcBorders>
            <w:hideMark/>
          </w:tcPr>
          <w:p w:rsidR="0082265D" w:rsidRPr="00570499" w:rsidRDefault="0082265D" w:rsidP="002030F3">
            <w:pPr>
              <w:pStyle w:val="affe"/>
              <w:spacing w:line="264" w:lineRule="auto"/>
              <w:rPr>
                <w:sz w:val="12"/>
                <w:szCs w:val="12"/>
                <w:lang w:eastAsia="ar-SA"/>
              </w:rPr>
            </w:pPr>
            <w:r w:rsidRPr="00570499">
              <w:rPr>
                <w:sz w:val="12"/>
                <w:szCs w:val="12"/>
              </w:rPr>
              <w:t>1</w:t>
            </w:r>
          </w:p>
        </w:tc>
        <w:tc>
          <w:tcPr>
            <w:tcW w:w="1560" w:type="dxa"/>
            <w:tcBorders>
              <w:top w:val="nil"/>
              <w:left w:val="single" w:sz="4" w:space="0" w:color="000000"/>
              <w:bottom w:val="single" w:sz="4" w:space="0" w:color="000000"/>
              <w:right w:val="nil"/>
            </w:tcBorders>
            <w:hideMark/>
          </w:tcPr>
          <w:p w:rsidR="0082265D" w:rsidRPr="00570499" w:rsidRDefault="0082265D" w:rsidP="002030F3">
            <w:pPr>
              <w:pStyle w:val="affe"/>
              <w:spacing w:line="264" w:lineRule="auto"/>
              <w:rPr>
                <w:sz w:val="12"/>
                <w:szCs w:val="12"/>
                <w:lang w:eastAsia="ar-SA"/>
              </w:rPr>
            </w:pPr>
            <w:r w:rsidRPr="00570499">
              <w:rPr>
                <w:sz w:val="12"/>
                <w:szCs w:val="12"/>
              </w:rPr>
              <w:t>Продовольственные товары</w:t>
            </w:r>
          </w:p>
        </w:tc>
        <w:tc>
          <w:tcPr>
            <w:tcW w:w="1842" w:type="dxa"/>
            <w:tcBorders>
              <w:top w:val="nil"/>
              <w:left w:val="single" w:sz="4" w:space="0" w:color="000000"/>
              <w:bottom w:val="single" w:sz="4" w:space="0" w:color="000000"/>
              <w:right w:val="nil"/>
            </w:tcBorders>
          </w:tcPr>
          <w:p w:rsidR="0082265D" w:rsidRPr="00570499" w:rsidRDefault="0082265D" w:rsidP="002030F3">
            <w:pPr>
              <w:pStyle w:val="affe"/>
              <w:spacing w:line="264" w:lineRule="auto"/>
              <w:rPr>
                <w:sz w:val="12"/>
                <w:szCs w:val="12"/>
                <w:lang w:eastAsia="ar-SA"/>
              </w:rPr>
            </w:pPr>
          </w:p>
          <w:p w:rsidR="0082265D" w:rsidRPr="00570499" w:rsidRDefault="0082265D" w:rsidP="002030F3">
            <w:pPr>
              <w:pStyle w:val="affe"/>
              <w:spacing w:line="264" w:lineRule="auto"/>
              <w:rPr>
                <w:sz w:val="12"/>
                <w:szCs w:val="12"/>
                <w:lang w:eastAsia="ar-SA"/>
              </w:rPr>
            </w:pPr>
            <w:r w:rsidRPr="00570499">
              <w:rPr>
                <w:sz w:val="12"/>
                <w:szCs w:val="12"/>
              </w:rPr>
              <w:t>1 раз  в неделю</w:t>
            </w:r>
          </w:p>
        </w:tc>
        <w:tc>
          <w:tcPr>
            <w:tcW w:w="2552" w:type="dxa"/>
            <w:tcBorders>
              <w:top w:val="nil"/>
              <w:left w:val="single" w:sz="4" w:space="0" w:color="000000"/>
              <w:bottom w:val="single" w:sz="4" w:space="0" w:color="000000"/>
              <w:right w:val="single" w:sz="4" w:space="0" w:color="000000"/>
            </w:tcBorders>
          </w:tcPr>
          <w:p w:rsidR="0082265D" w:rsidRPr="00570499" w:rsidRDefault="0082265D" w:rsidP="002030F3">
            <w:pPr>
              <w:pStyle w:val="affe"/>
              <w:spacing w:line="264" w:lineRule="auto"/>
              <w:rPr>
                <w:sz w:val="12"/>
                <w:szCs w:val="12"/>
                <w:lang w:eastAsia="ar-SA"/>
              </w:rPr>
            </w:pPr>
            <w:r w:rsidRPr="00570499">
              <w:rPr>
                <w:sz w:val="12"/>
                <w:szCs w:val="12"/>
              </w:rPr>
              <w:t>МСП</w:t>
            </w:r>
          </w:p>
          <w:p w:rsidR="0082265D" w:rsidRPr="00570499" w:rsidRDefault="0082265D" w:rsidP="002030F3">
            <w:pPr>
              <w:pStyle w:val="affe"/>
              <w:spacing w:line="264" w:lineRule="auto"/>
              <w:rPr>
                <w:sz w:val="12"/>
                <w:szCs w:val="12"/>
              </w:rPr>
            </w:pPr>
          </w:p>
          <w:p w:rsidR="0082265D" w:rsidRPr="00570499" w:rsidRDefault="0082265D" w:rsidP="002030F3">
            <w:pPr>
              <w:pStyle w:val="affe"/>
              <w:spacing w:line="264" w:lineRule="auto"/>
              <w:rPr>
                <w:sz w:val="12"/>
                <w:szCs w:val="12"/>
                <w:lang w:eastAsia="ar-SA"/>
              </w:rPr>
            </w:pPr>
          </w:p>
        </w:tc>
      </w:tr>
      <w:tr w:rsidR="0082265D" w:rsidRPr="00570499" w:rsidTr="00951868">
        <w:tc>
          <w:tcPr>
            <w:tcW w:w="569" w:type="dxa"/>
            <w:tcBorders>
              <w:top w:val="nil"/>
              <w:left w:val="single" w:sz="4" w:space="0" w:color="000000"/>
              <w:bottom w:val="single" w:sz="4" w:space="0" w:color="000000"/>
              <w:right w:val="nil"/>
            </w:tcBorders>
          </w:tcPr>
          <w:p w:rsidR="0082265D" w:rsidRPr="00570499" w:rsidRDefault="0082265D" w:rsidP="002030F3">
            <w:pPr>
              <w:pStyle w:val="affe"/>
              <w:spacing w:line="264" w:lineRule="auto"/>
              <w:rPr>
                <w:sz w:val="12"/>
                <w:szCs w:val="12"/>
                <w:lang w:eastAsia="ar-SA"/>
              </w:rPr>
            </w:pPr>
          </w:p>
        </w:tc>
        <w:tc>
          <w:tcPr>
            <w:tcW w:w="888" w:type="dxa"/>
            <w:tcBorders>
              <w:top w:val="nil"/>
              <w:left w:val="single" w:sz="4" w:space="0" w:color="000000"/>
              <w:bottom w:val="single" w:sz="4" w:space="0" w:color="000000"/>
              <w:right w:val="nil"/>
            </w:tcBorders>
          </w:tcPr>
          <w:p w:rsidR="0082265D" w:rsidRPr="00570499" w:rsidRDefault="0082265D" w:rsidP="002030F3">
            <w:pPr>
              <w:pStyle w:val="affe"/>
              <w:spacing w:line="264" w:lineRule="auto"/>
              <w:rPr>
                <w:sz w:val="12"/>
                <w:szCs w:val="12"/>
                <w:lang w:eastAsia="ar-SA"/>
              </w:rPr>
            </w:pPr>
          </w:p>
        </w:tc>
        <w:tc>
          <w:tcPr>
            <w:tcW w:w="7181" w:type="dxa"/>
            <w:gridSpan w:val="4"/>
            <w:tcBorders>
              <w:top w:val="nil"/>
              <w:left w:val="single" w:sz="4" w:space="0" w:color="000000"/>
              <w:bottom w:val="single" w:sz="4" w:space="0" w:color="000000"/>
              <w:right w:val="single" w:sz="4" w:space="0" w:color="000000"/>
            </w:tcBorders>
            <w:hideMark/>
          </w:tcPr>
          <w:p w:rsidR="0082265D" w:rsidRPr="00570499" w:rsidRDefault="0082265D" w:rsidP="002030F3">
            <w:pPr>
              <w:pStyle w:val="affe"/>
              <w:spacing w:line="264" w:lineRule="auto"/>
              <w:rPr>
                <w:sz w:val="12"/>
                <w:szCs w:val="12"/>
                <w:lang w:eastAsia="ar-SA"/>
              </w:rPr>
            </w:pPr>
            <w:r w:rsidRPr="00570499">
              <w:rPr>
                <w:sz w:val="12"/>
                <w:szCs w:val="12"/>
              </w:rPr>
              <w:t>Всего нестационарных торговых объектов по поселению</w:t>
            </w:r>
          </w:p>
        </w:tc>
        <w:tc>
          <w:tcPr>
            <w:tcW w:w="1560" w:type="dxa"/>
            <w:tcBorders>
              <w:top w:val="nil"/>
              <w:left w:val="single" w:sz="4" w:space="0" w:color="000000"/>
              <w:bottom w:val="single" w:sz="4" w:space="0" w:color="000000"/>
              <w:right w:val="nil"/>
            </w:tcBorders>
            <w:hideMark/>
          </w:tcPr>
          <w:p w:rsidR="0082265D" w:rsidRPr="00570499" w:rsidRDefault="0082265D" w:rsidP="002030F3">
            <w:pPr>
              <w:pStyle w:val="affe"/>
              <w:spacing w:line="264" w:lineRule="auto"/>
              <w:rPr>
                <w:sz w:val="12"/>
                <w:szCs w:val="12"/>
                <w:lang w:eastAsia="ar-SA"/>
              </w:rPr>
            </w:pPr>
            <w:r w:rsidRPr="00570499">
              <w:rPr>
                <w:sz w:val="12"/>
                <w:szCs w:val="12"/>
              </w:rPr>
              <w:t>2</w:t>
            </w:r>
          </w:p>
        </w:tc>
        <w:tc>
          <w:tcPr>
            <w:tcW w:w="4394" w:type="dxa"/>
            <w:gridSpan w:val="2"/>
            <w:vMerge w:val="restart"/>
            <w:tcBorders>
              <w:top w:val="nil"/>
              <w:left w:val="single" w:sz="4" w:space="0" w:color="000000"/>
              <w:bottom w:val="single" w:sz="4" w:space="0" w:color="000000"/>
              <w:right w:val="single" w:sz="4" w:space="0" w:color="auto"/>
            </w:tcBorders>
            <w:shd w:val="clear" w:color="auto" w:fill="auto"/>
          </w:tcPr>
          <w:p w:rsidR="0082265D" w:rsidRPr="00570499" w:rsidRDefault="0082265D" w:rsidP="002030F3">
            <w:pPr>
              <w:pStyle w:val="affe"/>
              <w:spacing w:line="264" w:lineRule="auto"/>
              <w:rPr>
                <w:sz w:val="12"/>
                <w:szCs w:val="12"/>
                <w:lang w:eastAsia="ar-SA"/>
              </w:rPr>
            </w:pPr>
          </w:p>
        </w:tc>
      </w:tr>
      <w:tr w:rsidR="0082265D" w:rsidRPr="00570499" w:rsidTr="00951868">
        <w:tc>
          <w:tcPr>
            <w:tcW w:w="569" w:type="dxa"/>
            <w:tcBorders>
              <w:top w:val="nil"/>
              <w:left w:val="single" w:sz="4" w:space="0" w:color="000000"/>
              <w:bottom w:val="single" w:sz="4" w:space="0" w:color="000000"/>
              <w:right w:val="nil"/>
            </w:tcBorders>
          </w:tcPr>
          <w:p w:rsidR="0082265D" w:rsidRPr="00570499" w:rsidRDefault="0082265D" w:rsidP="002030F3">
            <w:pPr>
              <w:pStyle w:val="affe"/>
              <w:spacing w:line="264" w:lineRule="auto"/>
              <w:rPr>
                <w:sz w:val="12"/>
                <w:szCs w:val="12"/>
                <w:lang w:eastAsia="ar-SA"/>
              </w:rPr>
            </w:pPr>
          </w:p>
        </w:tc>
        <w:tc>
          <w:tcPr>
            <w:tcW w:w="888" w:type="dxa"/>
            <w:tcBorders>
              <w:top w:val="nil"/>
              <w:left w:val="single" w:sz="4" w:space="0" w:color="000000"/>
              <w:bottom w:val="single" w:sz="4" w:space="0" w:color="000000"/>
              <w:right w:val="nil"/>
            </w:tcBorders>
          </w:tcPr>
          <w:p w:rsidR="0082265D" w:rsidRPr="00570499" w:rsidRDefault="0082265D" w:rsidP="002030F3">
            <w:pPr>
              <w:pStyle w:val="affe"/>
              <w:spacing w:line="264" w:lineRule="auto"/>
              <w:rPr>
                <w:sz w:val="12"/>
                <w:szCs w:val="12"/>
                <w:lang w:eastAsia="ar-SA"/>
              </w:rPr>
            </w:pPr>
          </w:p>
        </w:tc>
        <w:tc>
          <w:tcPr>
            <w:tcW w:w="7181" w:type="dxa"/>
            <w:gridSpan w:val="4"/>
            <w:tcBorders>
              <w:top w:val="nil"/>
              <w:left w:val="single" w:sz="4" w:space="0" w:color="000000"/>
              <w:bottom w:val="single" w:sz="4" w:space="0" w:color="000000"/>
              <w:right w:val="single" w:sz="4" w:space="0" w:color="000000"/>
            </w:tcBorders>
            <w:hideMark/>
          </w:tcPr>
          <w:p w:rsidR="0082265D" w:rsidRPr="00570499" w:rsidRDefault="0082265D" w:rsidP="002030F3">
            <w:pPr>
              <w:pStyle w:val="affe"/>
              <w:spacing w:line="264" w:lineRule="auto"/>
              <w:rPr>
                <w:sz w:val="12"/>
                <w:szCs w:val="12"/>
                <w:lang w:eastAsia="ar-SA"/>
              </w:rPr>
            </w:pPr>
            <w:r w:rsidRPr="00570499">
              <w:rPr>
                <w:sz w:val="12"/>
                <w:szCs w:val="12"/>
              </w:rPr>
              <w:t>в том числе:</w:t>
            </w:r>
          </w:p>
          <w:p w:rsidR="0082265D" w:rsidRPr="00570499" w:rsidRDefault="0082265D" w:rsidP="002030F3">
            <w:pPr>
              <w:pStyle w:val="affe"/>
              <w:spacing w:line="264" w:lineRule="auto"/>
              <w:rPr>
                <w:sz w:val="12"/>
                <w:szCs w:val="12"/>
                <w:lang w:eastAsia="ar-SA"/>
              </w:rPr>
            </w:pPr>
            <w:r w:rsidRPr="00570499">
              <w:rPr>
                <w:sz w:val="12"/>
                <w:szCs w:val="12"/>
              </w:rPr>
              <w:t>всего павильонов</w:t>
            </w:r>
          </w:p>
        </w:tc>
        <w:tc>
          <w:tcPr>
            <w:tcW w:w="1560" w:type="dxa"/>
            <w:tcBorders>
              <w:top w:val="nil"/>
              <w:left w:val="single" w:sz="4" w:space="0" w:color="000000"/>
              <w:bottom w:val="single" w:sz="4" w:space="0" w:color="000000"/>
              <w:right w:val="nil"/>
            </w:tcBorders>
            <w:hideMark/>
          </w:tcPr>
          <w:p w:rsidR="0082265D" w:rsidRPr="00570499" w:rsidRDefault="0082265D" w:rsidP="002030F3">
            <w:pPr>
              <w:pStyle w:val="affe"/>
              <w:spacing w:line="264" w:lineRule="auto"/>
              <w:rPr>
                <w:sz w:val="12"/>
                <w:szCs w:val="12"/>
                <w:lang w:eastAsia="ar-SA"/>
              </w:rPr>
            </w:pPr>
            <w:r w:rsidRPr="00570499">
              <w:rPr>
                <w:sz w:val="12"/>
                <w:szCs w:val="12"/>
              </w:rPr>
              <w:t>1</w:t>
            </w:r>
          </w:p>
        </w:tc>
        <w:tc>
          <w:tcPr>
            <w:tcW w:w="4394" w:type="dxa"/>
            <w:gridSpan w:val="2"/>
            <w:vMerge/>
            <w:tcBorders>
              <w:top w:val="nil"/>
              <w:left w:val="single" w:sz="4" w:space="0" w:color="000000"/>
              <w:bottom w:val="single" w:sz="4" w:space="0" w:color="000000"/>
              <w:right w:val="single" w:sz="4" w:space="0" w:color="auto"/>
            </w:tcBorders>
            <w:shd w:val="clear" w:color="auto" w:fill="auto"/>
            <w:vAlign w:val="center"/>
            <w:hideMark/>
          </w:tcPr>
          <w:p w:rsidR="0082265D" w:rsidRPr="00570499" w:rsidRDefault="0082265D" w:rsidP="002030F3">
            <w:pPr>
              <w:pStyle w:val="affe"/>
              <w:spacing w:line="264" w:lineRule="auto"/>
              <w:rPr>
                <w:sz w:val="12"/>
                <w:szCs w:val="12"/>
                <w:lang w:eastAsia="ar-SA"/>
              </w:rPr>
            </w:pPr>
          </w:p>
        </w:tc>
      </w:tr>
      <w:tr w:rsidR="0082265D" w:rsidRPr="00570499" w:rsidTr="00951868">
        <w:tc>
          <w:tcPr>
            <w:tcW w:w="569" w:type="dxa"/>
            <w:tcBorders>
              <w:top w:val="nil"/>
              <w:left w:val="single" w:sz="4" w:space="0" w:color="000000"/>
              <w:bottom w:val="single" w:sz="4" w:space="0" w:color="000000"/>
              <w:right w:val="nil"/>
            </w:tcBorders>
          </w:tcPr>
          <w:p w:rsidR="0082265D" w:rsidRPr="00570499" w:rsidRDefault="0082265D" w:rsidP="002030F3">
            <w:pPr>
              <w:pStyle w:val="affe"/>
              <w:spacing w:line="264" w:lineRule="auto"/>
              <w:rPr>
                <w:sz w:val="12"/>
                <w:szCs w:val="12"/>
                <w:lang w:eastAsia="ar-SA"/>
              </w:rPr>
            </w:pPr>
          </w:p>
        </w:tc>
        <w:tc>
          <w:tcPr>
            <w:tcW w:w="888" w:type="dxa"/>
            <w:tcBorders>
              <w:top w:val="nil"/>
              <w:left w:val="single" w:sz="4" w:space="0" w:color="000000"/>
              <w:bottom w:val="single" w:sz="4" w:space="0" w:color="000000"/>
              <w:right w:val="nil"/>
            </w:tcBorders>
          </w:tcPr>
          <w:p w:rsidR="0082265D" w:rsidRPr="00570499" w:rsidRDefault="0082265D" w:rsidP="002030F3">
            <w:pPr>
              <w:pStyle w:val="affe"/>
              <w:spacing w:line="264" w:lineRule="auto"/>
              <w:rPr>
                <w:sz w:val="12"/>
                <w:szCs w:val="12"/>
                <w:lang w:eastAsia="ar-SA"/>
              </w:rPr>
            </w:pPr>
          </w:p>
        </w:tc>
        <w:tc>
          <w:tcPr>
            <w:tcW w:w="7181" w:type="dxa"/>
            <w:gridSpan w:val="4"/>
            <w:tcBorders>
              <w:top w:val="nil"/>
              <w:left w:val="single" w:sz="4" w:space="0" w:color="000000"/>
              <w:bottom w:val="single" w:sz="4" w:space="0" w:color="000000"/>
              <w:right w:val="single" w:sz="4" w:space="0" w:color="000000"/>
            </w:tcBorders>
            <w:hideMark/>
          </w:tcPr>
          <w:p w:rsidR="0082265D" w:rsidRPr="00570499" w:rsidRDefault="0082265D" w:rsidP="002030F3">
            <w:pPr>
              <w:pStyle w:val="affe"/>
              <w:spacing w:line="264" w:lineRule="auto"/>
              <w:rPr>
                <w:sz w:val="12"/>
                <w:szCs w:val="12"/>
                <w:lang w:eastAsia="ar-SA"/>
              </w:rPr>
            </w:pPr>
            <w:r w:rsidRPr="00570499">
              <w:rPr>
                <w:sz w:val="12"/>
                <w:szCs w:val="12"/>
              </w:rPr>
              <w:t>всего киосков</w:t>
            </w:r>
          </w:p>
        </w:tc>
        <w:tc>
          <w:tcPr>
            <w:tcW w:w="1560" w:type="dxa"/>
            <w:tcBorders>
              <w:top w:val="nil"/>
              <w:left w:val="single" w:sz="4" w:space="0" w:color="000000"/>
              <w:bottom w:val="single" w:sz="4" w:space="0" w:color="000000"/>
              <w:right w:val="nil"/>
            </w:tcBorders>
            <w:hideMark/>
          </w:tcPr>
          <w:p w:rsidR="0082265D" w:rsidRPr="00570499" w:rsidRDefault="0082265D" w:rsidP="002030F3">
            <w:pPr>
              <w:pStyle w:val="affe"/>
              <w:spacing w:line="264" w:lineRule="auto"/>
              <w:rPr>
                <w:sz w:val="12"/>
                <w:szCs w:val="12"/>
                <w:lang w:eastAsia="ar-SA"/>
              </w:rPr>
            </w:pPr>
            <w:r w:rsidRPr="00570499">
              <w:rPr>
                <w:sz w:val="12"/>
                <w:szCs w:val="12"/>
              </w:rPr>
              <w:t>0</w:t>
            </w:r>
          </w:p>
        </w:tc>
        <w:tc>
          <w:tcPr>
            <w:tcW w:w="4394" w:type="dxa"/>
            <w:gridSpan w:val="2"/>
            <w:vMerge/>
            <w:tcBorders>
              <w:top w:val="nil"/>
              <w:left w:val="single" w:sz="4" w:space="0" w:color="000000"/>
              <w:bottom w:val="single" w:sz="4" w:space="0" w:color="000000"/>
              <w:right w:val="single" w:sz="4" w:space="0" w:color="auto"/>
            </w:tcBorders>
            <w:shd w:val="clear" w:color="auto" w:fill="auto"/>
            <w:vAlign w:val="center"/>
            <w:hideMark/>
          </w:tcPr>
          <w:p w:rsidR="0082265D" w:rsidRPr="00570499" w:rsidRDefault="0082265D" w:rsidP="002030F3">
            <w:pPr>
              <w:pStyle w:val="affe"/>
              <w:spacing w:line="264" w:lineRule="auto"/>
              <w:rPr>
                <w:sz w:val="12"/>
                <w:szCs w:val="12"/>
                <w:lang w:eastAsia="ar-SA"/>
              </w:rPr>
            </w:pPr>
          </w:p>
        </w:tc>
      </w:tr>
      <w:tr w:rsidR="0082265D" w:rsidRPr="00570499" w:rsidTr="00951868">
        <w:tc>
          <w:tcPr>
            <w:tcW w:w="569" w:type="dxa"/>
            <w:tcBorders>
              <w:top w:val="nil"/>
              <w:left w:val="single" w:sz="4" w:space="0" w:color="000000"/>
              <w:bottom w:val="single" w:sz="4" w:space="0" w:color="000000"/>
              <w:right w:val="nil"/>
            </w:tcBorders>
          </w:tcPr>
          <w:p w:rsidR="0082265D" w:rsidRPr="00570499" w:rsidRDefault="0082265D" w:rsidP="002030F3">
            <w:pPr>
              <w:pStyle w:val="affe"/>
              <w:spacing w:line="264" w:lineRule="auto"/>
              <w:rPr>
                <w:sz w:val="12"/>
                <w:szCs w:val="12"/>
                <w:lang w:eastAsia="ar-SA"/>
              </w:rPr>
            </w:pPr>
          </w:p>
        </w:tc>
        <w:tc>
          <w:tcPr>
            <w:tcW w:w="888" w:type="dxa"/>
            <w:tcBorders>
              <w:top w:val="nil"/>
              <w:left w:val="single" w:sz="4" w:space="0" w:color="000000"/>
              <w:bottom w:val="single" w:sz="4" w:space="0" w:color="000000"/>
              <w:right w:val="nil"/>
            </w:tcBorders>
          </w:tcPr>
          <w:p w:rsidR="0082265D" w:rsidRPr="00570499" w:rsidRDefault="0082265D" w:rsidP="002030F3">
            <w:pPr>
              <w:pStyle w:val="affe"/>
              <w:spacing w:line="264" w:lineRule="auto"/>
              <w:rPr>
                <w:sz w:val="12"/>
                <w:szCs w:val="12"/>
                <w:lang w:eastAsia="ar-SA"/>
              </w:rPr>
            </w:pPr>
          </w:p>
        </w:tc>
        <w:tc>
          <w:tcPr>
            <w:tcW w:w="7181" w:type="dxa"/>
            <w:gridSpan w:val="4"/>
            <w:tcBorders>
              <w:top w:val="nil"/>
              <w:left w:val="single" w:sz="4" w:space="0" w:color="000000"/>
              <w:bottom w:val="single" w:sz="4" w:space="0" w:color="000000"/>
              <w:right w:val="single" w:sz="4" w:space="0" w:color="000000"/>
            </w:tcBorders>
            <w:hideMark/>
          </w:tcPr>
          <w:p w:rsidR="0082265D" w:rsidRPr="00570499" w:rsidRDefault="0082265D" w:rsidP="002030F3">
            <w:pPr>
              <w:pStyle w:val="affe"/>
              <w:spacing w:line="264" w:lineRule="auto"/>
              <w:rPr>
                <w:sz w:val="12"/>
                <w:szCs w:val="12"/>
                <w:lang w:eastAsia="ar-SA"/>
              </w:rPr>
            </w:pPr>
            <w:r w:rsidRPr="00570499">
              <w:rPr>
                <w:sz w:val="12"/>
                <w:szCs w:val="12"/>
              </w:rPr>
              <w:t>всего нестационарных передвижных торговых объектов (лотков, автолавок, автоцистерн)</w:t>
            </w:r>
          </w:p>
        </w:tc>
        <w:tc>
          <w:tcPr>
            <w:tcW w:w="1560" w:type="dxa"/>
            <w:tcBorders>
              <w:top w:val="nil"/>
              <w:left w:val="single" w:sz="4" w:space="0" w:color="000000"/>
              <w:bottom w:val="single" w:sz="4" w:space="0" w:color="000000"/>
              <w:right w:val="nil"/>
            </w:tcBorders>
            <w:hideMark/>
          </w:tcPr>
          <w:p w:rsidR="0082265D" w:rsidRPr="00570499" w:rsidRDefault="0082265D" w:rsidP="002030F3">
            <w:pPr>
              <w:pStyle w:val="affe"/>
              <w:spacing w:line="264" w:lineRule="auto"/>
              <w:rPr>
                <w:sz w:val="12"/>
                <w:szCs w:val="12"/>
                <w:lang w:eastAsia="ar-SA"/>
              </w:rPr>
            </w:pPr>
            <w:r w:rsidRPr="00570499">
              <w:rPr>
                <w:sz w:val="12"/>
                <w:szCs w:val="12"/>
              </w:rPr>
              <w:t>1</w:t>
            </w:r>
          </w:p>
        </w:tc>
        <w:tc>
          <w:tcPr>
            <w:tcW w:w="4394" w:type="dxa"/>
            <w:gridSpan w:val="2"/>
            <w:vMerge/>
            <w:tcBorders>
              <w:top w:val="nil"/>
              <w:left w:val="single" w:sz="4" w:space="0" w:color="000000"/>
              <w:bottom w:val="single" w:sz="4" w:space="0" w:color="000000"/>
              <w:right w:val="single" w:sz="4" w:space="0" w:color="auto"/>
            </w:tcBorders>
            <w:shd w:val="clear" w:color="auto" w:fill="auto"/>
            <w:vAlign w:val="center"/>
            <w:hideMark/>
          </w:tcPr>
          <w:p w:rsidR="0082265D" w:rsidRPr="00570499" w:rsidRDefault="0082265D" w:rsidP="002030F3">
            <w:pPr>
              <w:pStyle w:val="affe"/>
              <w:spacing w:line="264" w:lineRule="auto"/>
              <w:rPr>
                <w:sz w:val="12"/>
                <w:szCs w:val="12"/>
                <w:lang w:eastAsia="ar-SA"/>
              </w:rPr>
            </w:pPr>
          </w:p>
        </w:tc>
      </w:tr>
      <w:tr w:rsidR="0082265D" w:rsidRPr="00570499" w:rsidTr="00951868">
        <w:tc>
          <w:tcPr>
            <w:tcW w:w="569" w:type="dxa"/>
            <w:tcBorders>
              <w:top w:val="nil"/>
              <w:left w:val="single" w:sz="4" w:space="0" w:color="000000"/>
              <w:bottom w:val="single" w:sz="4" w:space="0" w:color="000000"/>
              <w:right w:val="nil"/>
            </w:tcBorders>
          </w:tcPr>
          <w:p w:rsidR="0082265D" w:rsidRPr="00570499" w:rsidRDefault="0082265D" w:rsidP="002030F3">
            <w:pPr>
              <w:pStyle w:val="affe"/>
              <w:spacing w:line="264" w:lineRule="auto"/>
              <w:rPr>
                <w:sz w:val="12"/>
                <w:szCs w:val="12"/>
                <w:lang w:eastAsia="ar-SA"/>
              </w:rPr>
            </w:pPr>
          </w:p>
        </w:tc>
        <w:tc>
          <w:tcPr>
            <w:tcW w:w="888" w:type="dxa"/>
            <w:tcBorders>
              <w:top w:val="nil"/>
              <w:left w:val="single" w:sz="4" w:space="0" w:color="000000"/>
              <w:bottom w:val="single" w:sz="4" w:space="0" w:color="000000"/>
              <w:right w:val="nil"/>
            </w:tcBorders>
          </w:tcPr>
          <w:p w:rsidR="0082265D" w:rsidRPr="00570499" w:rsidRDefault="0082265D" w:rsidP="002030F3">
            <w:pPr>
              <w:pStyle w:val="affe"/>
              <w:spacing w:line="264" w:lineRule="auto"/>
              <w:rPr>
                <w:sz w:val="12"/>
                <w:szCs w:val="12"/>
                <w:lang w:eastAsia="ar-SA"/>
              </w:rPr>
            </w:pPr>
          </w:p>
        </w:tc>
        <w:tc>
          <w:tcPr>
            <w:tcW w:w="7181" w:type="dxa"/>
            <w:gridSpan w:val="4"/>
            <w:tcBorders>
              <w:top w:val="nil"/>
              <w:left w:val="single" w:sz="4" w:space="0" w:color="000000"/>
              <w:bottom w:val="single" w:sz="4" w:space="0" w:color="000000"/>
              <w:right w:val="single" w:sz="4" w:space="0" w:color="000000"/>
            </w:tcBorders>
            <w:hideMark/>
          </w:tcPr>
          <w:p w:rsidR="0082265D" w:rsidRPr="00570499" w:rsidRDefault="0082265D" w:rsidP="002030F3">
            <w:pPr>
              <w:pStyle w:val="affe"/>
              <w:spacing w:line="264" w:lineRule="auto"/>
              <w:rPr>
                <w:sz w:val="12"/>
                <w:szCs w:val="12"/>
                <w:lang w:eastAsia="ar-SA"/>
              </w:rPr>
            </w:pPr>
            <w:r w:rsidRPr="00570499">
              <w:rPr>
                <w:sz w:val="12"/>
                <w:szCs w:val="12"/>
              </w:rPr>
              <w:t>всего объектов сезонной торговли</w:t>
            </w:r>
          </w:p>
        </w:tc>
        <w:tc>
          <w:tcPr>
            <w:tcW w:w="1560" w:type="dxa"/>
            <w:tcBorders>
              <w:top w:val="nil"/>
              <w:left w:val="single" w:sz="4" w:space="0" w:color="000000"/>
              <w:bottom w:val="single" w:sz="4" w:space="0" w:color="000000"/>
              <w:right w:val="nil"/>
            </w:tcBorders>
            <w:hideMark/>
          </w:tcPr>
          <w:p w:rsidR="0082265D" w:rsidRPr="00570499" w:rsidRDefault="0082265D" w:rsidP="002030F3">
            <w:pPr>
              <w:pStyle w:val="affe"/>
              <w:spacing w:line="264" w:lineRule="auto"/>
              <w:rPr>
                <w:sz w:val="12"/>
                <w:szCs w:val="12"/>
                <w:lang w:eastAsia="ar-SA"/>
              </w:rPr>
            </w:pPr>
            <w:r w:rsidRPr="00570499">
              <w:rPr>
                <w:sz w:val="12"/>
                <w:szCs w:val="12"/>
              </w:rPr>
              <w:t>0</w:t>
            </w:r>
          </w:p>
        </w:tc>
        <w:tc>
          <w:tcPr>
            <w:tcW w:w="4394" w:type="dxa"/>
            <w:gridSpan w:val="2"/>
            <w:vMerge/>
            <w:tcBorders>
              <w:top w:val="nil"/>
              <w:left w:val="single" w:sz="4" w:space="0" w:color="000000"/>
              <w:bottom w:val="single" w:sz="4" w:space="0" w:color="000000"/>
              <w:right w:val="single" w:sz="4" w:space="0" w:color="auto"/>
            </w:tcBorders>
            <w:shd w:val="clear" w:color="auto" w:fill="auto"/>
            <w:vAlign w:val="center"/>
            <w:hideMark/>
          </w:tcPr>
          <w:p w:rsidR="0082265D" w:rsidRPr="00570499" w:rsidRDefault="0082265D" w:rsidP="002030F3">
            <w:pPr>
              <w:pStyle w:val="affe"/>
              <w:spacing w:line="264" w:lineRule="auto"/>
              <w:rPr>
                <w:sz w:val="12"/>
                <w:szCs w:val="12"/>
                <w:lang w:eastAsia="ar-SA"/>
              </w:rPr>
            </w:pPr>
          </w:p>
        </w:tc>
      </w:tr>
    </w:tbl>
    <w:p w:rsidR="0082265D" w:rsidRPr="00570499" w:rsidRDefault="0082265D" w:rsidP="002030F3">
      <w:pPr>
        <w:pStyle w:val="affe"/>
        <w:spacing w:line="264" w:lineRule="auto"/>
        <w:rPr>
          <w:sz w:val="12"/>
          <w:szCs w:val="12"/>
          <w:lang w:eastAsia="ar-SA"/>
        </w:rPr>
      </w:pPr>
    </w:p>
    <w:p w:rsidR="0082265D" w:rsidRPr="00570499" w:rsidRDefault="0082265D" w:rsidP="002030F3">
      <w:pPr>
        <w:pStyle w:val="affe"/>
        <w:spacing w:line="264" w:lineRule="auto"/>
        <w:rPr>
          <w:sz w:val="16"/>
          <w:szCs w:val="16"/>
        </w:rPr>
      </w:pPr>
      <w:r w:rsidRPr="00570499">
        <w:rPr>
          <w:sz w:val="16"/>
          <w:szCs w:val="16"/>
        </w:rPr>
        <w:t xml:space="preserve">Глава Красного сельского поселения </w:t>
      </w:r>
    </w:p>
    <w:p w:rsidR="0082265D" w:rsidRPr="00570499" w:rsidRDefault="0082265D" w:rsidP="002030F3">
      <w:pPr>
        <w:pStyle w:val="affe"/>
        <w:spacing w:line="264" w:lineRule="auto"/>
        <w:rPr>
          <w:sz w:val="16"/>
          <w:szCs w:val="16"/>
        </w:rPr>
      </w:pPr>
      <w:r w:rsidRPr="00570499">
        <w:rPr>
          <w:sz w:val="16"/>
          <w:szCs w:val="16"/>
        </w:rPr>
        <w:t>Павловского муниципального района</w:t>
      </w:r>
    </w:p>
    <w:p w:rsidR="0082265D" w:rsidRPr="00570499" w:rsidRDefault="0082265D" w:rsidP="002030F3">
      <w:pPr>
        <w:pStyle w:val="affe"/>
        <w:spacing w:line="264" w:lineRule="auto"/>
        <w:rPr>
          <w:sz w:val="16"/>
          <w:szCs w:val="16"/>
        </w:rPr>
      </w:pPr>
      <w:r w:rsidRPr="00570499">
        <w:rPr>
          <w:sz w:val="16"/>
          <w:szCs w:val="16"/>
        </w:rPr>
        <w:t xml:space="preserve">Воронежской области                                                                                               В.Ф. </w:t>
      </w:r>
      <w:proofErr w:type="spellStart"/>
      <w:r w:rsidRPr="00570499">
        <w:rPr>
          <w:sz w:val="16"/>
          <w:szCs w:val="16"/>
        </w:rPr>
        <w:t>Ярковой</w:t>
      </w:r>
      <w:proofErr w:type="spellEnd"/>
      <w:r w:rsidRPr="00570499">
        <w:rPr>
          <w:sz w:val="16"/>
          <w:szCs w:val="16"/>
        </w:rPr>
        <w:t xml:space="preserve"> </w:t>
      </w:r>
    </w:p>
    <w:p w:rsidR="0082265D" w:rsidRPr="00570499" w:rsidRDefault="0082265D" w:rsidP="002030F3">
      <w:pPr>
        <w:pStyle w:val="affe"/>
        <w:spacing w:line="264" w:lineRule="auto"/>
        <w:rPr>
          <w:sz w:val="16"/>
          <w:szCs w:val="16"/>
        </w:rPr>
      </w:pPr>
      <w:r w:rsidRPr="00570499">
        <w:rPr>
          <w:sz w:val="16"/>
          <w:szCs w:val="16"/>
        </w:rPr>
        <w:t>Приложение 2</w:t>
      </w:r>
    </w:p>
    <w:p w:rsidR="0082265D" w:rsidRPr="00570499" w:rsidRDefault="0082265D" w:rsidP="002030F3">
      <w:pPr>
        <w:pStyle w:val="affe"/>
        <w:spacing w:line="264" w:lineRule="auto"/>
        <w:rPr>
          <w:sz w:val="16"/>
          <w:szCs w:val="16"/>
        </w:rPr>
      </w:pPr>
      <w:r w:rsidRPr="00570499">
        <w:rPr>
          <w:sz w:val="16"/>
          <w:szCs w:val="16"/>
        </w:rPr>
        <w:t xml:space="preserve">к постановлению администрации </w:t>
      </w:r>
    </w:p>
    <w:p w:rsidR="0082265D" w:rsidRPr="00570499" w:rsidRDefault="0082265D" w:rsidP="002030F3">
      <w:pPr>
        <w:pStyle w:val="affe"/>
        <w:spacing w:line="264" w:lineRule="auto"/>
        <w:rPr>
          <w:sz w:val="16"/>
          <w:szCs w:val="16"/>
        </w:rPr>
      </w:pPr>
      <w:r w:rsidRPr="00570499">
        <w:rPr>
          <w:sz w:val="16"/>
          <w:szCs w:val="16"/>
        </w:rPr>
        <w:t>Красного сельского поселения</w:t>
      </w:r>
    </w:p>
    <w:p w:rsidR="0082265D" w:rsidRPr="00570499" w:rsidRDefault="0082265D" w:rsidP="002030F3">
      <w:pPr>
        <w:pStyle w:val="affe"/>
        <w:spacing w:line="264" w:lineRule="auto"/>
        <w:rPr>
          <w:sz w:val="16"/>
          <w:szCs w:val="16"/>
        </w:rPr>
      </w:pPr>
      <w:r w:rsidRPr="00570499">
        <w:rPr>
          <w:sz w:val="16"/>
          <w:szCs w:val="16"/>
        </w:rPr>
        <w:t>от 26.09.2024  года  № 34</w:t>
      </w:r>
    </w:p>
    <w:p w:rsidR="0082265D" w:rsidRPr="00570499" w:rsidRDefault="0082265D" w:rsidP="002030F3">
      <w:pPr>
        <w:pStyle w:val="affe"/>
        <w:spacing w:line="264" w:lineRule="auto"/>
        <w:rPr>
          <w:sz w:val="16"/>
          <w:szCs w:val="16"/>
        </w:rPr>
      </w:pPr>
    </w:p>
    <w:p w:rsidR="0082265D" w:rsidRPr="00570499" w:rsidRDefault="0082265D" w:rsidP="002030F3">
      <w:pPr>
        <w:pStyle w:val="affe"/>
        <w:spacing w:line="264" w:lineRule="auto"/>
        <w:rPr>
          <w:sz w:val="16"/>
          <w:szCs w:val="16"/>
        </w:rPr>
      </w:pPr>
    </w:p>
    <w:p w:rsidR="0082265D" w:rsidRPr="00570499" w:rsidRDefault="0082265D" w:rsidP="002030F3">
      <w:pPr>
        <w:pStyle w:val="affe"/>
        <w:spacing w:line="264" w:lineRule="auto"/>
        <w:jc w:val="center"/>
        <w:rPr>
          <w:sz w:val="16"/>
          <w:szCs w:val="16"/>
        </w:rPr>
      </w:pPr>
      <w:r w:rsidRPr="00570499">
        <w:rPr>
          <w:sz w:val="16"/>
          <w:szCs w:val="16"/>
        </w:rPr>
        <w:t>Схема</w:t>
      </w:r>
    </w:p>
    <w:p w:rsidR="0082265D" w:rsidRPr="00570499" w:rsidRDefault="0082265D" w:rsidP="002030F3">
      <w:pPr>
        <w:pStyle w:val="affe"/>
        <w:spacing w:line="264" w:lineRule="auto"/>
        <w:jc w:val="center"/>
        <w:rPr>
          <w:sz w:val="16"/>
          <w:szCs w:val="16"/>
        </w:rPr>
      </w:pPr>
      <w:r w:rsidRPr="00570499">
        <w:rPr>
          <w:sz w:val="16"/>
          <w:szCs w:val="16"/>
        </w:rPr>
        <w:t>размещения нестационарных торговых объектов на территории</w:t>
      </w:r>
    </w:p>
    <w:p w:rsidR="0082265D" w:rsidRPr="00570499" w:rsidRDefault="0082265D" w:rsidP="002030F3">
      <w:pPr>
        <w:pStyle w:val="affe"/>
        <w:spacing w:line="264" w:lineRule="auto"/>
        <w:jc w:val="center"/>
        <w:rPr>
          <w:sz w:val="16"/>
          <w:szCs w:val="16"/>
        </w:rPr>
      </w:pPr>
      <w:r w:rsidRPr="00570499">
        <w:rPr>
          <w:sz w:val="16"/>
          <w:szCs w:val="16"/>
        </w:rPr>
        <w:lastRenderedPageBreak/>
        <w:t>Красного сельского поселения Павловского муниципального района Воронежской области</w:t>
      </w:r>
    </w:p>
    <w:p w:rsidR="0082265D" w:rsidRPr="005A5109" w:rsidRDefault="0082265D" w:rsidP="002030F3">
      <w:pPr>
        <w:pStyle w:val="affe"/>
        <w:spacing w:line="264" w:lineRule="auto"/>
        <w:jc w:val="center"/>
        <w:rPr>
          <w:sz w:val="26"/>
          <w:szCs w:val="26"/>
        </w:rPr>
      </w:pPr>
    </w:p>
    <w:p w:rsidR="0082265D" w:rsidRDefault="0082265D" w:rsidP="002030F3">
      <w:pPr>
        <w:tabs>
          <w:tab w:val="left" w:pos="0"/>
        </w:tabs>
        <w:spacing w:line="264" w:lineRule="auto"/>
        <w:jc w:val="both"/>
        <w:rPr>
          <w:noProof/>
        </w:rPr>
      </w:pPr>
    </w:p>
    <w:p w:rsidR="0082265D" w:rsidRDefault="0082265D" w:rsidP="002030F3">
      <w:pPr>
        <w:tabs>
          <w:tab w:val="left" w:pos="0"/>
        </w:tabs>
        <w:spacing w:line="264" w:lineRule="auto"/>
        <w:jc w:val="both"/>
        <w:rPr>
          <w:noProof/>
        </w:rPr>
      </w:pPr>
    </w:p>
    <w:p w:rsidR="0082265D" w:rsidRDefault="0082265D" w:rsidP="002030F3">
      <w:pPr>
        <w:tabs>
          <w:tab w:val="left" w:pos="0"/>
        </w:tabs>
        <w:spacing w:line="264" w:lineRule="auto"/>
        <w:jc w:val="both"/>
        <w:rPr>
          <w:noProof/>
        </w:rPr>
      </w:pPr>
      <w:r>
        <w:rPr>
          <w:noProof/>
        </w:rPr>
        <w:drawing>
          <wp:inline distT="0" distB="0" distL="0" distR="0">
            <wp:extent cx="2880000" cy="1394591"/>
            <wp:effectExtent l="19050" t="0" r="0" b="0"/>
            <wp:docPr id="12" name="Рисунок 2"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png"/>
                    <pic:cNvPicPr>
                      <a:picLocks noChangeAspect="1" noChangeArrowheads="1"/>
                    </pic:cNvPicPr>
                  </pic:nvPicPr>
                  <pic:blipFill>
                    <a:blip r:embed="rId87" cstate="print"/>
                    <a:srcRect/>
                    <a:stretch>
                      <a:fillRect/>
                    </a:stretch>
                  </pic:blipFill>
                  <pic:spPr bwMode="auto">
                    <a:xfrm>
                      <a:off x="0" y="0"/>
                      <a:ext cx="2880000" cy="1394591"/>
                    </a:xfrm>
                    <a:prstGeom prst="rect">
                      <a:avLst/>
                    </a:prstGeom>
                    <a:noFill/>
                    <a:ln w="9525">
                      <a:noFill/>
                      <a:miter lim="800000"/>
                      <a:headEnd/>
                      <a:tailEnd/>
                    </a:ln>
                  </pic:spPr>
                </pic:pic>
              </a:graphicData>
            </a:graphic>
          </wp:inline>
        </w:drawing>
      </w:r>
    </w:p>
    <w:p w:rsidR="0082265D" w:rsidRDefault="0082265D" w:rsidP="002030F3">
      <w:pPr>
        <w:tabs>
          <w:tab w:val="left" w:pos="0"/>
        </w:tabs>
        <w:spacing w:line="264" w:lineRule="auto"/>
        <w:jc w:val="both"/>
        <w:rPr>
          <w:sz w:val="26"/>
          <w:szCs w:val="26"/>
        </w:rPr>
      </w:pPr>
    </w:p>
    <w:p w:rsidR="0082265D" w:rsidRPr="00570499" w:rsidRDefault="00A80B46" w:rsidP="002030F3">
      <w:pPr>
        <w:spacing w:line="264" w:lineRule="auto"/>
        <w:rPr>
          <w:sz w:val="16"/>
          <w:szCs w:val="16"/>
        </w:rPr>
      </w:pPr>
      <w:r w:rsidRPr="00A80B46">
        <w:rPr>
          <w:sz w:val="26"/>
          <w:szCs w:val="26"/>
        </w:rPr>
      </w:r>
      <w:r w:rsidRPr="00A80B46">
        <w:rPr>
          <w:sz w:val="26"/>
          <w:szCs w:val="26"/>
        </w:rPr>
        <w:pict>
          <v:rect id="_x0000_s1075" style="width:28.5pt;height:18pt;mso-position-horizontal-relative:char;mso-position-vertical-relative:line" fillcolor="#548dd4" strokecolor="#548dd4">
            <w10:wrap type="none"/>
            <w10:anchorlock/>
          </v:rect>
        </w:pict>
      </w:r>
      <w:r w:rsidR="0082265D">
        <w:rPr>
          <w:sz w:val="26"/>
          <w:szCs w:val="26"/>
        </w:rPr>
        <w:t xml:space="preserve">    </w:t>
      </w:r>
      <w:r w:rsidR="0082265D" w:rsidRPr="00570499">
        <w:rPr>
          <w:sz w:val="16"/>
          <w:szCs w:val="16"/>
        </w:rPr>
        <w:t>- нестационарный торговый объект №1</w:t>
      </w:r>
    </w:p>
    <w:p w:rsidR="0082265D" w:rsidRDefault="0082265D" w:rsidP="002030F3">
      <w:pPr>
        <w:spacing w:line="264" w:lineRule="auto"/>
      </w:pPr>
    </w:p>
    <w:p w:rsidR="0082265D" w:rsidRPr="00570499" w:rsidRDefault="0082265D" w:rsidP="002030F3">
      <w:pPr>
        <w:pStyle w:val="affe"/>
        <w:spacing w:line="264" w:lineRule="auto"/>
        <w:rPr>
          <w:sz w:val="16"/>
          <w:szCs w:val="16"/>
        </w:rPr>
      </w:pPr>
      <w:r w:rsidRPr="00570499">
        <w:rPr>
          <w:sz w:val="16"/>
          <w:szCs w:val="16"/>
        </w:rPr>
        <w:t>Приложение 3</w:t>
      </w:r>
    </w:p>
    <w:p w:rsidR="0082265D" w:rsidRPr="00570499" w:rsidRDefault="0082265D" w:rsidP="002030F3">
      <w:pPr>
        <w:pStyle w:val="affe"/>
        <w:spacing w:line="264" w:lineRule="auto"/>
        <w:rPr>
          <w:sz w:val="16"/>
          <w:szCs w:val="16"/>
        </w:rPr>
      </w:pPr>
      <w:r w:rsidRPr="00570499">
        <w:rPr>
          <w:sz w:val="16"/>
          <w:szCs w:val="16"/>
        </w:rPr>
        <w:t xml:space="preserve">к постановлению администрации </w:t>
      </w:r>
    </w:p>
    <w:p w:rsidR="0082265D" w:rsidRPr="00570499" w:rsidRDefault="0082265D" w:rsidP="002030F3">
      <w:pPr>
        <w:pStyle w:val="affe"/>
        <w:spacing w:line="264" w:lineRule="auto"/>
        <w:rPr>
          <w:sz w:val="16"/>
          <w:szCs w:val="16"/>
        </w:rPr>
      </w:pPr>
      <w:r w:rsidRPr="00570499">
        <w:rPr>
          <w:sz w:val="16"/>
          <w:szCs w:val="16"/>
        </w:rPr>
        <w:t>Красного сельского поселения</w:t>
      </w:r>
    </w:p>
    <w:p w:rsidR="0082265D" w:rsidRPr="00570499" w:rsidRDefault="0082265D" w:rsidP="002030F3">
      <w:pPr>
        <w:pStyle w:val="affe"/>
        <w:spacing w:line="264" w:lineRule="auto"/>
        <w:rPr>
          <w:sz w:val="16"/>
          <w:szCs w:val="16"/>
        </w:rPr>
      </w:pPr>
      <w:r w:rsidRPr="00570499">
        <w:rPr>
          <w:sz w:val="16"/>
          <w:szCs w:val="16"/>
        </w:rPr>
        <w:t>от 26.09.2024  года  № 34</w:t>
      </w:r>
    </w:p>
    <w:p w:rsidR="0082265D" w:rsidRPr="00570499" w:rsidRDefault="0082265D" w:rsidP="002030F3">
      <w:pPr>
        <w:pStyle w:val="affe"/>
        <w:spacing w:line="264" w:lineRule="auto"/>
        <w:rPr>
          <w:sz w:val="16"/>
          <w:szCs w:val="16"/>
        </w:rPr>
      </w:pPr>
    </w:p>
    <w:p w:rsidR="0082265D" w:rsidRPr="00570499" w:rsidRDefault="0082265D" w:rsidP="002030F3">
      <w:pPr>
        <w:pStyle w:val="affe"/>
        <w:spacing w:line="264" w:lineRule="auto"/>
        <w:rPr>
          <w:sz w:val="16"/>
          <w:szCs w:val="16"/>
        </w:rPr>
      </w:pPr>
    </w:p>
    <w:p w:rsidR="0082265D" w:rsidRPr="00570499" w:rsidRDefault="0082265D" w:rsidP="002030F3">
      <w:pPr>
        <w:pStyle w:val="affe"/>
        <w:spacing w:line="264" w:lineRule="auto"/>
        <w:jc w:val="center"/>
        <w:rPr>
          <w:sz w:val="16"/>
          <w:szCs w:val="16"/>
        </w:rPr>
      </w:pPr>
      <w:r w:rsidRPr="00570499">
        <w:rPr>
          <w:sz w:val="16"/>
          <w:szCs w:val="16"/>
        </w:rPr>
        <w:t>Схема</w:t>
      </w:r>
    </w:p>
    <w:p w:rsidR="0082265D" w:rsidRPr="00570499" w:rsidRDefault="0082265D" w:rsidP="002030F3">
      <w:pPr>
        <w:pStyle w:val="affe"/>
        <w:spacing w:line="264" w:lineRule="auto"/>
        <w:jc w:val="center"/>
        <w:rPr>
          <w:sz w:val="16"/>
          <w:szCs w:val="16"/>
        </w:rPr>
      </w:pPr>
      <w:r w:rsidRPr="00570499">
        <w:rPr>
          <w:sz w:val="16"/>
          <w:szCs w:val="16"/>
        </w:rPr>
        <w:t>размещения нестационарных торговых объектов на территории</w:t>
      </w:r>
    </w:p>
    <w:p w:rsidR="0082265D" w:rsidRPr="00570499" w:rsidRDefault="0082265D" w:rsidP="002030F3">
      <w:pPr>
        <w:pStyle w:val="affe"/>
        <w:spacing w:line="264" w:lineRule="auto"/>
        <w:jc w:val="center"/>
        <w:rPr>
          <w:sz w:val="16"/>
          <w:szCs w:val="16"/>
        </w:rPr>
      </w:pPr>
      <w:r w:rsidRPr="00570499">
        <w:rPr>
          <w:sz w:val="16"/>
          <w:szCs w:val="16"/>
        </w:rPr>
        <w:t>Красного сельского поселения Павловского муниципального района Воронежской области</w:t>
      </w:r>
    </w:p>
    <w:p w:rsidR="0082265D" w:rsidRDefault="0082265D" w:rsidP="002030F3">
      <w:pPr>
        <w:spacing w:line="264" w:lineRule="auto"/>
      </w:pPr>
    </w:p>
    <w:p w:rsidR="0082265D" w:rsidRDefault="0082265D" w:rsidP="002030F3">
      <w:pPr>
        <w:spacing w:line="264" w:lineRule="auto"/>
      </w:pPr>
      <w:r>
        <w:rPr>
          <w:noProof/>
        </w:rPr>
        <w:drawing>
          <wp:inline distT="0" distB="0" distL="0" distR="0">
            <wp:extent cx="2880000" cy="1699369"/>
            <wp:effectExtent l="19050" t="0" r="0" b="0"/>
            <wp:docPr id="15" name="Рисунок 1" descr="C:\Users\User\Desktop\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1.png"/>
                    <pic:cNvPicPr>
                      <a:picLocks noChangeAspect="1" noChangeArrowheads="1"/>
                    </pic:cNvPicPr>
                  </pic:nvPicPr>
                  <pic:blipFill>
                    <a:blip r:embed="rId88" cstate="print"/>
                    <a:srcRect/>
                    <a:stretch>
                      <a:fillRect/>
                    </a:stretch>
                  </pic:blipFill>
                  <pic:spPr bwMode="auto">
                    <a:xfrm>
                      <a:off x="0" y="0"/>
                      <a:ext cx="2880000" cy="1699369"/>
                    </a:xfrm>
                    <a:prstGeom prst="rect">
                      <a:avLst/>
                    </a:prstGeom>
                    <a:noFill/>
                    <a:ln w="9525">
                      <a:noFill/>
                      <a:miter lim="800000"/>
                      <a:headEnd/>
                      <a:tailEnd/>
                    </a:ln>
                  </pic:spPr>
                </pic:pic>
              </a:graphicData>
            </a:graphic>
          </wp:inline>
        </w:drawing>
      </w:r>
    </w:p>
    <w:p w:rsidR="0082265D" w:rsidRDefault="00A80B46" w:rsidP="002030F3">
      <w:pPr>
        <w:spacing w:line="264" w:lineRule="auto"/>
      </w:pPr>
      <w:r>
        <w:pict>
          <v:rect id="_x0000_s1074" style="width:28.5pt;height:18pt;mso-position-horizontal-relative:char;mso-position-vertical-relative:line" fillcolor="#548dd4" strokecolor="#548dd4">
            <w10:wrap type="none"/>
            <w10:anchorlock/>
          </v:rect>
        </w:pict>
      </w:r>
    </w:p>
    <w:p w:rsidR="0082265D" w:rsidRPr="00570499" w:rsidRDefault="0082265D" w:rsidP="002030F3">
      <w:pPr>
        <w:spacing w:line="264" w:lineRule="auto"/>
        <w:rPr>
          <w:sz w:val="16"/>
          <w:szCs w:val="16"/>
        </w:rPr>
      </w:pPr>
      <w:r>
        <w:rPr>
          <w:sz w:val="26"/>
          <w:szCs w:val="26"/>
        </w:rPr>
        <w:t xml:space="preserve">    </w:t>
      </w:r>
      <w:r w:rsidRPr="00570499">
        <w:rPr>
          <w:sz w:val="16"/>
          <w:szCs w:val="16"/>
        </w:rPr>
        <w:t>- нестационарный торговый объект №1</w:t>
      </w:r>
    </w:p>
    <w:p w:rsidR="00457098" w:rsidRDefault="00457098" w:rsidP="002030F3">
      <w:pPr>
        <w:widowControl w:val="0"/>
        <w:spacing w:line="264" w:lineRule="auto"/>
        <w:jc w:val="both"/>
        <w:rPr>
          <w:sz w:val="16"/>
          <w:szCs w:val="16"/>
        </w:rPr>
      </w:pPr>
    </w:p>
    <w:p w:rsidR="00457098" w:rsidRDefault="00457098" w:rsidP="002030F3">
      <w:pPr>
        <w:widowControl w:val="0"/>
        <w:spacing w:line="264" w:lineRule="auto"/>
        <w:jc w:val="both"/>
        <w:rPr>
          <w:sz w:val="16"/>
          <w:szCs w:val="16"/>
        </w:rPr>
      </w:pPr>
    </w:p>
    <w:p w:rsidR="006C40D8" w:rsidRDefault="006C40D8" w:rsidP="0082265D">
      <w:pPr>
        <w:widowControl w:val="0"/>
        <w:rPr>
          <w:sz w:val="16"/>
          <w:szCs w:val="16"/>
        </w:rPr>
      </w:pPr>
      <w:r>
        <w:rPr>
          <w:sz w:val="16"/>
          <w:szCs w:val="16"/>
        </w:rPr>
        <w:br w:type="page"/>
      </w:r>
    </w:p>
    <w:p w:rsidR="00457098" w:rsidRDefault="00457098" w:rsidP="0082265D">
      <w:pPr>
        <w:widowControl w:val="0"/>
        <w:jc w:val="both"/>
        <w:rPr>
          <w:sz w:val="16"/>
          <w:szCs w:val="16"/>
        </w:rPr>
      </w:pPr>
    </w:p>
    <w:p w:rsidR="00457098" w:rsidRPr="00F61A4E" w:rsidRDefault="00457098" w:rsidP="0082265D">
      <w:pPr>
        <w:widowControl w:val="0"/>
        <w:jc w:val="both"/>
        <w:rPr>
          <w:sz w:val="16"/>
          <w:szCs w:val="16"/>
        </w:rPr>
      </w:pPr>
    </w:p>
    <w:p w:rsidR="000D2CD3" w:rsidRPr="00F61A4E" w:rsidRDefault="00A80B46" w:rsidP="0082265D">
      <w:pPr>
        <w:widowControl w:val="0"/>
        <w:tabs>
          <w:tab w:val="left" w:pos="3402"/>
          <w:tab w:val="left" w:pos="4395"/>
        </w:tabs>
        <w:jc w:val="both"/>
        <w:rPr>
          <w:sz w:val="16"/>
          <w:szCs w:val="16"/>
        </w:rPr>
      </w:pPr>
      <w:r>
        <w:rPr>
          <w:noProof/>
          <w:sz w:val="16"/>
          <w:szCs w:val="16"/>
        </w:rPr>
        <w:pict>
          <v:roundrect id="AutoShape 769" o:spid="_x0000_s1073" style="position:absolute;left:0;text-align:left;margin-left:-37.95pt;margin-top:624.1pt;width:552.5pt;height:59.5pt;z-index:-251655680;visibility:visible" arcsize="10923f" wrapcoords="205 -820 -88 820 -88 19413 0 21053 176 22147 205 22147 21366 22147 21395 22147 21629 21053 21688 18592 21688 2187 21512 -273 21366 -820 205 -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" strokeweight="4.5pt">
            <v:stroke linestyle="thickThin"/>
            <v:textbox style="mso-next-textbox:#AutoShape 769">
              <w:txbxContent>
                <w:p w:rsidR="00951868" w:rsidRPr="00A169AD" w:rsidRDefault="00951868" w:rsidP="008A59FA">
                  <w:pPr>
                    <w:rPr>
                      <w:i/>
                      <w:iCs/>
                      <w:sz w:val="18"/>
                      <w:szCs w:val="18"/>
                    </w:rPr>
                  </w:pPr>
                  <w:proofErr w:type="spellStart"/>
                  <w:r w:rsidRPr="00A169AD">
                    <w:rPr>
                      <w:b/>
                      <w:bCs/>
                      <w:sz w:val="18"/>
                      <w:szCs w:val="18"/>
                    </w:rPr>
                    <w:t>Учредитель</w:t>
                  </w:r>
                  <w:proofErr w:type="gramStart"/>
                  <w:r w:rsidRPr="00A169AD">
                    <w:rPr>
                      <w:b/>
                      <w:bCs/>
                      <w:sz w:val="18"/>
                      <w:szCs w:val="18"/>
                    </w:rPr>
                    <w:t>:</w:t>
                  </w:r>
                  <w:r w:rsidRPr="00A169AD">
                    <w:rPr>
                      <w:i/>
                      <w:iCs/>
                      <w:sz w:val="18"/>
                      <w:szCs w:val="18"/>
                    </w:rPr>
                    <w:t>С</w:t>
                  </w:r>
                  <w:proofErr w:type="gramEnd"/>
                  <w:r w:rsidRPr="00A169AD">
                    <w:rPr>
                      <w:i/>
                      <w:iCs/>
                      <w:sz w:val="18"/>
                      <w:szCs w:val="18"/>
                    </w:rPr>
                    <w:t>овет</w:t>
                  </w:r>
                  <w:proofErr w:type="spellEnd"/>
                  <w:r w:rsidRPr="00A169AD">
                    <w:rPr>
                      <w:i/>
                      <w:iCs/>
                      <w:sz w:val="18"/>
                      <w:szCs w:val="18"/>
                    </w:rPr>
                    <w:t xml:space="preserve"> народных депутатов Павловского муниципального района Воронежской области</w:t>
                  </w:r>
                </w:p>
                <w:p w:rsidR="00951868" w:rsidRPr="00A169AD" w:rsidRDefault="00951868" w:rsidP="008A59FA">
                  <w:pPr>
                    <w:rPr>
                      <w:b/>
                      <w:iCs/>
                      <w:sz w:val="18"/>
                      <w:szCs w:val="18"/>
                    </w:rPr>
                  </w:pPr>
                  <w:r w:rsidRPr="00A169AD">
                    <w:rPr>
                      <w:b/>
                      <w:iCs/>
                      <w:sz w:val="18"/>
                      <w:szCs w:val="18"/>
                    </w:rPr>
                    <w:t xml:space="preserve">Гл. редактор: </w:t>
                  </w:r>
                  <w:proofErr w:type="spellStart"/>
                  <w:r>
                    <w:rPr>
                      <w:i/>
                      <w:iCs/>
                      <w:sz w:val="18"/>
                      <w:szCs w:val="18"/>
                    </w:rPr>
                    <w:t>Янцов</w:t>
                  </w:r>
                  <w:proofErr w:type="spellEnd"/>
                  <w:r>
                    <w:rPr>
                      <w:i/>
                      <w:iCs/>
                      <w:sz w:val="18"/>
                      <w:szCs w:val="18"/>
                    </w:rPr>
                    <w:t xml:space="preserve"> М.Н</w:t>
                  </w:r>
                  <w:r w:rsidRPr="00A169AD">
                    <w:rPr>
                      <w:i/>
                      <w:iCs/>
                      <w:sz w:val="18"/>
                      <w:szCs w:val="18"/>
                    </w:rPr>
                    <w:t>.</w:t>
                  </w:r>
                </w:p>
                <w:p w:rsidR="00951868" w:rsidRPr="00A169AD" w:rsidRDefault="00951868" w:rsidP="008A59FA">
                  <w:pPr>
                    <w:rPr>
                      <w:b/>
                      <w:iCs/>
                      <w:sz w:val="18"/>
                      <w:szCs w:val="18"/>
                    </w:rPr>
                  </w:pPr>
                  <w:r w:rsidRPr="00A169AD">
                    <w:rPr>
                      <w:b/>
                      <w:iCs/>
                      <w:sz w:val="18"/>
                      <w:szCs w:val="18"/>
                    </w:rPr>
                    <w:t xml:space="preserve">Адрес редакции: </w:t>
                  </w:r>
                  <w:r w:rsidRPr="00A169AD">
                    <w:rPr>
                      <w:i/>
                      <w:iCs/>
                      <w:sz w:val="18"/>
                      <w:szCs w:val="18"/>
                    </w:rPr>
                    <w:t xml:space="preserve">396422, Воронежская область, </w:t>
                  </w:r>
                  <w:proofErr w:type="gramStart"/>
                  <w:r w:rsidRPr="00A169AD">
                    <w:rPr>
                      <w:i/>
                      <w:iCs/>
                      <w:sz w:val="18"/>
                      <w:szCs w:val="18"/>
                    </w:rPr>
                    <w:t>г</w:t>
                  </w:r>
                  <w:proofErr w:type="gramEnd"/>
                  <w:r w:rsidRPr="00A169AD">
                    <w:rPr>
                      <w:i/>
                      <w:iCs/>
                      <w:sz w:val="18"/>
                      <w:szCs w:val="18"/>
                    </w:rPr>
                    <w:t>. Павловск, проспект Революции, д.8. Тел: 2-23-02; 2-42-31.</w:t>
                  </w:r>
                </w:p>
                <w:p w:rsidR="00951868" w:rsidRPr="00A169AD" w:rsidRDefault="00951868" w:rsidP="008A59FA">
                  <w:pPr>
                    <w:rPr>
                      <w:sz w:val="18"/>
                      <w:szCs w:val="18"/>
                    </w:rPr>
                  </w:pPr>
                  <w:r>
                    <w:rPr>
                      <w:sz w:val="18"/>
                      <w:szCs w:val="18"/>
                    </w:rPr>
                    <w:t>Тираж 55</w:t>
                  </w:r>
                  <w:r w:rsidRPr="00A169AD">
                    <w:rPr>
                      <w:sz w:val="18"/>
                      <w:szCs w:val="18"/>
                    </w:rPr>
                    <w:t xml:space="preserve">, бесплатно. </w:t>
                  </w:r>
                  <w:r w:rsidRPr="00A169AD">
                    <w:rPr>
                      <w:i/>
                      <w:iCs/>
                      <w:sz w:val="18"/>
                      <w:szCs w:val="18"/>
                    </w:rPr>
                    <w:t xml:space="preserve">Тиражировано на компьютерной периферии </w:t>
                  </w:r>
                  <w:proofErr w:type="spellStart"/>
                  <w:r w:rsidRPr="00A169AD">
                    <w:rPr>
                      <w:i/>
                      <w:iCs/>
                      <w:sz w:val="18"/>
                      <w:szCs w:val="18"/>
                      <w:lang w:val="en-US"/>
                    </w:rPr>
                    <w:t>MBOfficeCenter</w:t>
                  </w:r>
                  <w:proofErr w:type="spellEnd"/>
                  <w:r w:rsidRPr="00A169AD">
                    <w:rPr>
                      <w:i/>
                      <w:iCs/>
                      <w:sz w:val="18"/>
                      <w:szCs w:val="18"/>
                    </w:rPr>
                    <w:t xml:space="preserve"> 316</w:t>
                  </w:r>
                </w:p>
              </w:txbxContent>
            </v:textbox>
            <w10:wrap type="tight"/>
          </v:roundrect>
        </w:pict>
      </w:r>
    </w:p>
    <w:sectPr w:rsidR="000D2CD3" w:rsidRPr="00F61A4E" w:rsidSect="00D32B6D">
      <w:headerReference w:type="default" r:id="rId89"/>
      <w:type w:val="continuous"/>
      <w:pgSz w:w="11906" w:h="16838" w:code="9"/>
      <w:pgMar w:top="1134" w:right="805" w:bottom="1089" w:left="1202" w:header="510" w:footer="0" w:gutter="0"/>
      <w:cols w:num="2" w:space="67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343D" w:rsidRDefault="0095343D">
      <w:r>
        <w:separator/>
      </w:r>
    </w:p>
  </w:endnote>
  <w:endnote w:type="continuationSeparator" w:id="0">
    <w:p w:rsidR="0095343D" w:rsidRDefault="009534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StarSymbol">
    <w:altName w:val="Arial Unicode MS"/>
    <w:charset w:val="00"/>
    <w:family w:val="roman"/>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TimesDL">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font195">
    <w:altName w:val="Times New Roman"/>
    <w:charset w:val="CC"/>
    <w:family w:val="auto"/>
    <w:pitch w:val="variable"/>
    <w:sig w:usb0="00000000" w:usb1="00000000" w:usb2="00000000" w:usb3="00000000" w:csb0="00000000" w:csb1="00000000"/>
  </w:font>
  <w:font w:name="Kudriashov">
    <w:altName w:val="Times New Roman"/>
    <w:charset w:val="00"/>
    <w:family w:val="auto"/>
    <w:pitch w:val="variable"/>
    <w:sig w:usb0="00000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868" w:rsidRDefault="00951868" w:rsidP="001566A4">
    <w:pPr>
      <w:pStyle w:val="af"/>
      <w:rPr>
        <w:i/>
        <w:iCs/>
        <w:sz w:val="20"/>
      </w:rPr>
    </w:pPr>
    <w:r>
      <w:rPr>
        <w:i/>
        <w:iCs/>
        <w:sz w:val="20"/>
      </w:rPr>
      <w:t xml:space="preserve">«Павловский муниципальный вестник»                                  стр. </w:t>
    </w:r>
    <w:r w:rsidR="00A80B46">
      <w:rPr>
        <w:noProof/>
      </w:rPr>
      <w:fldChar w:fldCharType="begin"/>
    </w:r>
    <w:r>
      <w:rPr>
        <w:noProof/>
      </w:rPr>
      <w:instrText xml:space="preserve"> PAGE   \* MERGEFORMAT </w:instrText>
    </w:r>
    <w:r w:rsidR="00A80B46">
      <w:rPr>
        <w:noProof/>
      </w:rPr>
      <w:fldChar w:fldCharType="separate"/>
    </w:r>
    <w:r w:rsidR="006B181D">
      <w:rPr>
        <w:noProof/>
      </w:rPr>
      <w:t>101</w:t>
    </w:r>
    <w:r w:rsidR="00A80B46">
      <w:rPr>
        <w:noProof/>
      </w:rPr>
      <w:fldChar w:fldCharType="end"/>
    </w:r>
    <w:r>
      <w:rPr>
        <w:noProof/>
      </w:rPr>
      <w:t xml:space="preserve">                              </w:t>
    </w:r>
    <w:r>
      <w:rPr>
        <w:i/>
        <w:iCs/>
        <w:sz w:val="20"/>
      </w:rPr>
      <w:t xml:space="preserve">26 сентября  2024 года № </w:t>
    </w:r>
    <w:bookmarkStart w:id="1" w:name="_GoBack"/>
    <w:bookmarkEnd w:id="1"/>
    <w:r>
      <w:rPr>
        <w:i/>
        <w:iCs/>
        <w:sz w:val="20"/>
      </w:rPr>
      <w:t>14</w:t>
    </w:r>
  </w:p>
  <w:p w:rsidR="00951868" w:rsidRDefault="00951868">
    <w:pPr>
      <w:pStyle w:val="af"/>
    </w:pPr>
  </w:p>
  <w:p w:rsidR="00951868" w:rsidRDefault="00951868">
    <w:pPr>
      <w:pStyle w:val="af"/>
    </w:pPr>
  </w:p>
  <w:p w:rsidR="00951868" w:rsidRDefault="00951868">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343D" w:rsidRDefault="0095343D">
      <w:r>
        <w:separator/>
      </w:r>
    </w:p>
  </w:footnote>
  <w:footnote w:type="continuationSeparator" w:id="0">
    <w:p w:rsidR="0095343D" w:rsidRDefault="009534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868" w:rsidRDefault="00A80B46">
    <w:pPr>
      <w:pStyle w:val="a9"/>
      <w:framePr w:wrap="around" w:vAnchor="text" w:hAnchor="margin" w:xAlign="right" w:y="1"/>
      <w:rPr>
        <w:rStyle w:val="ab"/>
      </w:rPr>
    </w:pPr>
    <w:r>
      <w:rPr>
        <w:rStyle w:val="ab"/>
      </w:rPr>
      <w:fldChar w:fldCharType="begin"/>
    </w:r>
    <w:r w:rsidR="00951868">
      <w:rPr>
        <w:rStyle w:val="ab"/>
      </w:rPr>
      <w:instrText xml:space="preserve">PAGE  </w:instrText>
    </w:r>
    <w:r>
      <w:rPr>
        <w:rStyle w:val="ab"/>
      </w:rPr>
      <w:fldChar w:fldCharType="end"/>
    </w:r>
  </w:p>
  <w:p w:rsidR="00951868" w:rsidRDefault="00951868">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868" w:rsidRDefault="00A80B46">
    <w:pPr>
      <w:pStyle w:val="a9"/>
      <w:framePr w:wrap="around" w:vAnchor="text" w:hAnchor="margin" w:xAlign="right" w:y="1"/>
      <w:rPr>
        <w:rStyle w:val="ab"/>
      </w:rPr>
    </w:pPr>
    <w:r>
      <w:rPr>
        <w:rStyle w:val="ab"/>
      </w:rPr>
      <w:fldChar w:fldCharType="begin"/>
    </w:r>
    <w:r w:rsidR="00951868">
      <w:rPr>
        <w:rStyle w:val="ab"/>
      </w:rPr>
      <w:instrText xml:space="preserve">PAGE  </w:instrText>
    </w:r>
    <w:r>
      <w:rPr>
        <w:rStyle w:val="ab"/>
      </w:rPr>
      <w:fldChar w:fldCharType="separate"/>
    </w:r>
    <w:r w:rsidR="00951868">
      <w:rPr>
        <w:rStyle w:val="ab"/>
        <w:noProof/>
      </w:rPr>
      <w:t>8</w:t>
    </w:r>
    <w:r>
      <w:rPr>
        <w:rStyle w:val="ab"/>
      </w:rPr>
      <w:fldChar w:fldCharType="end"/>
    </w:r>
  </w:p>
  <w:p w:rsidR="00951868" w:rsidRDefault="00951868" w:rsidP="006E2BF8">
    <w:pPr>
      <w:pStyle w:val="a9"/>
      <w:ind w:right="360"/>
      <w:jc w:val="both"/>
      <w:rPr>
        <w:i/>
        <w:iCs/>
        <w:sz w:val="20"/>
      </w:rPr>
    </w:pPr>
    <w:r>
      <w:rPr>
        <w:i/>
        <w:iCs/>
        <w:sz w:val="20"/>
      </w:rPr>
      <w:t>«Павловский муниципальный вестник» ---------------------------------- 28 января   2013  года   №</w:t>
    </w:r>
    <w:r>
      <w:rPr>
        <w:b/>
        <w:bCs/>
        <w:i/>
        <w:iCs/>
        <w:sz w:val="20"/>
      </w:rPr>
      <w:t xml:space="preserve">  1                     </w:t>
    </w:r>
    <w:r>
      <w:rPr>
        <w:i/>
        <w:iCs/>
        <w:sz w:val="20"/>
      </w:rPr>
      <w:t>стр.</w:t>
    </w:r>
  </w:p>
  <w:p w:rsidR="00951868" w:rsidRPr="002B0828" w:rsidRDefault="00951868" w:rsidP="006E2BF8">
    <w:pPr>
      <w:pStyle w:val="a9"/>
      <w:ind w:right="360"/>
      <w:jc w:val="both"/>
      <w:rPr>
        <w:b/>
        <w:bCs/>
        <w:i/>
        <w:iCs/>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868" w:rsidRPr="00AF1784" w:rsidRDefault="00951868" w:rsidP="006E2BF8">
    <w:pPr>
      <w:pStyle w:val="a9"/>
      <w:ind w:right="360"/>
      <w:jc w:val="both"/>
      <w:rPr>
        <w:b/>
        <w:bCs/>
        <w:i/>
        <w:iCs/>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868" w:rsidRDefault="00A80B46">
    <w:pPr>
      <w:pStyle w:val="a9"/>
      <w:framePr w:wrap="around" w:vAnchor="text" w:hAnchor="margin" w:xAlign="right" w:y="1"/>
      <w:rPr>
        <w:rStyle w:val="ab"/>
      </w:rPr>
    </w:pPr>
    <w:r>
      <w:rPr>
        <w:rStyle w:val="ab"/>
      </w:rPr>
      <w:fldChar w:fldCharType="begin"/>
    </w:r>
    <w:r w:rsidR="00951868">
      <w:rPr>
        <w:rStyle w:val="ab"/>
      </w:rPr>
      <w:instrText xml:space="preserve">PAGE  </w:instrText>
    </w:r>
    <w:r>
      <w:rPr>
        <w:rStyle w:val="ab"/>
      </w:rPr>
      <w:fldChar w:fldCharType="end"/>
    </w:r>
  </w:p>
  <w:p w:rsidR="00951868" w:rsidRDefault="00951868">
    <w:pPr>
      <w:pStyle w:val="a9"/>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868" w:rsidRPr="002B0828" w:rsidRDefault="00951868" w:rsidP="006E2BF8">
    <w:pPr>
      <w:pStyle w:val="a9"/>
      <w:ind w:right="360"/>
      <w:jc w:val="both"/>
      <w:rPr>
        <w:b/>
        <w:bCs/>
        <w:i/>
        <w:iCs/>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868" w:rsidRDefault="00951868">
    <w:pPr>
      <w:pStyle w:val="a9"/>
      <w:jc w:val="right"/>
    </w:pPr>
    <w:r>
      <w:t>1</w:t>
    </w:r>
    <w:r w:rsidR="00A80B46">
      <w:rPr>
        <w:noProof/>
      </w:rPr>
      <w:fldChar w:fldCharType="begin"/>
    </w:r>
    <w:r>
      <w:rPr>
        <w:noProof/>
      </w:rPr>
      <w:instrText xml:space="preserve"> PAGE   \* MERGEFORMAT </w:instrText>
    </w:r>
    <w:r w:rsidR="00A80B46">
      <w:rPr>
        <w:noProof/>
      </w:rPr>
      <w:fldChar w:fldCharType="separate"/>
    </w:r>
    <w:r>
      <w:rPr>
        <w:noProof/>
      </w:rPr>
      <w:t>14</w:t>
    </w:r>
    <w:r w:rsidR="00A80B46">
      <w:rPr>
        <w:noProof/>
      </w:rPr>
      <w:fldChar w:fldCharType="end"/>
    </w:r>
  </w:p>
  <w:p w:rsidR="00951868" w:rsidRPr="00AF1784" w:rsidRDefault="00951868" w:rsidP="006E2BF8">
    <w:pPr>
      <w:pStyle w:val="a9"/>
      <w:ind w:right="360"/>
      <w:jc w:val="both"/>
      <w:rPr>
        <w:b/>
        <w:bCs/>
        <w:i/>
        <w:iCs/>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868" w:rsidRDefault="00951868" w:rsidP="00CF29DC">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1AD4807A"/>
    <w:lvl w:ilvl="0">
      <w:start w:val="1"/>
      <w:numFmt w:val="decimal"/>
      <w:pStyle w:val="a"/>
      <w:lvlText w:val="%1."/>
      <w:lvlJc w:val="left"/>
      <w:pPr>
        <w:tabs>
          <w:tab w:val="num" w:pos="360"/>
        </w:tabs>
        <w:ind w:left="360" w:hanging="360"/>
      </w:pPr>
    </w:lvl>
  </w:abstractNum>
  <w:abstractNum w:abstractNumId="1">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4">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0">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1">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2">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3">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4">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5">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6">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8">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9">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0">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1">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2">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3">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4">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5">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6">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27">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8">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29">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0">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1">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2">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3">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34">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35">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36">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7">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8">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39">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0">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1">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2">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43">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45">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46">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7">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48">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nsid w:val="061B6977"/>
    <w:multiLevelType w:val="hybridMultilevel"/>
    <w:tmpl w:val="8598A0DC"/>
    <w:lvl w:ilvl="0" w:tplc="0419000F">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50">
    <w:nsid w:val="09BD3F5C"/>
    <w:multiLevelType w:val="multilevel"/>
    <w:tmpl w:val="FF4CCE84"/>
    <w:lvl w:ilvl="0">
      <w:start w:val="1"/>
      <w:numFmt w:val="decimal"/>
      <w:lvlText w:val="%1."/>
      <w:lvlJc w:val="left"/>
      <w:pPr>
        <w:ind w:left="900" w:hanging="360"/>
      </w:pPr>
      <w:rPr>
        <w:rFonts w:hint="default"/>
      </w:rPr>
    </w:lvl>
    <w:lvl w:ilvl="1">
      <w:start w:val="1"/>
      <w:numFmt w:val="decimal"/>
      <w:isLgl/>
      <w:lvlText w:val="%1.%2."/>
      <w:lvlJc w:val="left"/>
      <w:pPr>
        <w:ind w:left="1571" w:hanging="720"/>
      </w:pPr>
      <w:rPr>
        <w:rFonts w:hint="default"/>
        <w:b w:val="0"/>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51">
    <w:nsid w:val="0F626534"/>
    <w:multiLevelType w:val="multilevel"/>
    <w:tmpl w:val="91AE2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15580998"/>
    <w:multiLevelType w:val="hybridMultilevel"/>
    <w:tmpl w:val="BDF2A6BE"/>
    <w:lvl w:ilvl="0" w:tplc="B8B8DFF8">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3">
    <w:nsid w:val="21712CF6"/>
    <w:multiLevelType w:val="multilevel"/>
    <w:tmpl w:val="2D2082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4">
    <w:nsid w:val="21F86862"/>
    <w:multiLevelType w:val="hybridMultilevel"/>
    <w:tmpl w:val="C108D26C"/>
    <w:lvl w:ilvl="0" w:tplc="623C1E18">
      <w:start w:val="1"/>
      <w:numFmt w:val="decimal"/>
      <w:lvlText w:val="%1."/>
      <w:lvlJc w:val="left"/>
      <w:pPr>
        <w:ind w:left="1777" w:hanging="360"/>
      </w:pPr>
      <w:rPr>
        <w:rFonts w:hint="default"/>
      </w:rPr>
    </w:lvl>
    <w:lvl w:ilvl="1" w:tplc="04190019" w:tentative="1">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abstractNum w:abstractNumId="55">
    <w:nsid w:val="26E96B78"/>
    <w:multiLevelType w:val="multilevel"/>
    <w:tmpl w:val="8F4E36BE"/>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980" w:hanging="1080"/>
      </w:pPr>
      <w:rPr>
        <w:rFonts w:hint="default"/>
        <w:b w:val="0"/>
      </w:rPr>
    </w:lvl>
    <w:lvl w:ilvl="4">
      <w:start w:val="1"/>
      <w:numFmt w:val="decimal"/>
      <w:isLgl/>
      <w:lvlText w:val="%1.%2.%3.%4.%5."/>
      <w:lvlJc w:val="left"/>
      <w:pPr>
        <w:ind w:left="2160" w:hanging="1080"/>
      </w:pPr>
      <w:rPr>
        <w:rFonts w:hint="default"/>
        <w:b w:val="0"/>
      </w:rPr>
    </w:lvl>
    <w:lvl w:ilvl="5">
      <w:start w:val="1"/>
      <w:numFmt w:val="decimal"/>
      <w:isLgl/>
      <w:lvlText w:val="%1.%2.%3.%4.%5.%6."/>
      <w:lvlJc w:val="left"/>
      <w:pPr>
        <w:ind w:left="2700" w:hanging="1440"/>
      </w:pPr>
      <w:rPr>
        <w:rFonts w:hint="default"/>
        <w:b w:val="0"/>
      </w:rPr>
    </w:lvl>
    <w:lvl w:ilvl="6">
      <w:start w:val="1"/>
      <w:numFmt w:val="decimal"/>
      <w:isLgl/>
      <w:lvlText w:val="%1.%2.%3.%4.%5.%6.%7."/>
      <w:lvlJc w:val="left"/>
      <w:pPr>
        <w:ind w:left="2880" w:hanging="1440"/>
      </w:pPr>
      <w:rPr>
        <w:rFonts w:hint="default"/>
        <w:b w:val="0"/>
      </w:rPr>
    </w:lvl>
    <w:lvl w:ilvl="7">
      <w:start w:val="1"/>
      <w:numFmt w:val="decimal"/>
      <w:isLgl/>
      <w:lvlText w:val="%1.%2.%3.%4.%5.%6.%7.%8."/>
      <w:lvlJc w:val="left"/>
      <w:pPr>
        <w:ind w:left="3420" w:hanging="1800"/>
      </w:pPr>
      <w:rPr>
        <w:rFonts w:hint="default"/>
        <w:b w:val="0"/>
      </w:rPr>
    </w:lvl>
    <w:lvl w:ilvl="8">
      <w:start w:val="1"/>
      <w:numFmt w:val="decimal"/>
      <w:isLgl/>
      <w:lvlText w:val="%1.%2.%3.%4.%5.%6.%7.%8.%9."/>
      <w:lvlJc w:val="left"/>
      <w:pPr>
        <w:ind w:left="3960" w:hanging="2160"/>
      </w:pPr>
      <w:rPr>
        <w:rFonts w:hint="default"/>
        <w:b w:val="0"/>
      </w:rPr>
    </w:lvl>
  </w:abstractNum>
  <w:abstractNum w:abstractNumId="56">
    <w:nsid w:val="27B927CA"/>
    <w:multiLevelType w:val="hybridMultilevel"/>
    <w:tmpl w:val="F7E6D584"/>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30754292"/>
    <w:multiLevelType w:val="multilevel"/>
    <w:tmpl w:val="93AA7216"/>
    <w:styleLink w:val="a1"/>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58">
    <w:nsid w:val="371B4E58"/>
    <w:multiLevelType w:val="hybridMultilevel"/>
    <w:tmpl w:val="999C7438"/>
    <w:lvl w:ilvl="0" w:tplc="14F67528">
      <w:start w:val="1"/>
      <w:numFmt w:val="decimal"/>
      <w:lvlText w:val="%1."/>
      <w:lvlJc w:val="left"/>
      <w:pPr>
        <w:ind w:left="1729" w:hanging="102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378A7ADA"/>
    <w:multiLevelType w:val="hybridMultilevel"/>
    <w:tmpl w:val="9184016C"/>
    <w:lvl w:ilvl="0" w:tplc="C96019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61">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62">
    <w:nsid w:val="4A5E44B9"/>
    <w:multiLevelType w:val="multilevel"/>
    <w:tmpl w:val="48A42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AC6414C"/>
    <w:multiLevelType w:val="hybridMultilevel"/>
    <w:tmpl w:val="4808B08A"/>
    <w:lvl w:ilvl="0" w:tplc="0419000F">
      <w:start w:val="1"/>
      <w:numFmt w:val="decimal"/>
      <w:pStyle w:val="a2"/>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4">
    <w:nsid w:val="51277EFC"/>
    <w:multiLevelType w:val="multilevel"/>
    <w:tmpl w:val="FE3CCE84"/>
    <w:styleLink w:val="1"/>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5">
    <w:nsid w:val="59706147"/>
    <w:multiLevelType w:val="hybridMultilevel"/>
    <w:tmpl w:val="7F429504"/>
    <w:lvl w:ilvl="0" w:tplc="01DEDBCA">
      <w:start w:val="2"/>
      <w:numFmt w:val="decimal"/>
      <w:lvlText w:val="%1."/>
      <w:lvlJc w:val="left"/>
      <w:pPr>
        <w:ind w:left="2280" w:hanging="360"/>
      </w:pPr>
      <w:rPr>
        <w:rFonts w:hint="default"/>
      </w:r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66">
    <w:nsid w:val="5E175365"/>
    <w:multiLevelType w:val="multilevel"/>
    <w:tmpl w:val="5EA0B970"/>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7">
    <w:nsid w:val="64974ADE"/>
    <w:multiLevelType w:val="hybridMultilevel"/>
    <w:tmpl w:val="6870324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BEA3CBB"/>
    <w:multiLevelType w:val="hybridMultilevel"/>
    <w:tmpl w:val="A232F0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BF01418"/>
    <w:multiLevelType w:val="multilevel"/>
    <w:tmpl w:val="1F904EB8"/>
    <w:lvl w:ilvl="0">
      <w:start w:val="1"/>
      <w:numFmt w:val="decimal"/>
      <w:lvlText w:val="%1."/>
      <w:lvlJc w:val="left"/>
      <w:pPr>
        <w:ind w:left="408" w:hanging="408"/>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0">
    <w:nsid w:val="6F7A6F3F"/>
    <w:multiLevelType w:val="hybridMultilevel"/>
    <w:tmpl w:val="347CC78C"/>
    <w:lvl w:ilvl="0" w:tplc="689CC7C4">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nsid w:val="74650D49"/>
    <w:multiLevelType w:val="multilevel"/>
    <w:tmpl w:val="AFEC8152"/>
    <w:lvl w:ilvl="0">
      <w:start w:val="1"/>
      <w:numFmt w:val="decimal"/>
      <w:lvlText w:val="%1."/>
      <w:lvlJc w:val="left"/>
      <w:pPr>
        <w:ind w:left="107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510" w:hanging="1800"/>
      </w:pPr>
      <w:rPr>
        <w:rFonts w:hint="default"/>
      </w:rPr>
    </w:lvl>
  </w:abstractNum>
  <w:abstractNum w:abstractNumId="72">
    <w:nsid w:val="7972522F"/>
    <w:multiLevelType w:val="multilevel"/>
    <w:tmpl w:val="12BAC3C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73">
    <w:nsid w:val="7BF23E57"/>
    <w:multiLevelType w:val="multilevel"/>
    <w:tmpl w:val="671E4F26"/>
    <w:styleLink w:val="a3"/>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0"/>
  </w:num>
  <w:num w:numId="3">
    <w:abstractNumId w:val="57"/>
  </w:num>
  <w:num w:numId="4">
    <w:abstractNumId w:val="73"/>
  </w:num>
  <w:num w:numId="5">
    <w:abstractNumId w:val="63"/>
  </w:num>
  <w:num w:numId="6">
    <w:abstractNumId w:val="48"/>
  </w:num>
  <w:num w:numId="7">
    <w:abstractNumId w:val="64"/>
  </w:num>
  <w:num w:numId="8">
    <w:abstractNumId w:val="71"/>
  </w:num>
  <w:num w:numId="9">
    <w:abstractNumId w:val="65"/>
  </w:num>
  <w:num w:numId="10">
    <w:abstractNumId w:val="49"/>
  </w:num>
  <w:num w:numId="11">
    <w:abstractNumId w:val="69"/>
  </w:num>
  <w:num w:numId="12">
    <w:abstractNumId w:val="68"/>
  </w:num>
  <w:num w:numId="13">
    <w:abstractNumId w:val="56"/>
  </w:num>
  <w:num w:numId="14">
    <w:abstractNumId w:val="72"/>
  </w:num>
  <w:num w:numId="15">
    <w:abstractNumId w:val="59"/>
  </w:num>
  <w:num w:numId="16">
    <w:abstractNumId w:val="55"/>
  </w:num>
  <w:num w:numId="17">
    <w:abstractNumId w:val="70"/>
  </w:num>
  <w:num w:numId="18">
    <w:abstractNumId w:val="67"/>
  </w:num>
  <w:num w:numId="19">
    <w:abstractNumId w:val="50"/>
  </w:num>
  <w:num w:numId="20">
    <w:abstractNumId w:val="62"/>
  </w:num>
  <w:num w:numId="21">
    <w:abstractNumId w:val="51"/>
  </w:num>
  <w:num w:numId="22">
    <w:abstractNumId w:val="53"/>
  </w:num>
  <w:num w:numId="23">
    <w:abstractNumId w:val="58"/>
  </w:num>
  <w:num w:numId="24">
    <w:abstractNumId w:val="66"/>
  </w:num>
  <w:num w:numId="25">
    <w:abstractNumId w:val="52"/>
  </w:num>
  <w:num w:numId="26">
    <w:abstractNumId w:val="54"/>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stylePaneFormatFilter w:val="3F01"/>
  <w:defaultTabStop w:val="709"/>
  <w:drawingGridHorizontalSpacing w:val="120"/>
  <w:drawingGridVerticalSpacing w:val="136"/>
  <w:displayHorizontalDrawingGridEvery w:val="0"/>
  <w:displayVerticalDrawingGridEvery w:val="2"/>
  <w:characterSpacingControl w:val="doNotCompress"/>
  <w:hdrShapeDefaults>
    <o:shapedefaults v:ext="edit" spidmax="13314" fillcolor="white">
      <v:fill color="white"/>
    </o:shapedefaults>
  </w:hdrShapeDefaults>
  <w:footnotePr>
    <w:footnote w:id="-1"/>
    <w:footnote w:id="0"/>
  </w:footnotePr>
  <w:endnotePr>
    <w:endnote w:id="-1"/>
    <w:endnote w:id="0"/>
  </w:endnotePr>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772"/>
    <w:rsid w:val="00003463"/>
    <w:rsid w:val="00003510"/>
    <w:rsid w:val="00003957"/>
    <w:rsid w:val="00003B61"/>
    <w:rsid w:val="00003C40"/>
    <w:rsid w:val="0000404C"/>
    <w:rsid w:val="0000427B"/>
    <w:rsid w:val="00004529"/>
    <w:rsid w:val="00004A79"/>
    <w:rsid w:val="00004C8B"/>
    <w:rsid w:val="000053FF"/>
    <w:rsid w:val="000057D4"/>
    <w:rsid w:val="00005C46"/>
    <w:rsid w:val="00005E25"/>
    <w:rsid w:val="00005FC5"/>
    <w:rsid w:val="00006188"/>
    <w:rsid w:val="00006B62"/>
    <w:rsid w:val="00006E4E"/>
    <w:rsid w:val="00006E71"/>
    <w:rsid w:val="0000712A"/>
    <w:rsid w:val="00007C47"/>
    <w:rsid w:val="000109FF"/>
    <w:rsid w:val="00010BD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746"/>
    <w:rsid w:val="00017B05"/>
    <w:rsid w:val="00017CCF"/>
    <w:rsid w:val="00017D51"/>
    <w:rsid w:val="00017D7E"/>
    <w:rsid w:val="00020280"/>
    <w:rsid w:val="00020440"/>
    <w:rsid w:val="000205FE"/>
    <w:rsid w:val="0002084D"/>
    <w:rsid w:val="00020F12"/>
    <w:rsid w:val="000211C2"/>
    <w:rsid w:val="000218B2"/>
    <w:rsid w:val="00021D33"/>
    <w:rsid w:val="00022416"/>
    <w:rsid w:val="000224B0"/>
    <w:rsid w:val="000226DA"/>
    <w:rsid w:val="00022A70"/>
    <w:rsid w:val="000232B9"/>
    <w:rsid w:val="00023477"/>
    <w:rsid w:val="00023EA9"/>
    <w:rsid w:val="0002445B"/>
    <w:rsid w:val="00024561"/>
    <w:rsid w:val="00024881"/>
    <w:rsid w:val="0002489B"/>
    <w:rsid w:val="00024A55"/>
    <w:rsid w:val="00024D32"/>
    <w:rsid w:val="00024E5A"/>
    <w:rsid w:val="000258FE"/>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A33"/>
    <w:rsid w:val="00027C73"/>
    <w:rsid w:val="00027EFE"/>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A1E"/>
    <w:rsid w:val="00034C51"/>
    <w:rsid w:val="0003504D"/>
    <w:rsid w:val="00035231"/>
    <w:rsid w:val="000352AE"/>
    <w:rsid w:val="000354FF"/>
    <w:rsid w:val="000355AF"/>
    <w:rsid w:val="00035D27"/>
    <w:rsid w:val="00036099"/>
    <w:rsid w:val="0003623E"/>
    <w:rsid w:val="000369A7"/>
    <w:rsid w:val="00036DB0"/>
    <w:rsid w:val="00036EF5"/>
    <w:rsid w:val="000370C5"/>
    <w:rsid w:val="00037399"/>
    <w:rsid w:val="000374D1"/>
    <w:rsid w:val="000375DE"/>
    <w:rsid w:val="0003784A"/>
    <w:rsid w:val="00037B7A"/>
    <w:rsid w:val="00037D2D"/>
    <w:rsid w:val="00037E30"/>
    <w:rsid w:val="00037EEE"/>
    <w:rsid w:val="0004038D"/>
    <w:rsid w:val="000403C1"/>
    <w:rsid w:val="000406D5"/>
    <w:rsid w:val="00040E30"/>
    <w:rsid w:val="0004129C"/>
    <w:rsid w:val="000415B5"/>
    <w:rsid w:val="000416F3"/>
    <w:rsid w:val="0004178B"/>
    <w:rsid w:val="00041FC2"/>
    <w:rsid w:val="000427A4"/>
    <w:rsid w:val="000429F2"/>
    <w:rsid w:val="00042C5A"/>
    <w:rsid w:val="00042D0C"/>
    <w:rsid w:val="00043231"/>
    <w:rsid w:val="000433BA"/>
    <w:rsid w:val="000439E6"/>
    <w:rsid w:val="00043A2B"/>
    <w:rsid w:val="00043C1B"/>
    <w:rsid w:val="0004419C"/>
    <w:rsid w:val="00044680"/>
    <w:rsid w:val="000447FA"/>
    <w:rsid w:val="00044A14"/>
    <w:rsid w:val="00044AB5"/>
    <w:rsid w:val="00044B95"/>
    <w:rsid w:val="00044CCE"/>
    <w:rsid w:val="00044FCF"/>
    <w:rsid w:val="00045026"/>
    <w:rsid w:val="00045321"/>
    <w:rsid w:val="00045492"/>
    <w:rsid w:val="00045506"/>
    <w:rsid w:val="000457F9"/>
    <w:rsid w:val="00045C10"/>
    <w:rsid w:val="00045E38"/>
    <w:rsid w:val="00046021"/>
    <w:rsid w:val="00046175"/>
    <w:rsid w:val="000463A3"/>
    <w:rsid w:val="000463D0"/>
    <w:rsid w:val="00046602"/>
    <w:rsid w:val="0004672E"/>
    <w:rsid w:val="00046AFB"/>
    <w:rsid w:val="00046B9C"/>
    <w:rsid w:val="00047402"/>
    <w:rsid w:val="00047AD9"/>
    <w:rsid w:val="00047BD0"/>
    <w:rsid w:val="00047FE8"/>
    <w:rsid w:val="0005022B"/>
    <w:rsid w:val="00050456"/>
    <w:rsid w:val="000508A6"/>
    <w:rsid w:val="00050986"/>
    <w:rsid w:val="00050CE0"/>
    <w:rsid w:val="0005139F"/>
    <w:rsid w:val="00051644"/>
    <w:rsid w:val="00051892"/>
    <w:rsid w:val="00051C55"/>
    <w:rsid w:val="00051D2C"/>
    <w:rsid w:val="00052194"/>
    <w:rsid w:val="00052387"/>
    <w:rsid w:val="000528B9"/>
    <w:rsid w:val="00052F63"/>
    <w:rsid w:val="00053759"/>
    <w:rsid w:val="00053DF7"/>
    <w:rsid w:val="000541E6"/>
    <w:rsid w:val="000541ED"/>
    <w:rsid w:val="00054374"/>
    <w:rsid w:val="000546C0"/>
    <w:rsid w:val="00054899"/>
    <w:rsid w:val="00054C1D"/>
    <w:rsid w:val="00054D54"/>
    <w:rsid w:val="00054FC6"/>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3DE2"/>
    <w:rsid w:val="00064287"/>
    <w:rsid w:val="00064559"/>
    <w:rsid w:val="00064836"/>
    <w:rsid w:val="00064979"/>
    <w:rsid w:val="00064F33"/>
    <w:rsid w:val="000656E0"/>
    <w:rsid w:val="00065E27"/>
    <w:rsid w:val="00066426"/>
    <w:rsid w:val="000665F2"/>
    <w:rsid w:val="0006664E"/>
    <w:rsid w:val="0006690E"/>
    <w:rsid w:val="00066EC3"/>
    <w:rsid w:val="00067063"/>
    <w:rsid w:val="000671B9"/>
    <w:rsid w:val="00067296"/>
    <w:rsid w:val="0006740B"/>
    <w:rsid w:val="00067726"/>
    <w:rsid w:val="00067BE2"/>
    <w:rsid w:val="00067DFB"/>
    <w:rsid w:val="00067E47"/>
    <w:rsid w:val="00067E5B"/>
    <w:rsid w:val="00067FA4"/>
    <w:rsid w:val="00070096"/>
    <w:rsid w:val="00070A8B"/>
    <w:rsid w:val="00070CD7"/>
    <w:rsid w:val="00070DC5"/>
    <w:rsid w:val="000711E9"/>
    <w:rsid w:val="00071239"/>
    <w:rsid w:val="0007239A"/>
    <w:rsid w:val="00072476"/>
    <w:rsid w:val="00072627"/>
    <w:rsid w:val="00072C00"/>
    <w:rsid w:val="00072F2F"/>
    <w:rsid w:val="00073014"/>
    <w:rsid w:val="000733DF"/>
    <w:rsid w:val="000734E3"/>
    <w:rsid w:val="0007356A"/>
    <w:rsid w:val="00073925"/>
    <w:rsid w:val="00073933"/>
    <w:rsid w:val="000739B0"/>
    <w:rsid w:val="00073E01"/>
    <w:rsid w:val="00073EBF"/>
    <w:rsid w:val="0007403A"/>
    <w:rsid w:val="00074649"/>
    <w:rsid w:val="000746E5"/>
    <w:rsid w:val="00074841"/>
    <w:rsid w:val="00074BF0"/>
    <w:rsid w:val="00074C09"/>
    <w:rsid w:val="000753D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43B"/>
    <w:rsid w:val="00081979"/>
    <w:rsid w:val="000819DD"/>
    <w:rsid w:val="000819F8"/>
    <w:rsid w:val="00081BF8"/>
    <w:rsid w:val="00081D97"/>
    <w:rsid w:val="00082495"/>
    <w:rsid w:val="00082BBE"/>
    <w:rsid w:val="00082BC4"/>
    <w:rsid w:val="00082DA7"/>
    <w:rsid w:val="00083049"/>
    <w:rsid w:val="00083D70"/>
    <w:rsid w:val="00083F04"/>
    <w:rsid w:val="00083F53"/>
    <w:rsid w:val="00084651"/>
    <w:rsid w:val="000846B3"/>
    <w:rsid w:val="00084ECA"/>
    <w:rsid w:val="00085964"/>
    <w:rsid w:val="00085DD8"/>
    <w:rsid w:val="00085ED2"/>
    <w:rsid w:val="00085EDE"/>
    <w:rsid w:val="00086510"/>
    <w:rsid w:val="000865A8"/>
    <w:rsid w:val="0008680F"/>
    <w:rsid w:val="0008687C"/>
    <w:rsid w:val="00086E0C"/>
    <w:rsid w:val="000870DF"/>
    <w:rsid w:val="0008712E"/>
    <w:rsid w:val="000877F9"/>
    <w:rsid w:val="00087C6E"/>
    <w:rsid w:val="00087C85"/>
    <w:rsid w:val="00087CF9"/>
    <w:rsid w:val="00087ECC"/>
    <w:rsid w:val="00090071"/>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950"/>
    <w:rsid w:val="00092A23"/>
    <w:rsid w:val="00092A35"/>
    <w:rsid w:val="00092E87"/>
    <w:rsid w:val="0009315C"/>
    <w:rsid w:val="000931EA"/>
    <w:rsid w:val="00093B2C"/>
    <w:rsid w:val="00093CF4"/>
    <w:rsid w:val="000944C7"/>
    <w:rsid w:val="00094A37"/>
    <w:rsid w:val="000955C6"/>
    <w:rsid w:val="00095844"/>
    <w:rsid w:val="00096587"/>
    <w:rsid w:val="0009660B"/>
    <w:rsid w:val="00096646"/>
    <w:rsid w:val="00096DCB"/>
    <w:rsid w:val="00097427"/>
    <w:rsid w:val="000974E7"/>
    <w:rsid w:val="00097667"/>
    <w:rsid w:val="000A0879"/>
    <w:rsid w:val="000A08F5"/>
    <w:rsid w:val="000A0E2D"/>
    <w:rsid w:val="000A0E7F"/>
    <w:rsid w:val="000A111F"/>
    <w:rsid w:val="000A113E"/>
    <w:rsid w:val="000A19C3"/>
    <w:rsid w:val="000A1B5A"/>
    <w:rsid w:val="000A1BAB"/>
    <w:rsid w:val="000A1BB4"/>
    <w:rsid w:val="000A1E53"/>
    <w:rsid w:val="000A2199"/>
    <w:rsid w:val="000A25A2"/>
    <w:rsid w:val="000A2879"/>
    <w:rsid w:val="000A294E"/>
    <w:rsid w:val="000A2BF3"/>
    <w:rsid w:val="000A2EC5"/>
    <w:rsid w:val="000A2FDC"/>
    <w:rsid w:val="000A30DC"/>
    <w:rsid w:val="000A322B"/>
    <w:rsid w:val="000A3261"/>
    <w:rsid w:val="000A348D"/>
    <w:rsid w:val="000A38FD"/>
    <w:rsid w:val="000A433F"/>
    <w:rsid w:val="000A4957"/>
    <w:rsid w:val="000A4A2E"/>
    <w:rsid w:val="000A4C0B"/>
    <w:rsid w:val="000A5388"/>
    <w:rsid w:val="000A599D"/>
    <w:rsid w:val="000A5D23"/>
    <w:rsid w:val="000A5D2B"/>
    <w:rsid w:val="000A5FEE"/>
    <w:rsid w:val="000A64EF"/>
    <w:rsid w:val="000A64FC"/>
    <w:rsid w:val="000A6549"/>
    <w:rsid w:val="000A693D"/>
    <w:rsid w:val="000A75B7"/>
    <w:rsid w:val="000A7670"/>
    <w:rsid w:val="000A7F6A"/>
    <w:rsid w:val="000A7FF9"/>
    <w:rsid w:val="000B0570"/>
    <w:rsid w:val="000B059D"/>
    <w:rsid w:val="000B06B2"/>
    <w:rsid w:val="000B0711"/>
    <w:rsid w:val="000B08E9"/>
    <w:rsid w:val="000B0B9E"/>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324"/>
    <w:rsid w:val="000B4665"/>
    <w:rsid w:val="000B46E6"/>
    <w:rsid w:val="000B4A8C"/>
    <w:rsid w:val="000B5320"/>
    <w:rsid w:val="000B5968"/>
    <w:rsid w:val="000B5A67"/>
    <w:rsid w:val="000B6538"/>
    <w:rsid w:val="000B658A"/>
    <w:rsid w:val="000B65ED"/>
    <w:rsid w:val="000B6829"/>
    <w:rsid w:val="000B6959"/>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311E"/>
    <w:rsid w:val="000E32BF"/>
    <w:rsid w:val="000E3361"/>
    <w:rsid w:val="000E3375"/>
    <w:rsid w:val="000E36AE"/>
    <w:rsid w:val="000E381C"/>
    <w:rsid w:val="000E3B43"/>
    <w:rsid w:val="000E3DCC"/>
    <w:rsid w:val="000E40AA"/>
    <w:rsid w:val="000E49B2"/>
    <w:rsid w:val="000E4BF4"/>
    <w:rsid w:val="000E52F4"/>
    <w:rsid w:val="000E5CD4"/>
    <w:rsid w:val="000E5E7B"/>
    <w:rsid w:val="000E60C8"/>
    <w:rsid w:val="000E6107"/>
    <w:rsid w:val="000E63E3"/>
    <w:rsid w:val="000E640E"/>
    <w:rsid w:val="000E6428"/>
    <w:rsid w:val="000E69DD"/>
    <w:rsid w:val="000E6B70"/>
    <w:rsid w:val="000E6FBA"/>
    <w:rsid w:val="000E742D"/>
    <w:rsid w:val="000E76B4"/>
    <w:rsid w:val="000E7807"/>
    <w:rsid w:val="000F01B8"/>
    <w:rsid w:val="000F02F1"/>
    <w:rsid w:val="000F0EB1"/>
    <w:rsid w:val="000F1FA0"/>
    <w:rsid w:val="000F1FB0"/>
    <w:rsid w:val="000F2073"/>
    <w:rsid w:val="000F22FD"/>
    <w:rsid w:val="000F24D8"/>
    <w:rsid w:val="000F24FF"/>
    <w:rsid w:val="000F2A9F"/>
    <w:rsid w:val="000F38DF"/>
    <w:rsid w:val="000F3A8C"/>
    <w:rsid w:val="000F3FC1"/>
    <w:rsid w:val="000F51B9"/>
    <w:rsid w:val="000F60AF"/>
    <w:rsid w:val="000F6151"/>
    <w:rsid w:val="000F6184"/>
    <w:rsid w:val="000F62AF"/>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62B"/>
    <w:rsid w:val="00110867"/>
    <w:rsid w:val="00111036"/>
    <w:rsid w:val="0011171F"/>
    <w:rsid w:val="00111AA7"/>
    <w:rsid w:val="001120D3"/>
    <w:rsid w:val="00112E73"/>
    <w:rsid w:val="001133A1"/>
    <w:rsid w:val="0011379B"/>
    <w:rsid w:val="00113EB5"/>
    <w:rsid w:val="001143ED"/>
    <w:rsid w:val="00114B08"/>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DA"/>
    <w:rsid w:val="00125E8F"/>
    <w:rsid w:val="00126004"/>
    <w:rsid w:val="00126108"/>
    <w:rsid w:val="0012619E"/>
    <w:rsid w:val="001262A7"/>
    <w:rsid w:val="00126640"/>
    <w:rsid w:val="001266DB"/>
    <w:rsid w:val="00126E7A"/>
    <w:rsid w:val="00130159"/>
    <w:rsid w:val="0013184F"/>
    <w:rsid w:val="001319F4"/>
    <w:rsid w:val="00131A7F"/>
    <w:rsid w:val="00131AE0"/>
    <w:rsid w:val="00132B3B"/>
    <w:rsid w:val="00132C8F"/>
    <w:rsid w:val="00132CB0"/>
    <w:rsid w:val="001336CD"/>
    <w:rsid w:val="00133B78"/>
    <w:rsid w:val="00133FC0"/>
    <w:rsid w:val="001345FF"/>
    <w:rsid w:val="0013473A"/>
    <w:rsid w:val="0013483D"/>
    <w:rsid w:val="00134A92"/>
    <w:rsid w:val="00134AC9"/>
    <w:rsid w:val="00134E61"/>
    <w:rsid w:val="00134F25"/>
    <w:rsid w:val="00135196"/>
    <w:rsid w:val="00135467"/>
    <w:rsid w:val="0013610B"/>
    <w:rsid w:val="001367B5"/>
    <w:rsid w:val="001367F1"/>
    <w:rsid w:val="001368EB"/>
    <w:rsid w:val="00136A93"/>
    <w:rsid w:val="00137031"/>
    <w:rsid w:val="00137BE7"/>
    <w:rsid w:val="00137CF7"/>
    <w:rsid w:val="00137DC5"/>
    <w:rsid w:val="00137F83"/>
    <w:rsid w:val="0014097F"/>
    <w:rsid w:val="00140A0E"/>
    <w:rsid w:val="00140A15"/>
    <w:rsid w:val="00140AD6"/>
    <w:rsid w:val="00140D40"/>
    <w:rsid w:val="00140F83"/>
    <w:rsid w:val="0014139B"/>
    <w:rsid w:val="00141545"/>
    <w:rsid w:val="001418A2"/>
    <w:rsid w:val="00141CCD"/>
    <w:rsid w:val="00141F0F"/>
    <w:rsid w:val="0014208D"/>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688"/>
    <w:rsid w:val="00150BCB"/>
    <w:rsid w:val="00150F59"/>
    <w:rsid w:val="001511FB"/>
    <w:rsid w:val="00151515"/>
    <w:rsid w:val="001516B6"/>
    <w:rsid w:val="00151725"/>
    <w:rsid w:val="00152C18"/>
    <w:rsid w:val="00152D55"/>
    <w:rsid w:val="00152FF4"/>
    <w:rsid w:val="00153115"/>
    <w:rsid w:val="001533F5"/>
    <w:rsid w:val="0015358B"/>
    <w:rsid w:val="00153888"/>
    <w:rsid w:val="001538EA"/>
    <w:rsid w:val="00153BA6"/>
    <w:rsid w:val="00153C5A"/>
    <w:rsid w:val="00154019"/>
    <w:rsid w:val="0015458D"/>
    <w:rsid w:val="00154B1C"/>
    <w:rsid w:val="00154D6F"/>
    <w:rsid w:val="0015508A"/>
    <w:rsid w:val="00155345"/>
    <w:rsid w:val="00155A02"/>
    <w:rsid w:val="00155B48"/>
    <w:rsid w:val="00156257"/>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A03"/>
    <w:rsid w:val="00162F3B"/>
    <w:rsid w:val="001631D5"/>
    <w:rsid w:val="001638EB"/>
    <w:rsid w:val="00163DD6"/>
    <w:rsid w:val="00164192"/>
    <w:rsid w:val="001646BB"/>
    <w:rsid w:val="001647CE"/>
    <w:rsid w:val="001649CA"/>
    <w:rsid w:val="00164B69"/>
    <w:rsid w:val="001659C9"/>
    <w:rsid w:val="00165B89"/>
    <w:rsid w:val="00165D0A"/>
    <w:rsid w:val="00165E2B"/>
    <w:rsid w:val="00165E43"/>
    <w:rsid w:val="00166154"/>
    <w:rsid w:val="00166232"/>
    <w:rsid w:val="001668B6"/>
    <w:rsid w:val="00166D1B"/>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CCE"/>
    <w:rsid w:val="00173F88"/>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75D1"/>
    <w:rsid w:val="001975E8"/>
    <w:rsid w:val="001979BA"/>
    <w:rsid w:val="00197C63"/>
    <w:rsid w:val="00197CB1"/>
    <w:rsid w:val="001A037A"/>
    <w:rsid w:val="001A0C7C"/>
    <w:rsid w:val="001A0D13"/>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565"/>
    <w:rsid w:val="001A49C8"/>
    <w:rsid w:val="001A4BC5"/>
    <w:rsid w:val="001A5094"/>
    <w:rsid w:val="001A53F5"/>
    <w:rsid w:val="001A563A"/>
    <w:rsid w:val="001A5B7C"/>
    <w:rsid w:val="001A6335"/>
    <w:rsid w:val="001A6400"/>
    <w:rsid w:val="001A663B"/>
    <w:rsid w:val="001A6C15"/>
    <w:rsid w:val="001A6CD7"/>
    <w:rsid w:val="001A708F"/>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432"/>
    <w:rsid w:val="001B608D"/>
    <w:rsid w:val="001B6306"/>
    <w:rsid w:val="001B6DC6"/>
    <w:rsid w:val="001B6F42"/>
    <w:rsid w:val="001B702E"/>
    <w:rsid w:val="001B71AC"/>
    <w:rsid w:val="001B7327"/>
    <w:rsid w:val="001B7633"/>
    <w:rsid w:val="001B7BAB"/>
    <w:rsid w:val="001B7EA3"/>
    <w:rsid w:val="001C0386"/>
    <w:rsid w:val="001C0389"/>
    <w:rsid w:val="001C0589"/>
    <w:rsid w:val="001C07E8"/>
    <w:rsid w:val="001C1161"/>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526"/>
    <w:rsid w:val="001C6705"/>
    <w:rsid w:val="001C684F"/>
    <w:rsid w:val="001C6A8A"/>
    <w:rsid w:val="001C6AED"/>
    <w:rsid w:val="001C74B9"/>
    <w:rsid w:val="001C76B8"/>
    <w:rsid w:val="001C7889"/>
    <w:rsid w:val="001C79B0"/>
    <w:rsid w:val="001C7CEC"/>
    <w:rsid w:val="001C7D0E"/>
    <w:rsid w:val="001C7D7E"/>
    <w:rsid w:val="001C7DC0"/>
    <w:rsid w:val="001C7F92"/>
    <w:rsid w:val="001D07FF"/>
    <w:rsid w:val="001D0FDA"/>
    <w:rsid w:val="001D119B"/>
    <w:rsid w:val="001D11EB"/>
    <w:rsid w:val="001D1301"/>
    <w:rsid w:val="001D1514"/>
    <w:rsid w:val="001D1718"/>
    <w:rsid w:val="001D2A13"/>
    <w:rsid w:val="001D2DE4"/>
    <w:rsid w:val="001D2E26"/>
    <w:rsid w:val="001D32B7"/>
    <w:rsid w:val="001D37B7"/>
    <w:rsid w:val="001D37BE"/>
    <w:rsid w:val="001D41A2"/>
    <w:rsid w:val="001D42D5"/>
    <w:rsid w:val="001D47EE"/>
    <w:rsid w:val="001D505D"/>
    <w:rsid w:val="001D515E"/>
    <w:rsid w:val="001D54F5"/>
    <w:rsid w:val="001D5878"/>
    <w:rsid w:val="001D6799"/>
    <w:rsid w:val="001D6C60"/>
    <w:rsid w:val="001D6C78"/>
    <w:rsid w:val="001D6CD2"/>
    <w:rsid w:val="001D6D00"/>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CAD"/>
    <w:rsid w:val="001E771E"/>
    <w:rsid w:val="001E780B"/>
    <w:rsid w:val="001E78C2"/>
    <w:rsid w:val="001E7968"/>
    <w:rsid w:val="001E7C12"/>
    <w:rsid w:val="001E7F15"/>
    <w:rsid w:val="001F0115"/>
    <w:rsid w:val="001F0195"/>
    <w:rsid w:val="001F02F1"/>
    <w:rsid w:val="001F0C52"/>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56B"/>
    <w:rsid w:val="001F760B"/>
    <w:rsid w:val="001F78BD"/>
    <w:rsid w:val="002000DE"/>
    <w:rsid w:val="0020068B"/>
    <w:rsid w:val="002006BA"/>
    <w:rsid w:val="00201AB6"/>
    <w:rsid w:val="00201B43"/>
    <w:rsid w:val="00201D5A"/>
    <w:rsid w:val="00201F7B"/>
    <w:rsid w:val="00202069"/>
    <w:rsid w:val="00202128"/>
    <w:rsid w:val="0020227C"/>
    <w:rsid w:val="002026E8"/>
    <w:rsid w:val="00202833"/>
    <w:rsid w:val="00202C5B"/>
    <w:rsid w:val="00202DA8"/>
    <w:rsid w:val="00202F33"/>
    <w:rsid w:val="00202F47"/>
    <w:rsid w:val="002030F3"/>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326"/>
    <w:rsid w:val="00210576"/>
    <w:rsid w:val="002105B7"/>
    <w:rsid w:val="002106DA"/>
    <w:rsid w:val="00210723"/>
    <w:rsid w:val="002109B9"/>
    <w:rsid w:val="002114DE"/>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75E"/>
    <w:rsid w:val="00214901"/>
    <w:rsid w:val="00214A78"/>
    <w:rsid w:val="00214BCF"/>
    <w:rsid w:val="00214C61"/>
    <w:rsid w:val="00214CAD"/>
    <w:rsid w:val="0021523F"/>
    <w:rsid w:val="0021595B"/>
    <w:rsid w:val="002159DE"/>
    <w:rsid w:val="00216274"/>
    <w:rsid w:val="0021638A"/>
    <w:rsid w:val="00216552"/>
    <w:rsid w:val="00216AA6"/>
    <w:rsid w:val="00216ABD"/>
    <w:rsid w:val="00216D06"/>
    <w:rsid w:val="002171B0"/>
    <w:rsid w:val="002176CA"/>
    <w:rsid w:val="0022013E"/>
    <w:rsid w:val="00220854"/>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511"/>
    <w:rsid w:val="00232564"/>
    <w:rsid w:val="00232A3A"/>
    <w:rsid w:val="0023315C"/>
    <w:rsid w:val="00233275"/>
    <w:rsid w:val="002332EC"/>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7345"/>
    <w:rsid w:val="00237677"/>
    <w:rsid w:val="00237B33"/>
    <w:rsid w:val="00237C00"/>
    <w:rsid w:val="00237E3D"/>
    <w:rsid w:val="00240866"/>
    <w:rsid w:val="00240907"/>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9C1"/>
    <w:rsid w:val="00247150"/>
    <w:rsid w:val="002471D4"/>
    <w:rsid w:val="00247225"/>
    <w:rsid w:val="002478AA"/>
    <w:rsid w:val="00247918"/>
    <w:rsid w:val="002500B0"/>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ABB"/>
    <w:rsid w:val="00254DEC"/>
    <w:rsid w:val="00254FCF"/>
    <w:rsid w:val="0025514C"/>
    <w:rsid w:val="002557EF"/>
    <w:rsid w:val="00255A35"/>
    <w:rsid w:val="00255BD2"/>
    <w:rsid w:val="00255C9A"/>
    <w:rsid w:val="00255E95"/>
    <w:rsid w:val="0025606B"/>
    <w:rsid w:val="002561D1"/>
    <w:rsid w:val="002568C7"/>
    <w:rsid w:val="00256AA8"/>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A7A"/>
    <w:rsid w:val="00271170"/>
    <w:rsid w:val="0027176D"/>
    <w:rsid w:val="00272279"/>
    <w:rsid w:val="002726B8"/>
    <w:rsid w:val="002730DC"/>
    <w:rsid w:val="00273353"/>
    <w:rsid w:val="00273517"/>
    <w:rsid w:val="00273521"/>
    <w:rsid w:val="00273B18"/>
    <w:rsid w:val="00273F18"/>
    <w:rsid w:val="002746E4"/>
    <w:rsid w:val="00274765"/>
    <w:rsid w:val="00274832"/>
    <w:rsid w:val="00274897"/>
    <w:rsid w:val="002749BD"/>
    <w:rsid w:val="00275E27"/>
    <w:rsid w:val="00276611"/>
    <w:rsid w:val="00276EA5"/>
    <w:rsid w:val="002770C2"/>
    <w:rsid w:val="00277136"/>
    <w:rsid w:val="002772E8"/>
    <w:rsid w:val="002773F2"/>
    <w:rsid w:val="0027763D"/>
    <w:rsid w:val="002776BD"/>
    <w:rsid w:val="002778E3"/>
    <w:rsid w:val="00277A48"/>
    <w:rsid w:val="00277D34"/>
    <w:rsid w:val="00277D40"/>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872"/>
    <w:rsid w:val="00293B65"/>
    <w:rsid w:val="00293C57"/>
    <w:rsid w:val="00293D53"/>
    <w:rsid w:val="00293DC7"/>
    <w:rsid w:val="002940B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BC8"/>
    <w:rsid w:val="002A2F93"/>
    <w:rsid w:val="002A2FF3"/>
    <w:rsid w:val="002A32B1"/>
    <w:rsid w:val="002A379E"/>
    <w:rsid w:val="002A3886"/>
    <w:rsid w:val="002A3DFE"/>
    <w:rsid w:val="002A3F0B"/>
    <w:rsid w:val="002A45E6"/>
    <w:rsid w:val="002A4B51"/>
    <w:rsid w:val="002A4D28"/>
    <w:rsid w:val="002A4E41"/>
    <w:rsid w:val="002A5046"/>
    <w:rsid w:val="002A53A0"/>
    <w:rsid w:val="002A542C"/>
    <w:rsid w:val="002A5661"/>
    <w:rsid w:val="002A5932"/>
    <w:rsid w:val="002A59E3"/>
    <w:rsid w:val="002A5DFD"/>
    <w:rsid w:val="002A643F"/>
    <w:rsid w:val="002A6440"/>
    <w:rsid w:val="002A6A38"/>
    <w:rsid w:val="002A6C5D"/>
    <w:rsid w:val="002A716A"/>
    <w:rsid w:val="002A72AD"/>
    <w:rsid w:val="002A73AB"/>
    <w:rsid w:val="002A76AB"/>
    <w:rsid w:val="002A7C19"/>
    <w:rsid w:val="002B0069"/>
    <w:rsid w:val="002B015A"/>
    <w:rsid w:val="002B0383"/>
    <w:rsid w:val="002B0502"/>
    <w:rsid w:val="002B056A"/>
    <w:rsid w:val="002B059B"/>
    <w:rsid w:val="002B0BAB"/>
    <w:rsid w:val="002B11E4"/>
    <w:rsid w:val="002B1B56"/>
    <w:rsid w:val="002B1EF5"/>
    <w:rsid w:val="002B20F5"/>
    <w:rsid w:val="002B2C1F"/>
    <w:rsid w:val="002B3254"/>
    <w:rsid w:val="002B339B"/>
    <w:rsid w:val="002B387C"/>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4DE"/>
    <w:rsid w:val="002C0656"/>
    <w:rsid w:val="002C0A25"/>
    <w:rsid w:val="002C0A92"/>
    <w:rsid w:val="002C0C5E"/>
    <w:rsid w:val="002C0D3D"/>
    <w:rsid w:val="002C0FEA"/>
    <w:rsid w:val="002C15DE"/>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764"/>
    <w:rsid w:val="002C6CA5"/>
    <w:rsid w:val="002C6FC4"/>
    <w:rsid w:val="002D0068"/>
    <w:rsid w:val="002D0622"/>
    <w:rsid w:val="002D0738"/>
    <w:rsid w:val="002D08AB"/>
    <w:rsid w:val="002D0B27"/>
    <w:rsid w:val="002D0E91"/>
    <w:rsid w:val="002D1357"/>
    <w:rsid w:val="002D19AB"/>
    <w:rsid w:val="002D1E2C"/>
    <w:rsid w:val="002D20E8"/>
    <w:rsid w:val="002D20EC"/>
    <w:rsid w:val="002D2778"/>
    <w:rsid w:val="002D2A2D"/>
    <w:rsid w:val="002D2E92"/>
    <w:rsid w:val="002D3171"/>
    <w:rsid w:val="002D377E"/>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4A6"/>
    <w:rsid w:val="002D74BB"/>
    <w:rsid w:val="002D750F"/>
    <w:rsid w:val="002D75C4"/>
    <w:rsid w:val="002D7A8A"/>
    <w:rsid w:val="002D7CBA"/>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DD4"/>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50"/>
    <w:rsid w:val="002F49D9"/>
    <w:rsid w:val="002F4CA8"/>
    <w:rsid w:val="002F4EBE"/>
    <w:rsid w:val="002F51E6"/>
    <w:rsid w:val="002F5BC2"/>
    <w:rsid w:val="002F6252"/>
    <w:rsid w:val="002F661C"/>
    <w:rsid w:val="002F66CE"/>
    <w:rsid w:val="002F67CB"/>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206"/>
    <w:rsid w:val="0031145B"/>
    <w:rsid w:val="00311572"/>
    <w:rsid w:val="003117FE"/>
    <w:rsid w:val="003118C8"/>
    <w:rsid w:val="00311958"/>
    <w:rsid w:val="00311D01"/>
    <w:rsid w:val="00312023"/>
    <w:rsid w:val="003121F7"/>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B04"/>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354"/>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259"/>
    <w:rsid w:val="00350339"/>
    <w:rsid w:val="003505C1"/>
    <w:rsid w:val="0035082C"/>
    <w:rsid w:val="00350A21"/>
    <w:rsid w:val="00350CA1"/>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7A8"/>
    <w:rsid w:val="0035481F"/>
    <w:rsid w:val="00354878"/>
    <w:rsid w:val="003548F9"/>
    <w:rsid w:val="00354A76"/>
    <w:rsid w:val="00354AEE"/>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DEC"/>
    <w:rsid w:val="003602F7"/>
    <w:rsid w:val="0036037F"/>
    <w:rsid w:val="00360401"/>
    <w:rsid w:val="00360AC4"/>
    <w:rsid w:val="00360DAA"/>
    <w:rsid w:val="00360F3E"/>
    <w:rsid w:val="00361178"/>
    <w:rsid w:val="00361250"/>
    <w:rsid w:val="0036173F"/>
    <w:rsid w:val="00361B48"/>
    <w:rsid w:val="00361B8B"/>
    <w:rsid w:val="00361C12"/>
    <w:rsid w:val="00361C24"/>
    <w:rsid w:val="00361D6F"/>
    <w:rsid w:val="0036202D"/>
    <w:rsid w:val="003620F5"/>
    <w:rsid w:val="003629EA"/>
    <w:rsid w:val="003634DC"/>
    <w:rsid w:val="003636C2"/>
    <w:rsid w:val="00364182"/>
    <w:rsid w:val="003641DD"/>
    <w:rsid w:val="00364531"/>
    <w:rsid w:val="00364602"/>
    <w:rsid w:val="00364AA0"/>
    <w:rsid w:val="00364CC1"/>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93F"/>
    <w:rsid w:val="003741B6"/>
    <w:rsid w:val="0037428F"/>
    <w:rsid w:val="00374485"/>
    <w:rsid w:val="00374DA0"/>
    <w:rsid w:val="00374DDA"/>
    <w:rsid w:val="0037504D"/>
    <w:rsid w:val="003754AE"/>
    <w:rsid w:val="00375CD0"/>
    <w:rsid w:val="00375DED"/>
    <w:rsid w:val="0037601B"/>
    <w:rsid w:val="0037633F"/>
    <w:rsid w:val="0037644D"/>
    <w:rsid w:val="00376450"/>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D27"/>
    <w:rsid w:val="00387D55"/>
    <w:rsid w:val="00390282"/>
    <w:rsid w:val="00390540"/>
    <w:rsid w:val="00390D83"/>
    <w:rsid w:val="00390E9D"/>
    <w:rsid w:val="003911A1"/>
    <w:rsid w:val="003911CA"/>
    <w:rsid w:val="00391278"/>
    <w:rsid w:val="0039127A"/>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BE6"/>
    <w:rsid w:val="003A0C56"/>
    <w:rsid w:val="003A1047"/>
    <w:rsid w:val="003A1538"/>
    <w:rsid w:val="003A1828"/>
    <w:rsid w:val="003A1D00"/>
    <w:rsid w:val="003A1F24"/>
    <w:rsid w:val="003A2043"/>
    <w:rsid w:val="003A2472"/>
    <w:rsid w:val="003A29E6"/>
    <w:rsid w:val="003A2A07"/>
    <w:rsid w:val="003A2BAD"/>
    <w:rsid w:val="003A2D8F"/>
    <w:rsid w:val="003A2DE3"/>
    <w:rsid w:val="003A2E92"/>
    <w:rsid w:val="003A31FD"/>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C5E"/>
    <w:rsid w:val="003B7E10"/>
    <w:rsid w:val="003C0268"/>
    <w:rsid w:val="003C065C"/>
    <w:rsid w:val="003C0B68"/>
    <w:rsid w:val="003C0D5E"/>
    <w:rsid w:val="003C0FEB"/>
    <w:rsid w:val="003C12B9"/>
    <w:rsid w:val="003C14E5"/>
    <w:rsid w:val="003C1927"/>
    <w:rsid w:val="003C1A8D"/>
    <w:rsid w:val="003C1AC4"/>
    <w:rsid w:val="003C22E8"/>
    <w:rsid w:val="003C2509"/>
    <w:rsid w:val="003C28B1"/>
    <w:rsid w:val="003C2D2C"/>
    <w:rsid w:val="003C35CB"/>
    <w:rsid w:val="003C3665"/>
    <w:rsid w:val="003C38CC"/>
    <w:rsid w:val="003C3C40"/>
    <w:rsid w:val="003C4100"/>
    <w:rsid w:val="003C4174"/>
    <w:rsid w:val="003C429D"/>
    <w:rsid w:val="003C45AB"/>
    <w:rsid w:val="003C5502"/>
    <w:rsid w:val="003C557B"/>
    <w:rsid w:val="003C5826"/>
    <w:rsid w:val="003C59CF"/>
    <w:rsid w:val="003C5AE0"/>
    <w:rsid w:val="003C5BC5"/>
    <w:rsid w:val="003C5C89"/>
    <w:rsid w:val="003C5EB1"/>
    <w:rsid w:val="003C6498"/>
    <w:rsid w:val="003C6911"/>
    <w:rsid w:val="003C75E4"/>
    <w:rsid w:val="003C77A0"/>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2"/>
    <w:rsid w:val="003E18D4"/>
    <w:rsid w:val="003E20D8"/>
    <w:rsid w:val="003E2763"/>
    <w:rsid w:val="003E2E48"/>
    <w:rsid w:val="003E30DE"/>
    <w:rsid w:val="003E3399"/>
    <w:rsid w:val="003E3403"/>
    <w:rsid w:val="003E34B3"/>
    <w:rsid w:val="003E352D"/>
    <w:rsid w:val="003E3936"/>
    <w:rsid w:val="003E3B97"/>
    <w:rsid w:val="003E40A5"/>
    <w:rsid w:val="003E41F1"/>
    <w:rsid w:val="003E498F"/>
    <w:rsid w:val="003E4ED2"/>
    <w:rsid w:val="003E55E8"/>
    <w:rsid w:val="003E5649"/>
    <w:rsid w:val="003E5741"/>
    <w:rsid w:val="003E58BB"/>
    <w:rsid w:val="003E5A72"/>
    <w:rsid w:val="003E5D66"/>
    <w:rsid w:val="003E5E7E"/>
    <w:rsid w:val="003E5F3E"/>
    <w:rsid w:val="003E60A2"/>
    <w:rsid w:val="003E6857"/>
    <w:rsid w:val="003E6AA6"/>
    <w:rsid w:val="003E6C41"/>
    <w:rsid w:val="003E70F1"/>
    <w:rsid w:val="003E7270"/>
    <w:rsid w:val="003E73DE"/>
    <w:rsid w:val="003E7418"/>
    <w:rsid w:val="003E7BAD"/>
    <w:rsid w:val="003E7FF3"/>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864"/>
    <w:rsid w:val="003F2B72"/>
    <w:rsid w:val="003F2B81"/>
    <w:rsid w:val="003F2C85"/>
    <w:rsid w:val="003F2F1C"/>
    <w:rsid w:val="003F31BD"/>
    <w:rsid w:val="003F32C0"/>
    <w:rsid w:val="003F33D4"/>
    <w:rsid w:val="003F3A6B"/>
    <w:rsid w:val="003F3D5C"/>
    <w:rsid w:val="003F3D68"/>
    <w:rsid w:val="003F440A"/>
    <w:rsid w:val="003F48F4"/>
    <w:rsid w:val="003F4B34"/>
    <w:rsid w:val="003F4D47"/>
    <w:rsid w:val="003F4D70"/>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9FF"/>
    <w:rsid w:val="00402B9C"/>
    <w:rsid w:val="00402C7F"/>
    <w:rsid w:val="00402CBE"/>
    <w:rsid w:val="00402D25"/>
    <w:rsid w:val="004034EB"/>
    <w:rsid w:val="00403A9E"/>
    <w:rsid w:val="00403D94"/>
    <w:rsid w:val="00404025"/>
    <w:rsid w:val="0040492F"/>
    <w:rsid w:val="00404A14"/>
    <w:rsid w:val="00405181"/>
    <w:rsid w:val="00405DC2"/>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F4"/>
    <w:rsid w:val="00413583"/>
    <w:rsid w:val="00414312"/>
    <w:rsid w:val="0041439A"/>
    <w:rsid w:val="004143DC"/>
    <w:rsid w:val="004145DA"/>
    <w:rsid w:val="00414693"/>
    <w:rsid w:val="00414A91"/>
    <w:rsid w:val="00414C21"/>
    <w:rsid w:val="004150C9"/>
    <w:rsid w:val="004151DD"/>
    <w:rsid w:val="00415460"/>
    <w:rsid w:val="00415C03"/>
    <w:rsid w:val="00415D90"/>
    <w:rsid w:val="004164D3"/>
    <w:rsid w:val="004167A8"/>
    <w:rsid w:val="00416AAF"/>
    <w:rsid w:val="00417345"/>
    <w:rsid w:val="004173BB"/>
    <w:rsid w:val="004175FE"/>
    <w:rsid w:val="00417783"/>
    <w:rsid w:val="00417864"/>
    <w:rsid w:val="00417992"/>
    <w:rsid w:val="00417CD0"/>
    <w:rsid w:val="00417DFE"/>
    <w:rsid w:val="00420072"/>
    <w:rsid w:val="004204CD"/>
    <w:rsid w:val="0042055B"/>
    <w:rsid w:val="004209A2"/>
    <w:rsid w:val="00420FB0"/>
    <w:rsid w:val="004212E8"/>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C7A"/>
    <w:rsid w:val="00430749"/>
    <w:rsid w:val="00430759"/>
    <w:rsid w:val="0043084D"/>
    <w:rsid w:val="0043103F"/>
    <w:rsid w:val="0043143B"/>
    <w:rsid w:val="00431660"/>
    <w:rsid w:val="00431922"/>
    <w:rsid w:val="00431DA6"/>
    <w:rsid w:val="00431E79"/>
    <w:rsid w:val="00432605"/>
    <w:rsid w:val="00433297"/>
    <w:rsid w:val="0043329A"/>
    <w:rsid w:val="00433722"/>
    <w:rsid w:val="004339E0"/>
    <w:rsid w:val="00433A4F"/>
    <w:rsid w:val="00433D17"/>
    <w:rsid w:val="004342F3"/>
    <w:rsid w:val="0043461F"/>
    <w:rsid w:val="0043486C"/>
    <w:rsid w:val="0043489F"/>
    <w:rsid w:val="0043495B"/>
    <w:rsid w:val="004355C1"/>
    <w:rsid w:val="004355F3"/>
    <w:rsid w:val="00435638"/>
    <w:rsid w:val="004356AE"/>
    <w:rsid w:val="0043587A"/>
    <w:rsid w:val="00435996"/>
    <w:rsid w:val="00435AD6"/>
    <w:rsid w:val="00435C98"/>
    <w:rsid w:val="00435EF8"/>
    <w:rsid w:val="00436B7B"/>
    <w:rsid w:val="00436E9E"/>
    <w:rsid w:val="00436EA5"/>
    <w:rsid w:val="00436F01"/>
    <w:rsid w:val="00436F7F"/>
    <w:rsid w:val="00437092"/>
    <w:rsid w:val="0043740F"/>
    <w:rsid w:val="004377D9"/>
    <w:rsid w:val="00437F53"/>
    <w:rsid w:val="00437FB6"/>
    <w:rsid w:val="004401EA"/>
    <w:rsid w:val="0044071E"/>
    <w:rsid w:val="0044071F"/>
    <w:rsid w:val="00440769"/>
    <w:rsid w:val="00440D53"/>
    <w:rsid w:val="00441183"/>
    <w:rsid w:val="0044161D"/>
    <w:rsid w:val="004417EF"/>
    <w:rsid w:val="0044225E"/>
    <w:rsid w:val="004427D9"/>
    <w:rsid w:val="00442A97"/>
    <w:rsid w:val="00442F10"/>
    <w:rsid w:val="00442F60"/>
    <w:rsid w:val="00443191"/>
    <w:rsid w:val="0044323A"/>
    <w:rsid w:val="0044386B"/>
    <w:rsid w:val="004438E3"/>
    <w:rsid w:val="00443A62"/>
    <w:rsid w:val="00443CA1"/>
    <w:rsid w:val="00443E4D"/>
    <w:rsid w:val="00443FB1"/>
    <w:rsid w:val="00444B08"/>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8FB"/>
    <w:rsid w:val="00452A84"/>
    <w:rsid w:val="00452C69"/>
    <w:rsid w:val="00452CAD"/>
    <w:rsid w:val="00452E68"/>
    <w:rsid w:val="00452E80"/>
    <w:rsid w:val="00452F63"/>
    <w:rsid w:val="00453049"/>
    <w:rsid w:val="0045343D"/>
    <w:rsid w:val="004537CE"/>
    <w:rsid w:val="0045380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3EA"/>
    <w:rsid w:val="0046376D"/>
    <w:rsid w:val="00464043"/>
    <w:rsid w:val="00464A61"/>
    <w:rsid w:val="00464C98"/>
    <w:rsid w:val="00464DC8"/>
    <w:rsid w:val="00464FA4"/>
    <w:rsid w:val="00464FE8"/>
    <w:rsid w:val="00464FFB"/>
    <w:rsid w:val="0046514A"/>
    <w:rsid w:val="00465304"/>
    <w:rsid w:val="00465712"/>
    <w:rsid w:val="00465999"/>
    <w:rsid w:val="00465D7C"/>
    <w:rsid w:val="00466225"/>
    <w:rsid w:val="0046635C"/>
    <w:rsid w:val="00466A5A"/>
    <w:rsid w:val="00466B30"/>
    <w:rsid w:val="00466C2E"/>
    <w:rsid w:val="00466E5C"/>
    <w:rsid w:val="0046761B"/>
    <w:rsid w:val="0046779C"/>
    <w:rsid w:val="00467F3A"/>
    <w:rsid w:val="00467F97"/>
    <w:rsid w:val="00470578"/>
    <w:rsid w:val="0047091C"/>
    <w:rsid w:val="004709B6"/>
    <w:rsid w:val="004709E8"/>
    <w:rsid w:val="00470A0F"/>
    <w:rsid w:val="00470A9A"/>
    <w:rsid w:val="00470DA3"/>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EBE"/>
    <w:rsid w:val="0047765E"/>
    <w:rsid w:val="0047778E"/>
    <w:rsid w:val="00477A02"/>
    <w:rsid w:val="00480097"/>
    <w:rsid w:val="004805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F02"/>
    <w:rsid w:val="00485226"/>
    <w:rsid w:val="0048547D"/>
    <w:rsid w:val="00485560"/>
    <w:rsid w:val="00485667"/>
    <w:rsid w:val="004857C7"/>
    <w:rsid w:val="00485A19"/>
    <w:rsid w:val="00485B73"/>
    <w:rsid w:val="00485F37"/>
    <w:rsid w:val="00485FAB"/>
    <w:rsid w:val="0048620E"/>
    <w:rsid w:val="00486EE3"/>
    <w:rsid w:val="0048728A"/>
    <w:rsid w:val="00487588"/>
    <w:rsid w:val="00487931"/>
    <w:rsid w:val="00487BE5"/>
    <w:rsid w:val="00487C44"/>
    <w:rsid w:val="00487C89"/>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D"/>
    <w:rsid w:val="0049223E"/>
    <w:rsid w:val="00492317"/>
    <w:rsid w:val="00492435"/>
    <w:rsid w:val="004929DC"/>
    <w:rsid w:val="00492A34"/>
    <w:rsid w:val="00492AF4"/>
    <w:rsid w:val="00492BFA"/>
    <w:rsid w:val="00492C8C"/>
    <w:rsid w:val="00492E72"/>
    <w:rsid w:val="00492ECB"/>
    <w:rsid w:val="00492F4B"/>
    <w:rsid w:val="004930C7"/>
    <w:rsid w:val="00493226"/>
    <w:rsid w:val="00493C0B"/>
    <w:rsid w:val="00493CC9"/>
    <w:rsid w:val="00494AA1"/>
    <w:rsid w:val="004956EA"/>
    <w:rsid w:val="00495824"/>
    <w:rsid w:val="004958C9"/>
    <w:rsid w:val="00495A58"/>
    <w:rsid w:val="00496257"/>
    <w:rsid w:val="00496996"/>
    <w:rsid w:val="00496A8C"/>
    <w:rsid w:val="0049711D"/>
    <w:rsid w:val="0049723C"/>
    <w:rsid w:val="004975A8"/>
    <w:rsid w:val="00497615"/>
    <w:rsid w:val="004A0007"/>
    <w:rsid w:val="004A0133"/>
    <w:rsid w:val="004A0431"/>
    <w:rsid w:val="004A05A7"/>
    <w:rsid w:val="004A05F2"/>
    <w:rsid w:val="004A0980"/>
    <w:rsid w:val="004A0986"/>
    <w:rsid w:val="004A0ACE"/>
    <w:rsid w:val="004A0FEC"/>
    <w:rsid w:val="004A11D1"/>
    <w:rsid w:val="004A16B5"/>
    <w:rsid w:val="004A1C80"/>
    <w:rsid w:val="004A1D3D"/>
    <w:rsid w:val="004A1FF0"/>
    <w:rsid w:val="004A2204"/>
    <w:rsid w:val="004A2E6B"/>
    <w:rsid w:val="004A3300"/>
    <w:rsid w:val="004A3492"/>
    <w:rsid w:val="004A364B"/>
    <w:rsid w:val="004A38BB"/>
    <w:rsid w:val="004A3CBE"/>
    <w:rsid w:val="004A3E13"/>
    <w:rsid w:val="004A4087"/>
    <w:rsid w:val="004A440B"/>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C6"/>
    <w:rsid w:val="004B639B"/>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F8A"/>
    <w:rsid w:val="004C20B3"/>
    <w:rsid w:val="004C26E7"/>
    <w:rsid w:val="004C2B79"/>
    <w:rsid w:val="004C2D96"/>
    <w:rsid w:val="004C3086"/>
    <w:rsid w:val="004C3474"/>
    <w:rsid w:val="004C3934"/>
    <w:rsid w:val="004C3CD9"/>
    <w:rsid w:val="004C41D2"/>
    <w:rsid w:val="004C4409"/>
    <w:rsid w:val="004C44A4"/>
    <w:rsid w:val="004C48B8"/>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E83"/>
    <w:rsid w:val="004C70AF"/>
    <w:rsid w:val="004C7344"/>
    <w:rsid w:val="004D0083"/>
    <w:rsid w:val="004D010B"/>
    <w:rsid w:val="004D020B"/>
    <w:rsid w:val="004D0712"/>
    <w:rsid w:val="004D082D"/>
    <w:rsid w:val="004D0902"/>
    <w:rsid w:val="004D0C9D"/>
    <w:rsid w:val="004D0E4E"/>
    <w:rsid w:val="004D119B"/>
    <w:rsid w:val="004D11BA"/>
    <w:rsid w:val="004D1842"/>
    <w:rsid w:val="004D1886"/>
    <w:rsid w:val="004D18CF"/>
    <w:rsid w:val="004D1D91"/>
    <w:rsid w:val="004D1DAA"/>
    <w:rsid w:val="004D20DC"/>
    <w:rsid w:val="004D2874"/>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64D"/>
    <w:rsid w:val="004E467D"/>
    <w:rsid w:val="004E49A1"/>
    <w:rsid w:val="004E4D53"/>
    <w:rsid w:val="004E4DAC"/>
    <w:rsid w:val="004E50F7"/>
    <w:rsid w:val="004E53FB"/>
    <w:rsid w:val="004E5725"/>
    <w:rsid w:val="004E5A41"/>
    <w:rsid w:val="004E5F42"/>
    <w:rsid w:val="004E6443"/>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7EE"/>
    <w:rsid w:val="004F5944"/>
    <w:rsid w:val="004F5C46"/>
    <w:rsid w:val="004F6211"/>
    <w:rsid w:val="004F62EC"/>
    <w:rsid w:val="004F65A2"/>
    <w:rsid w:val="004F6865"/>
    <w:rsid w:val="004F699A"/>
    <w:rsid w:val="004F6D14"/>
    <w:rsid w:val="004F7034"/>
    <w:rsid w:val="004F70AD"/>
    <w:rsid w:val="004F71EC"/>
    <w:rsid w:val="004F7553"/>
    <w:rsid w:val="004F7975"/>
    <w:rsid w:val="0050045C"/>
    <w:rsid w:val="005004D9"/>
    <w:rsid w:val="00500985"/>
    <w:rsid w:val="00500C1E"/>
    <w:rsid w:val="00500C48"/>
    <w:rsid w:val="00500DDF"/>
    <w:rsid w:val="00500F7D"/>
    <w:rsid w:val="00501066"/>
    <w:rsid w:val="005011CB"/>
    <w:rsid w:val="00501294"/>
    <w:rsid w:val="00501375"/>
    <w:rsid w:val="00501376"/>
    <w:rsid w:val="0050184F"/>
    <w:rsid w:val="00501A20"/>
    <w:rsid w:val="00501DC5"/>
    <w:rsid w:val="00501F0D"/>
    <w:rsid w:val="00501FCB"/>
    <w:rsid w:val="00502344"/>
    <w:rsid w:val="005028B1"/>
    <w:rsid w:val="00502BD4"/>
    <w:rsid w:val="005031D4"/>
    <w:rsid w:val="0050327B"/>
    <w:rsid w:val="005038A2"/>
    <w:rsid w:val="00503C97"/>
    <w:rsid w:val="00503E36"/>
    <w:rsid w:val="00504723"/>
    <w:rsid w:val="0050533A"/>
    <w:rsid w:val="005056DF"/>
    <w:rsid w:val="00506100"/>
    <w:rsid w:val="005065F5"/>
    <w:rsid w:val="00506B1A"/>
    <w:rsid w:val="00506CCF"/>
    <w:rsid w:val="00506DA1"/>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9"/>
    <w:rsid w:val="005178F7"/>
    <w:rsid w:val="005179AA"/>
    <w:rsid w:val="00517A88"/>
    <w:rsid w:val="00517C9D"/>
    <w:rsid w:val="005208C0"/>
    <w:rsid w:val="00520ACD"/>
    <w:rsid w:val="00520CA4"/>
    <w:rsid w:val="00521012"/>
    <w:rsid w:val="00521E6A"/>
    <w:rsid w:val="005220EB"/>
    <w:rsid w:val="00522432"/>
    <w:rsid w:val="0052265E"/>
    <w:rsid w:val="00522727"/>
    <w:rsid w:val="00522D95"/>
    <w:rsid w:val="0052315F"/>
    <w:rsid w:val="00523339"/>
    <w:rsid w:val="00523A6B"/>
    <w:rsid w:val="00523C08"/>
    <w:rsid w:val="00523E7E"/>
    <w:rsid w:val="005243DC"/>
    <w:rsid w:val="005245C5"/>
    <w:rsid w:val="0052461F"/>
    <w:rsid w:val="00524BA0"/>
    <w:rsid w:val="00524FF8"/>
    <w:rsid w:val="0052509F"/>
    <w:rsid w:val="00525322"/>
    <w:rsid w:val="0052549A"/>
    <w:rsid w:val="005254C6"/>
    <w:rsid w:val="00525592"/>
    <w:rsid w:val="00525735"/>
    <w:rsid w:val="00525930"/>
    <w:rsid w:val="00525D86"/>
    <w:rsid w:val="005266FD"/>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A6D"/>
    <w:rsid w:val="00544BBC"/>
    <w:rsid w:val="00544E27"/>
    <w:rsid w:val="00545003"/>
    <w:rsid w:val="00545269"/>
    <w:rsid w:val="00545633"/>
    <w:rsid w:val="00545B43"/>
    <w:rsid w:val="0054614B"/>
    <w:rsid w:val="00546B32"/>
    <w:rsid w:val="00546D22"/>
    <w:rsid w:val="00546E35"/>
    <w:rsid w:val="00547250"/>
    <w:rsid w:val="00547984"/>
    <w:rsid w:val="00547AD8"/>
    <w:rsid w:val="00547BC4"/>
    <w:rsid w:val="00547CB4"/>
    <w:rsid w:val="00547CB9"/>
    <w:rsid w:val="00547D3C"/>
    <w:rsid w:val="00547E10"/>
    <w:rsid w:val="005504F1"/>
    <w:rsid w:val="0055050E"/>
    <w:rsid w:val="0055050F"/>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DE2"/>
    <w:rsid w:val="00555F23"/>
    <w:rsid w:val="00555FF9"/>
    <w:rsid w:val="0055613E"/>
    <w:rsid w:val="00556655"/>
    <w:rsid w:val="00556946"/>
    <w:rsid w:val="00556BF8"/>
    <w:rsid w:val="00556C5F"/>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2"/>
    <w:rsid w:val="00563A52"/>
    <w:rsid w:val="005640E8"/>
    <w:rsid w:val="005641E4"/>
    <w:rsid w:val="0056426F"/>
    <w:rsid w:val="005643E1"/>
    <w:rsid w:val="00564422"/>
    <w:rsid w:val="00564800"/>
    <w:rsid w:val="00564AFB"/>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DDE"/>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693"/>
    <w:rsid w:val="00591C2E"/>
    <w:rsid w:val="0059296F"/>
    <w:rsid w:val="00592BCC"/>
    <w:rsid w:val="00592E3E"/>
    <w:rsid w:val="0059307A"/>
    <w:rsid w:val="00593180"/>
    <w:rsid w:val="00593A65"/>
    <w:rsid w:val="00593ABF"/>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066F"/>
    <w:rsid w:val="005A123D"/>
    <w:rsid w:val="005A16B1"/>
    <w:rsid w:val="005A1B62"/>
    <w:rsid w:val="005A1BFD"/>
    <w:rsid w:val="005A1C20"/>
    <w:rsid w:val="005A1CD3"/>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AA"/>
    <w:rsid w:val="005A4B80"/>
    <w:rsid w:val="005A4C21"/>
    <w:rsid w:val="005A4ECC"/>
    <w:rsid w:val="005A4F35"/>
    <w:rsid w:val="005A5597"/>
    <w:rsid w:val="005A59D5"/>
    <w:rsid w:val="005A65F4"/>
    <w:rsid w:val="005A68F1"/>
    <w:rsid w:val="005A6D0D"/>
    <w:rsid w:val="005A7742"/>
    <w:rsid w:val="005A7820"/>
    <w:rsid w:val="005A7A12"/>
    <w:rsid w:val="005A7D8B"/>
    <w:rsid w:val="005A7F14"/>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0F0"/>
    <w:rsid w:val="005C161A"/>
    <w:rsid w:val="005C17CA"/>
    <w:rsid w:val="005C1B99"/>
    <w:rsid w:val="005C2120"/>
    <w:rsid w:val="005C226E"/>
    <w:rsid w:val="005C22B2"/>
    <w:rsid w:val="005C28D5"/>
    <w:rsid w:val="005C2AD2"/>
    <w:rsid w:val="005C2B87"/>
    <w:rsid w:val="005C3064"/>
    <w:rsid w:val="005C35E1"/>
    <w:rsid w:val="005C3659"/>
    <w:rsid w:val="005C3DEC"/>
    <w:rsid w:val="005C3F97"/>
    <w:rsid w:val="005C4651"/>
    <w:rsid w:val="005C4999"/>
    <w:rsid w:val="005C5007"/>
    <w:rsid w:val="005C590C"/>
    <w:rsid w:val="005C5D27"/>
    <w:rsid w:val="005C606A"/>
    <w:rsid w:val="005C651A"/>
    <w:rsid w:val="005C6837"/>
    <w:rsid w:val="005C69DA"/>
    <w:rsid w:val="005C6A12"/>
    <w:rsid w:val="005C6FF8"/>
    <w:rsid w:val="005C730C"/>
    <w:rsid w:val="005C7413"/>
    <w:rsid w:val="005C74F4"/>
    <w:rsid w:val="005C7581"/>
    <w:rsid w:val="005C7900"/>
    <w:rsid w:val="005C7A46"/>
    <w:rsid w:val="005D0042"/>
    <w:rsid w:val="005D0129"/>
    <w:rsid w:val="005D02CE"/>
    <w:rsid w:val="005D06E6"/>
    <w:rsid w:val="005D0864"/>
    <w:rsid w:val="005D0A10"/>
    <w:rsid w:val="005D0D88"/>
    <w:rsid w:val="005D11A0"/>
    <w:rsid w:val="005D17DB"/>
    <w:rsid w:val="005D197C"/>
    <w:rsid w:val="005D1DC0"/>
    <w:rsid w:val="005D205A"/>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849"/>
    <w:rsid w:val="005E4A3B"/>
    <w:rsid w:val="005E4CD9"/>
    <w:rsid w:val="005E4F81"/>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72D"/>
    <w:rsid w:val="005F27A9"/>
    <w:rsid w:val="005F2AEF"/>
    <w:rsid w:val="005F3828"/>
    <w:rsid w:val="005F3AC3"/>
    <w:rsid w:val="005F3FF5"/>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A37"/>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A87"/>
    <w:rsid w:val="00614C04"/>
    <w:rsid w:val="00614C9F"/>
    <w:rsid w:val="006151E7"/>
    <w:rsid w:val="00615440"/>
    <w:rsid w:val="006154B4"/>
    <w:rsid w:val="0061579B"/>
    <w:rsid w:val="00615BB9"/>
    <w:rsid w:val="00615D76"/>
    <w:rsid w:val="0061656C"/>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1323"/>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86D"/>
    <w:rsid w:val="00653B18"/>
    <w:rsid w:val="00653C42"/>
    <w:rsid w:val="00654075"/>
    <w:rsid w:val="00654265"/>
    <w:rsid w:val="006549D7"/>
    <w:rsid w:val="00654C44"/>
    <w:rsid w:val="00654D51"/>
    <w:rsid w:val="00654F67"/>
    <w:rsid w:val="006550ED"/>
    <w:rsid w:val="0065517D"/>
    <w:rsid w:val="00655A0D"/>
    <w:rsid w:val="00655C5B"/>
    <w:rsid w:val="00655D06"/>
    <w:rsid w:val="00655D7E"/>
    <w:rsid w:val="00655DBA"/>
    <w:rsid w:val="00655E51"/>
    <w:rsid w:val="00656189"/>
    <w:rsid w:val="0065662A"/>
    <w:rsid w:val="00656A06"/>
    <w:rsid w:val="00656B36"/>
    <w:rsid w:val="00656BC0"/>
    <w:rsid w:val="00656BEE"/>
    <w:rsid w:val="00656C2A"/>
    <w:rsid w:val="00656D5A"/>
    <w:rsid w:val="00656E33"/>
    <w:rsid w:val="00657F08"/>
    <w:rsid w:val="0066035D"/>
    <w:rsid w:val="0066055A"/>
    <w:rsid w:val="00660B5F"/>
    <w:rsid w:val="00660CC0"/>
    <w:rsid w:val="006615D9"/>
    <w:rsid w:val="00661E9A"/>
    <w:rsid w:val="00661F18"/>
    <w:rsid w:val="00661FF0"/>
    <w:rsid w:val="006620DE"/>
    <w:rsid w:val="006624BF"/>
    <w:rsid w:val="00662A72"/>
    <w:rsid w:val="00662C70"/>
    <w:rsid w:val="00662D03"/>
    <w:rsid w:val="00662E2B"/>
    <w:rsid w:val="0066387F"/>
    <w:rsid w:val="0066390F"/>
    <w:rsid w:val="00663AC1"/>
    <w:rsid w:val="00664154"/>
    <w:rsid w:val="00664159"/>
    <w:rsid w:val="0066437D"/>
    <w:rsid w:val="00664E48"/>
    <w:rsid w:val="00665376"/>
    <w:rsid w:val="006654AF"/>
    <w:rsid w:val="0066571A"/>
    <w:rsid w:val="00665735"/>
    <w:rsid w:val="00665CD1"/>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094"/>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33C"/>
    <w:rsid w:val="006843CA"/>
    <w:rsid w:val="00684DD7"/>
    <w:rsid w:val="00684E9D"/>
    <w:rsid w:val="00684F77"/>
    <w:rsid w:val="00684FB3"/>
    <w:rsid w:val="00685642"/>
    <w:rsid w:val="006856E1"/>
    <w:rsid w:val="00685C2E"/>
    <w:rsid w:val="00685D1C"/>
    <w:rsid w:val="00685ED3"/>
    <w:rsid w:val="00686369"/>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CF"/>
    <w:rsid w:val="00693082"/>
    <w:rsid w:val="006934EA"/>
    <w:rsid w:val="00693506"/>
    <w:rsid w:val="00693556"/>
    <w:rsid w:val="00693BCA"/>
    <w:rsid w:val="0069426A"/>
    <w:rsid w:val="0069468E"/>
    <w:rsid w:val="00694709"/>
    <w:rsid w:val="00694DFC"/>
    <w:rsid w:val="006953EE"/>
    <w:rsid w:val="00695492"/>
    <w:rsid w:val="006956A5"/>
    <w:rsid w:val="00695A82"/>
    <w:rsid w:val="00695EE5"/>
    <w:rsid w:val="006962E5"/>
    <w:rsid w:val="00696662"/>
    <w:rsid w:val="00696769"/>
    <w:rsid w:val="00696BE3"/>
    <w:rsid w:val="00696D95"/>
    <w:rsid w:val="00696DCE"/>
    <w:rsid w:val="006970EE"/>
    <w:rsid w:val="00697321"/>
    <w:rsid w:val="006973C3"/>
    <w:rsid w:val="006977DC"/>
    <w:rsid w:val="00697BC7"/>
    <w:rsid w:val="00697BD2"/>
    <w:rsid w:val="00697D40"/>
    <w:rsid w:val="00697E5F"/>
    <w:rsid w:val="006A0929"/>
    <w:rsid w:val="006A0A26"/>
    <w:rsid w:val="006A0AD1"/>
    <w:rsid w:val="006A0EFA"/>
    <w:rsid w:val="006A10E5"/>
    <w:rsid w:val="006A126A"/>
    <w:rsid w:val="006A168E"/>
    <w:rsid w:val="006A174E"/>
    <w:rsid w:val="006A1D54"/>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FC6"/>
    <w:rsid w:val="006B0356"/>
    <w:rsid w:val="006B049F"/>
    <w:rsid w:val="006B076F"/>
    <w:rsid w:val="006B0800"/>
    <w:rsid w:val="006B0BA7"/>
    <w:rsid w:val="006B0D27"/>
    <w:rsid w:val="006B0F8E"/>
    <w:rsid w:val="006B1226"/>
    <w:rsid w:val="006B16C5"/>
    <w:rsid w:val="006B181D"/>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4F7"/>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2030"/>
    <w:rsid w:val="006C2599"/>
    <w:rsid w:val="006C3206"/>
    <w:rsid w:val="006C3570"/>
    <w:rsid w:val="006C389B"/>
    <w:rsid w:val="006C40D8"/>
    <w:rsid w:val="006C41FF"/>
    <w:rsid w:val="006C48C2"/>
    <w:rsid w:val="006C49DB"/>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A95"/>
    <w:rsid w:val="006D0F97"/>
    <w:rsid w:val="006D1419"/>
    <w:rsid w:val="006D1817"/>
    <w:rsid w:val="006D23EE"/>
    <w:rsid w:val="006D25C1"/>
    <w:rsid w:val="006D2714"/>
    <w:rsid w:val="006D2734"/>
    <w:rsid w:val="006D2982"/>
    <w:rsid w:val="006D2B0E"/>
    <w:rsid w:val="006D2B74"/>
    <w:rsid w:val="006D2DDE"/>
    <w:rsid w:val="006D318F"/>
    <w:rsid w:val="006D3B17"/>
    <w:rsid w:val="006D3D0A"/>
    <w:rsid w:val="006D3E4D"/>
    <w:rsid w:val="006D3E7C"/>
    <w:rsid w:val="006D451A"/>
    <w:rsid w:val="006D4725"/>
    <w:rsid w:val="006D4CF1"/>
    <w:rsid w:val="006D4D4B"/>
    <w:rsid w:val="006D4E8D"/>
    <w:rsid w:val="006D5679"/>
    <w:rsid w:val="006D5D1C"/>
    <w:rsid w:val="006D6D62"/>
    <w:rsid w:val="006D6E36"/>
    <w:rsid w:val="006D72BF"/>
    <w:rsid w:val="006D73AD"/>
    <w:rsid w:val="006D73C5"/>
    <w:rsid w:val="006D74FF"/>
    <w:rsid w:val="006D7BC5"/>
    <w:rsid w:val="006D7DC4"/>
    <w:rsid w:val="006D7DEC"/>
    <w:rsid w:val="006D7EE7"/>
    <w:rsid w:val="006E04A4"/>
    <w:rsid w:val="006E06B9"/>
    <w:rsid w:val="006E09D8"/>
    <w:rsid w:val="006E0BCA"/>
    <w:rsid w:val="006E0C1F"/>
    <w:rsid w:val="006E1876"/>
    <w:rsid w:val="006E18C0"/>
    <w:rsid w:val="006E2205"/>
    <w:rsid w:val="006E2228"/>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562A"/>
    <w:rsid w:val="006E5911"/>
    <w:rsid w:val="006E59C6"/>
    <w:rsid w:val="006E63ED"/>
    <w:rsid w:val="006E6492"/>
    <w:rsid w:val="006E6C56"/>
    <w:rsid w:val="006E6C89"/>
    <w:rsid w:val="006E6F0C"/>
    <w:rsid w:val="006E6F8A"/>
    <w:rsid w:val="006F01D2"/>
    <w:rsid w:val="006F039D"/>
    <w:rsid w:val="006F056B"/>
    <w:rsid w:val="006F06FC"/>
    <w:rsid w:val="006F0749"/>
    <w:rsid w:val="006F0BEA"/>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9FB"/>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DE4"/>
    <w:rsid w:val="00707E52"/>
    <w:rsid w:val="0071025A"/>
    <w:rsid w:val="00710741"/>
    <w:rsid w:val="007107B9"/>
    <w:rsid w:val="00710B49"/>
    <w:rsid w:val="00710C8A"/>
    <w:rsid w:val="00710EA5"/>
    <w:rsid w:val="007117CF"/>
    <w:rsid w:val="007118BD"/>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7399"/>
    <w:rsid w:val="00727692"/>
    <w:rsid w:val="007277BA"/>
    <w:rsid w:val="00727830"/>
    <w:rsid w:val="00727F58"/>
    <w:rsid w:val="0073061C"/>
    <w:rsid w:val="00730689"/>
    <w:rsid w:val="007306A3"/>
    <w:rsid w:val="00730781"/>
    <w:rsid w:val="00730C8F"/>
    <w:rsid w:val="0073100E"/>
    <w:rsid w:val="0073148E"/>
    <w:rsid w:val="007314AF"/>
    <w:rsid w:val="00731710"/>
    <w:rsid w:val="007318FC"/>
    <w:rsid w:val="00731988"/>
    <w:rsid w:val="007328A7"/>
    <w:rsid w:val="00732AE9"/>
    <w:rsid w:val="00732AF1"/>
    <w:rsid w:val="00732BA5"/>
    <w:rsid w:val="00732BDA"/>
    <w:rsid w:val="00732CFE"/>
    <w:rsid w:val="00732F30"/>
    <w:rsid w:val="00732F69"/>
    <w:rsid w:val="0073300D"/>
    <w:rsid w:val="007330B9"/>
    <w:rsid w:val="0073310E"/>
    <w:rsid w:val="00733638"/>
    <w:rsid w:val="00733BBB"/>
    <w:rsid w:val="00733E03"/>
    <w:rsid w:val="0073442E"/>
    <w:rsid w:val="00734492"/>
    <w:rsid w:val="00734620"/>
    <w:rsid w:val="00734651"/>
    <w:rsid w:val="00734C75"/>
    <w:rsid w:val="00734DE1"/>
    <w:rsid w:val="00735372"/>
    <w:rsid w:val="007356F8"/>
    <w:rsid w:val="00735898"/>
    <w:rsid w:val="00735BDC"/>
    <w:rsid w:val="00735F90"/>
    <w:rsid w:val="00735FA5"/>
    <w:rsid w:val="00736532"/>
    <w:rsid w:val="0073680E"/>
    <w:rsid w:val="0073696E"/>
    <w:rsid w:val="00736C3E"/>
    <w:rsid w:val="00737088"/>
    <w:rsid w:val="0073761B"/>
    <w:rsid w:val="00737A73"/>
    <w:rsid w:val="00737B39"/>
    <w:rsid w:val="00740529"/>
    <w:rsid w:val="00740978"/>
    <w:rsid w:val="00740B20"/>
    <w:rsid w:val="00740B42"/>
    <w:rsid w:val="007413F9"/>
    <w:rsid w:val="00741611"/>
    <w:rsid w:val="00741677"/>
    <w:rsid w:val="00741718"/>
    <w:rsid w:val="007417A3"/>
    <w:rsid w:val="00742974"/>
    <w:rsid w:val="007430F8"/>
    <w:rsid w:val="00743781"/>
    <w:rsid w:val="00743B4D"/>
    <w:rsid w:val="00743E53"/>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FFB"/>
    <w:rsid w:val="00756342"/>
    <w:rsid w:val="00756E3C"/>
    <w:rsid w:val="007574F6"/>
    <w:rsid w:val="007576BB"/>
    <w:rsid w:val="00757A10"/>
    <w:rsid w:val="00757AB8"/>
    <w:rsid w:val="00757AF2"/>
    <w:rsid w:val="00757BCA"/>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4F4C"/>
    <w:rsid w:val="00765529"/>
    <w:rsid w:val="00765556"/>
    <w:rsid w:val="00765AAC"/>
    <w:rsid w:val="00765B83"/>
    <w:rsid w:val="0076633C"/>
    <w:rsid w:val="0076641A"/>
    <w:rsid w:val="00766692"/>
    <w:rsid w:val="007667BE"/>
    <w:rsid w:val="00766929"/>
    <w:rsid w:val="00766C3C"/>
    <w:rsid w:val="00766CAA"/>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414"/>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4A7D"/>
    <w:rsid w:val="00784B8B"/>
    <w:rsid w:val="00784E8F"/>
    <w:rsid w:val="00785013"/>
    <w:rsid w:val="0078514A"/>
    <w:rsid w:val="00785375"/>
    <w:rsid w:val="007861BD"/>
    <w:rsid w:val="0078669F"/>
    <w:rsid w:val="00786A7B"/>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0DAD"/>
    <w:rsid w:val="007914A3"/>
    <w:rsid w:val="00791A56"/>
    <w:rsid w:val="00791DF7"/>
    <w:rsid w:val="007921E2"/>
    <w:rsid w:val="00792C5E"/>
    <w:rsid w:val="00792D23"/>
    <w:rsid w:val="00792D70"/>
    <w:rsid w:val="00792F4B"/>
    <w:rsid w:val="00793133"/>
    <w:rsid w:val="007934D1"/>
    <w:rsid w:val="00793820"/>
    <w:rsid w:val="00793959"/>
    <w:rsid w:val="00793BB1"/>
    <w:rsid w:val="00793C03"/>
    <w:rsid w:val="00793D26"/>
    <w:rsid w:val="00793DE7"/>
    <w:rsid w:val="0079408A"/>
    <w:rsid w:val="00794B4F"/>
    <w:rsid w:val="00794C98"/>
    <w:rsid w:val="00794CE8"/>
    <w:rsid w:val="0079574F"/>
    <w:rsid w:val="00795EA4"/>
    <w:rsid w:val="00795FDF"/>
    <w:rsid w:val="00796286"/>
    <w:rsid w:val="0079694B"/>
    <w:rsid w:val="007970F5"/>
    <w:rsid w:val="00797464"/>
    <w:rsid w:val="00797611"/>
    <w:rsid w:val="00797919"/>
    <w:rsid w:val="00797A08"/>
    <w:rsid w:val="00797A84"/>
    <w:rsid w:val="007A0213"/>
    <w:rsid w:val="007A02CF"/>
    <w:rsid w:val="007A0B30"/>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60"/>
    <w:rsid w:val="007A70DB"/>
    <w:rsid w:val="007A74A7"/>
    <w:rsid w:val="007B0432"/>
    <w:rsid w:val="007B07DC"/>
    <w:rsid w:val="007B09EB"/>
    <w:rsid w:val="007B0A39"/>
    <w:rsid w:val="007B0E95"/>
    <w:rsid w:val="007B13BF"/>
    <w:rsid w:val="007B1C37"/>
    <w:rsid w:val="007B1CCC"/>
    <w:rsid w:val="007B221F"/>
    <w:rsid w:val="007B27F5"/>
    <w:rsid w:val="007B2901"/>
    <w:rsid w:val="007B2AD9"/>
    <w:rsid w:val="007B2CFD"/>
    <w:rsid w:val="007B3AE6"/>
    <w:rsid w:val="007B3C2B"/>
    <w:rsid w:val="007B409C"/>
    <w:rsid w:val="007B453F"/>
    <w:rsid w:val="007B4BA3"/>
    <w:rsid w:val="007B5178"/>
    <w:rsid w:val="007B51BE"/>
    <w:rsid w:val="007B51C4"/>
    <w:rsid w:val="007B51D6"/>
    <w:rsid w:val="007B5234"/>
    <w:rsid w:val="007B5926"/>
    <w:rsid w:val="007B5A06"/>
    <w:rsid w:val="007B5AA4"/>
    <w:rsid w:val="007B672D"/>
    <w:rsid w:val="007B679B"/>
    <w:rsid w:val="007B697D"/>
    <w:rsid w:val="007B6DE9"/>
    <w:rsid w:val="007B724E"/>
    <w:rsid w:val="007B7A42"/>
    <w:rsid w:val="007B7C99"/>
    <w:rsid w:val="007B7DF1"/>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FFF"/>
    <w:rsid w:val="007C40B6"/>
    <w:rsid w:val="007C4180"/>
    <w:rsid w:val="007C4B8D"/>
    <w:rsid w:val="007C53F0"/>
    <w:rsid w:val="007C560A"/>
    <w:rsid w:val="007C5EC9"/>
    <w:rsid w:val="007C60C9"/>
    <w:rsid w:val="007C60CF"/>
    <w:rsid w:val="007C6DF5"/>
    <w:rsid w:val="007C6DF6"/>
    <w:rsid w:val="007C78B2"/>
    <w:rsid w:val="007C7985"/>
    <w:rsid w:val="007C7AD1"/>
    <w:rsid w:val="007C7D99"/>
    <w:rsid w:val="007C7E72"/>
    <w:rsid w:val="007C7EF9"/>
    <w:rsid w:val="007C7F50"/>
    <w:rsid w:val="007C7F64"/>
    <w:rsid w:val="007D0050"/>
    <w:rsid w:val="007D04FC"/>
    <w:rsid w:val="007D14A9"/>
    <w:rsid w:val="007D14FA"/>
    <w:rsid w:val="007D197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738"/>
    <w:rsid w:val="007E296C"/>
    <w:rsid w:val="007E302D"/>
    <w:rsid w:val="007E3289"/>
    <w:rsid w:val="007E329E"/>
    <w:rsid w:val="007E39C2"/>
    <w:rsid w:val="007E3A9E"/>
    <w:rsid w:val="007E3D06"/>
    <w:rsid w:val="007E44DF"/>
    <w:rsid w:val="007E484D"/>
    <w:rsid w:val="007E583D"/>
    <w:rsid w:val="007E5988"/>
    <w:rsid w:val="007E67C2"/>
    <w:rsid w:val="007E7741"/>
    <w:rsid w:val="007E7D6B"/>
    <w:rsid w:val="007E7F44"/>
    <w:rsid w:val="007F0175"/>
    <w:rsid w:val="007F01F9"/>
    <w:rsid w:val="007F05C8"/>
    <w:rsid w:val="007F0F6A"/>
    <w:rsid w:val="007F1024"/>
    <w:rsid w:val="007F15A5"/>
    <w:rsid w:val="007F186B"/>
    <w:rsid w:val="007F1F23"/>
    <w:rsid w:val="007F207D"/>
    <w:rsid w:val="007F26E8"/>
    <w:rsid w:val="007F2877"/>
    <w:rsid w:val="007F2A42"/>
    <w:rsid w:val="007F2F76"/>
    <w:rsid w:val="007F31E5"/>
    <w:rsid w:val="007F321D"/>
    <w:rsid w:val="007F3279"/>
    <w:rsid w:val="007F3478"/>
    <w:rsid w:val="007F34F4"/>
    <w:rsid w:val="007F36C5"/>
    <w:rsid w:val="007F3CD6"/>
    <w:rsid w:val="007F4159"/>
    <w:rsid w:val="007F45C7"/>
    <w:rsid w:val="007F4B16"/>
    <w:rsid w:val="007F4BDD"/>
    <w:rsid w:val="007F4DE3"/>
    <w:rsid w:val="007F5CBC"/>
    <w:rsid w:val="007F5FFD"/>
    <w:rsid w:val="007F611A"/>
    <w:rsid w:val="007F61C5"/>
    <w:rsid w:val="007F6209"/>
    <w:rsid w:val="007F66BC"/>
    <w:rsid w:val="007F6B14"/>
    <w:rsid w:val="007F6C23"/>
    <w:rsid w:val="007F6CFE"/>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528C"/>
    <w:rsid w:val="008054B9"/>
    <w:rsid w:val="008055E0"/>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1150"/>
    <w:rsid w:val="0081154A"/>
    <w:rsid w:val="008116E1"/>
    <w:rsid w:val="00811A95"/>
    <w:rsid w:val="00811AE1"/>
    <w:rsid w:val="00811DE9"/>
    <w:rsid w:val="00811EC8"/>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3A2"/>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65D"/>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9B3"/>
    <w:rsid w:val="00826A25"/>
    <w:rsid w:val="00826C8C"/>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B66"/>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E1A"/>
    <w:rsid w:val="00840E1B"/>
    <w:rsid w:val="00841355"/>
    <w:rsid w:val="008413A1"/>
    <w:rsid w:val="008415C6"/>
    <w:rsid w:val="00841662"/>
    <w:rsid w:val="00841AC0"/>
    <w:rsid w:val="008420D0"/>
    <w:rsid w:val="0084218D"/>
    <w:rsid w:val="00842792"/>
    <w:rsid w:val="00842874"/>
    <w:rsid w:val="00842D2C"/>
    <w:rsid w:val="008431D5"/>
    <w:rsid w:val="008431F2"/>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A83"/>
    <w:rsid w:val="00850EAB"/>
    <w:rsid w:val="00850F5B"/>
    <w:rsid w:val="00851572"/>
    <w:rsid w:val="00851E87"/>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127E"/>
    <w:rsid w:val="00871492"/>
    <w:rsid w:val="0087167B"/>
    <w:rsid w:val="008719E6"/>
    <w:rsid w:val="00871C9F"/>
    <w:rsid w:val="00871D33"/>
    <w:rsid w:val="00871E53"/>
    <w:rsid w:val="00871ECB"/>
    <w:rsid w:val="008721E6"/>
    <w:rsid w:val="00872773"/>
    <w:rsid w:val="008727C7"/>
    <w:rsid w:val="008727CF"/>
    <w:rsid w:val="008728D2"/>
    <w:rsid w:val="00872A5F"/>
    <w:rsid w:val="00872D62"/>
    <w:rsid w:val="00872E10"/>
    <w:rsid w:val="00872E3B"/>
    <w:rsid w:val="008736C9"/>
    <w:rsid w:val="00873B54"/>
    <w:rsid w:val="00873ED5"/>
    <w:rsid w:val="0087415E"/>
    <w:rsid w:val="00874F0E"/>
    <w:rsid w:val="008754FD"/>
    <w:rsid w:val="00875689"/>
    <w:rsid w:val="00875867"/>
    <w:rsid w:val="00875AB3"/>
    <w:rsid w:val="00875F5A"/>
    <w:rsid w:val="008760ED"/>
    <w:rsid w:val="0087644D"/>
    <w:rsid w:val="00876508"/>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AA9"/>
    <w:rsid w:val="00881FB3"/>
    <w:rsid w:val="00882538"/>
    <w:rsid w:val="00882616"/>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B1B"/>
    <w:rsid w:val="00886C19"/>
    <w:rsid w:val="00887213"/>
    <w:rsid w:val="0088734B"/>
    <w:rsid w:val="008878C7"/>
    <w:rsid w:val="00887B5E"/>
    <w:rsid w:val="00887BD9"/>
    <w:rsid w:val="00887BDA"/>
    <w:rsid w:val="00887EF3"/>
    <w:rsid w:val="00887F36"/>
    <w:rsid w:val="0089025D"/>
    <w:rsid w:val="00890809"/>
    <w:rsid w:val="00890A95"/>
    <w:rsid w:val="00890B2D"/>
    <w:rsid w:val="00890BBC"/>
    <w:rsid w:val="00890C28"/>
    <w:rsid w:val="00891462"/>
    <w:rsid w:val="00891669"/>
    <w:rsid w:val="00891702"/>
    <w:rsid w:val="00891A3A"/>
    <w:rsid w:val="00891F2A"/>
    <w:rsid w:val="00891F2B"/>
    <w:rsid w:val="00892191"/>
    <w:rsid w:val="00892553"/>
    <w:rsid w:val="00892D16"/>
    <w:rsid w:val="0089303D"/>
    <w:rsid w:val="0089328D"/>
    <w:rsid w:val="00893731"/>
    <w:rsid w:val="008938E4"/>
    <w:rsid w:val="00893AAA"/>
    <w:rsid w:val="00893CDF"/>
    <w:rsid w:val="00893D10"/>
    <w:rsid w:val="00893EDB"/>
    <w:rsid w:val="00893F03"/>
    <w:rsid w:val="008944C3"/>
    <w:rsid w:val="0089458F"/>
    <w:rsid w:val="00894CB4"/>
    <w:rsid w:val="008950F8"/>
    <w:rsid w:val="008955F8"/>
    <w:rsid w:val="00895933"/>
    <w:rsid w:val="008959ED"/>
    <w:rsid w:val="008961A9"/>
    <w:rsid w:val="00896620"/>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25B"/>
    <w:rsid w:val="008D2271"/>
    <w:rsid w:val="008D287C"/>
    <w:rsid w:val="008D2BA8"/>
    <w:rsid w:val="008D2CB2"/>
    <w:rsid w:val="008D320A"/>
    <w:rsid w:val="008D32BC"/>
    <w:rsid w:val="008D3485"/>
    <w:rsid w:val="008D365A"/>
    <w:rsid w:val="008D3752"/>
    <w:rsid w:val="008D392F"/>
    <w:rsid w:val="008D3988"/>
    <w:rsid w:val="008D3B15"/>
    <w:rsid w:val="008D3D08"/>
    <w:rsid w:val="008D3E01"/>
    <w:rsid w:val="008D3EB7"/>
    <w:rsid w:val="008D43E5"/>
    <w:rsid w:val="008D4579"/>
    <w:rsid w:val="008D4686"/>
    <w:rsid w:val="008D4B11"/>
    <w:rsid w:val="008D4F74"/>
    <w:rsid w:val="008D5222"/>
    <w:rsid w:val="008D52E7"/>
    <w:rsid w:val="008D5A40"/>
    <w:rsid w:val="008D6107"/>
    <w:rsid w:val="008D64FA"/>
    <w:rsid w:val="008D66FF"/>
    <w:rsid w:val="008D6BD2"/>
    <w:rsid w:val="008D75C2"/>
    <w:rsid w:val="008D78C4"/>
    <w:rsid w:val="008D79AE"/>
    <w:rsid w:val="008D7F1A"/>
    <w:rsid w:val="008E03DB"/>
    <w:rsid w:val="008E040A"/>
    <w:rsid w:val="008E0639"/>
    <w:rsid w:val="008E06F1"/>
    <w:rsid w:val="008E0ABC"/>
    <w:rsid w:val="008E0C3F"/>
    <w:rsid w:val="008E1035"/>
    <w:rsid w:val="008E13EA"/>
    <w:rsid w:val="008E1531"/>
    <w:rsid w:val="008E1C65"/>
    <w:rsid w:val="008E1CDA"/>
    <w:rsid w:val="008E1EA6"/>
    <w:rsid w:val="008E235F"/>
    <w:rsid w:val="008E2D2C"/>
    <w:rsid w:val="008E2FB6"/>
    <w:rsid w:val="008E36F3"/>
    <w:rsid w:val="008E3961"/>
    <w:rsid w:val="008E39C1"/>
    <w:rsid w:val="008E39E6"/>
    <w:rsid w:val="008E413A"/>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299"/>
    <w:rsid w:val="008E75CF"/>
    <w:rsid w:val="008E7668"/>
    <w:rsid w:val="008E78CE"/>
    <w:rsid w:val="008E795E"/>
    <w:rsid w:val="008E7A37"/>
    <w:rsid w:val="008E7ABE"/>
    <w:rsid w:val="008F029A"/>
    <w:rsid w:val="008F03C5"/>
    <w:rsid w:val="008F0B2C"/>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D2C"/>
    <w:rsid w:val="008F3D8C"/>
    <w:rsid w:val="008F3D99"/>
    <w:rsid w:val="008F4E4F"/>
    <w:rsid w:val="008F5027"/>
    <w:rsid w:val="008F5220"/>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B4D"/>
    <w:rsid w:val="008F7BC8"/>
    <w:rsid w:val="009001A3"/>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229F"/>
    <w:rsid w:val="00902362"/>
    <w:rsid w:val="00902D82"/>
    <w:rsid w:val="00902E6F"/>
    <w:rsid w:val="00902EA9"/>
    <w:rsid w:val="009034D4"/>
    <w:rsid w:val="00903A40"/>
    <w:rsid w:val="00903DBE"/>
    <w:rsid w:val="00903DD7"/>
    <w:rsid w:val="00904D5F"/>
    <w:rsid w:val="00904F35"/>
    <w:rsid w:val="009053EC"/>
    <w:rsid w:val="00905B67"/>
    <w:rsid w:val="009062B7"/>
    <w:rsid w:val="009063F4"/>
    <w:rsid w:val="00906635"/>
    <w:rsid w:val="00906EC9"/>
    <w:rsid w:val="0090721B"/>
    <w:rsid w:val="0090793E"/>
    <w:rsid w:val="00910309"/>
    <w:rsid w:val="00910DC6"/>
    <w:rsid w:val="00910E0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53DF"/>
    <w:rsid w:val="0091548C"/>
    <w:rsid w:val="00915666"/>
    <w:rsid w:val="00915893"/>
    <w:rsid w:val="0091622E"/>
    <w:rsid w:val="00917199"/>
    <w:rsid w:val="009171E0"/>
    <w:rsid w:val="00917F86"/>
    <w:rsid w:val="00917FCE"/>
    <w:rsid w:val="009200CB"/>
    <w:rsid w:val="009207D1"/>
    <w:rsid w:val="00920CAC"/>
    <w:rsid w:val="00921052"/>
    <w:rsid w:val="009210A7"/>
    <w:rsid w:val="009213A2"/>
    <w:rsid w:val="00921660"/>
    <w:rsid w:val="00921E6F"/>
    <w:rsid w:val="0092234F"/>
    <w:rsid w:val="009223A5"/>
    <w:rsid w:val="00922DE9"/>
    <w:rsid w:val="00922EAB"/>
    <w:rsid w:val="00922EEB"/>
    <w:rsid w:val="00922F2F"/>
    <w:rsid w:val="0092314F"/>
    <w:rsid w:val="0092340C"/>
    <w:rsid w:val="0092350B"/>
    <w:rsid w:val="009238BD"/>
    <w:rsid w:val="00923B0A"/>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D6"/>
    <w:rsid w:val="009362B4"/>
    <w:rsid w:val="00936706"/>
    <w:rsid w:val="0093691E"/>
    <w:rsid w:val="009369F1"/>
    <w:rsid w:val="00936A81"/>
    <w:rsid w:val="00936C5D"/>
    <w:rsid w:val="00936E59"/>
    <w:rsid w:val="00937565"/>
    <w:rsid w:val="0093756F"/>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3F"/>
    <w:rsid w:val="00947A55"/>
    <w:rsid w:val="00947AB7"/>
    <w:rsid w:val="0095112C"/>
    <w:rsid w:val="0095117D"/>
    <w:rsid w:val="0095123D"/>
    <w:rsid w:val="009514FB"/>
    <w:rsid w:val="0095150A"/>
    <w:rsid w:val="009516A2"/>
    <w:rsid w:val="00951868"/>
    <w:rsid w:val="009518BE"/>
    <w:rsid w:val="00951BD3"/>
    <w:rsid w:val="00951ECE"/>
    <w:rsid w:val="009520D4"/>
    <w:rsid w:val="009521F2"/>
    <w:rsid w:val="009522FD"/>
    <w:rsid w:val="00952802"/>
    <w:rsid w:val="00952A5C"/>
    <w:rsid w:val="00952AC8"/>
    <w:rsid w:val="009532ED"/>
    <w:rsid w:val="009533A0"/>
    <w:rsid w:val="0095343D"/>
    <w:rsid w:val="009536B7"/>
    <w:rsid w:val="009537B5"/>
    <w:rsid w:val="00954206"/>
    <w:rsid w:val="00954297"/>
    <w:rsid w:val="00954463"/>
    <w:rsid w:val="00954474"/>
    <w:rsid w:val="00954A12"/>
    <w:rsid w:val="00954B83"/>
    <w:rsid w:val="00954CF3"/>
    <w:rsid w:val="00954DB2"/>
    <w:rsid w:val="00954E45"/>
    <w:rsid w:val="00954FB3"/>
    <w:rsid w:val="00955471"/>
    <w:rsid w:val="0095583F"/>
    <w:rsid w:val="00955964"/>
    <w:rsid w:val="00955AD3"/>
    <w:rsid w:val="00955E9E"/>
    <w:rsid w:val="009562A7"/>
    <w:rsid w:val="00956388"/>
    <w:rsid w:val="009563C7"/>
    <w:rsid w:val="00956635"/>
    <w:rsid w:val="00956AE9"/>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7E"/>
    <w:rsid w:val="009817E4"/>
    <w:rsid w:val="00982277"/>
    <w:rsid w:val="009822A0"/>
    <w:rsid w:val="00982329"/>
    <w:rsid w:val="0098268C"/>
    <w:rsid w:val="009829DB"/>
    <w:rsid w:val="00982A37"/>
    <w:rsid w:val="00982B38"/>
    <w:rsid w:val="00982B71"/>
    <w:rsid w:val="00982F2D"/>
    <w:rsid w:val="00983CE1"/>
    <w:rsid w:val="0098410E"/>
    <w:rsid w:val="009844E5"/>
    <w:rsid w:val="009846BF"/>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9007A"/>
    <w:rsid w:val="0099036C"/>
    <w:rsid w:val="0099037D"/>
    <w:rsid w:val="00990400"/>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C03"/>
    <w:rsid w:val="009943C5"/>
    <w:rsid w:val="00994592"/>
    <w:rsid w:val="009949D2"/>
    <w:rsid w:val="00994D3A"/>
    <w:rsid w:val="0099513E"/>
    <w:rsid w:val="00995983"/>
    <w:rsid w:val="00995A06"/>
    <w:rsid w:val="00995C45"/>
    <w:rsid w:val="00995D76"/>
    <w:rsid w:val="00995DC2"/>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2A0"/>
    <w:rsid w:val="009A4396"/>
    <w:rsid w:val="009A458B"/>
    <w:rsid w:val="009A4DDB"/>
    <w:rsid w:val="009A5267"/>
    <w:rsid w:val="009A5B03"/>
    <w:rsid w:val="009A603B"/>
    <w:rsid w:val="009A60B9"/>
    <w:rsid w:val="009A65A5"/>
    <w:rsid w:val="009A6CCD"/>
    <w:rsid w:val="009A7012"/>
    <w:rsid w:val="009A7163"/>
    <w:rsid w:val="009A735D"/>
    <w:rsid w:val="009A7401"/>
    <w:rsid w:val="009A7615"/>
    <w:rsid w:val="009A79DA"/>
    <w:rsid w:val="009A7BD1"/>
    <w:rsid w:val="009A7F7B"/>
    <w:rsid w:val="009B045B"/>
    <w:rsid w:val="009B0906"/>
    <w:rsid w:val="009B091C"/>
    <w:rsid w:val="009B0AF1"/>
    <w:rsid w:val="009B0C27"/>
    <w:rsid w:val="009B0D11"/>
    <w:rsid w:val="009B0D75"/>
    <w:rsid w:val="009B1042"/>
    <w:rsid w:val="009B10E5"/>
    <w:rsid w:val="009B1150"/>
    <w:rsid w:val="009B13A2"/>
    <w:rsid w:val="009B14E0"/>
    <w:rsid w:val="009B1EA8"/>
    <w:rsid w:val="009B24A2"/>
    <w:rsid w:val="009B251D"/>
    <w:rsid w:val="009B2667"/>
    <w:rsid w:val="009B29C6"/>
    <w:rsid w:val="009B37D5"/>
    <w:rsid w:val="009B37E1"/>
    <w:rsid w:val="009B3C2C"/>
    <w:rsid w:val="009B3CA4"/>
    <w:rsid w:val="009B439D"/>
    <w:rsid w:val="009B46CA"/>
    <w:rsid w:val="009B4E54"/>
    <w:rsid w:val="009B4F87"/>
    <w:rsid w:val="009B4FEE"/>
    <w:rsid w:val="009B4FF9"/>
    <w:rsid w:val="009B569C"/>
    <w:rsid w:val="009B5985"/>
    <w:rsid w:val="009B5DCC"/>
    <w:rsid w:val="009B5F9A"/>
    <w:rsid w:val="009B6200"/>
    <w:rsid w:val="009B64A9"/>
    <w:rsid w:val="009B6C00"/>
    <w:rsid w:val="009B6D57"/>
    <w:rsid w:val="009B6E09"/>
    <w:rsid w:val="009B7505"/>
    <w:rsid w:val="009B768A"/>
    <w:rsid w:val="009B76E6"/>
    <w:rsid w:val="009C0637"/>
    <w:rsid w:val="009C0654"/>
    <w:rsid w:val="009C077E"/>
    <w:rsid w:val="009C081D"/>
    <w:rsid w:val="009C0835"/>
    <w:rsid w:val="009C0C82"/>
    <w:rsid w:val="009C107B"/>
    <w:rsid w:val="009C12E2"/>
    <w:rsid w:val="009C13FB"/>
    <w:rsid w:val="009C1A19"/>
    <w:rsid w:val="009C1DED"/>
    <w:rsid w:val="009C22D8"/>
    <w:rsid w:val="009C23FF"/>
    <w:rsid w:val="009C264B"/>
    <w:rsid w:val="009C290F"/>
    <w:rsid w:val="009C2BC9"/>
    <w:rsid w:val="009C2C23"/>
    <w:rsid w:val="009C2E40"/>
    <w:rsid w:val="009C304A"/>
    <w:rsid w:val="009C329A"/>
    <w:rsid w:val="009C39EB"/>
    <w:rsid w:val="009C3A2D"/>
    <w:rsid w:val="009C411A"/>
    <w:rsid w:val="009C4368"/>
    <w:rsid w:val="009C4F27"/>
    <w:rsid w:val="009C5487"/>
    <w:rsid w:val="009C645D"/>
    <w:rsid w:val="009C6604"/>
    <w:rsid w:val="009C6BAF"/>
    <w:rsid w:val="009C6C2B"/>
    <w:rsid w:val="009C7291"/>
    <w:rsid w:val="009C7798"/>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554"/>
    <w:rsid w:val="009D368A"/>
    <w:rsid w:val="009D3B99"/>
    <w:rsid w:val="009D3BA8"/>
    <w:rsid w:val="009D412A"/>
    <w:rsid w:val="009D4D5F"/>
    <w:rsid w:val="009D506A"/>
    <w:rsid w:val="009D5609"/>
    <w:rsid w:val="009D607B"/>
    <w:rsid w:val="009D6082"/>
    <w:rsid w:val="009D63B3"/>
    <w:rsid w:val="009D63BE"/>
    <w:rsid w:val="009D672A"/>
    <w:rsid w:val="009D6AEA"/>
    <w:rsid w:val="009D6BCE"/>
    <w:rsid w:val="009D7D8B"/>
    <w:rsid w:val="009E026E"/>
    <w:rsid w:val="009E0402"/>
    <w:rsid w:val="009E05FB"/>
    <w:rsid w:val="009E0B55"/>
    <w:rsid w:val="009E0C21"/>
    <w:rsid w:val="009E15D1"/>
    <w:rsid w:val="009E1E71"/>
    <w:rsid w:val="009E2298"/>
    <w:rsid w:val="009E2A4B"/>
    <w:rsid w:val="009E2D04"/>
    <w:rsid w:val="009E33D5"/>
    <w:rsid w:val="009E364B"/>
    <w:rsid w:val="009E39AA"/>
    <w:rsid w:val="009E407C"/>
    <w:rsid w:val="009E46C7"/>
    <w:rsid w:val="009E47E8"/>
    <w:rsid w:val="009E4E1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72F6"/>
    <w:rsid w:val="009E73A0"/>
    <w:rsid w:val="009E7A69"/>
    <w:rsid w:val="009E7AB1"/>
    <w:rsid w:val="009E7AFF"/>
    <w:rsid w:val="009E7C3B"/>
    <w:rsid w:val="009E7E7E"/>
    <w:rsid w:val="009F0CCC"/>
    <w:rsid w:val="009F175F"/>
    <w:rsid w:val="009F17FC"/>
    <w:rsid w:val="009F248A"/>
    <w:rsid w:val="009F24DA"/>
    <w:rsid w:val="009F25CC"/>
    <w:rsid w:val="009F2CE4"/>
    <w:rsid w:val="009F3473"/>
    <w:rsid w:val="009F375F"/>
    <w:rsid w:val="009F3C1B"/>
    <w:rsid w:val="009F3FE0"/>
    <w:rsid w:val="009F4053"/>
    <w:rsid w:val="009F441A"/>
    <w:rsid w:val="009F4D69"/>
    <w:rsid w:val="009F4E2A"/>
    <w:rsid w:val="009F4E43"/>
    <w:rsid w:val="009F4F4D"/>
    <w:rsid w:val="009F50A0"/>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394"/>
    <w:rsid w:val="00A00917"/>
    <w:rsid w:val="00A009B9"/>
    <w:rsid w:val="00A009D0"/>
    <w:rsid w:val="00A00D1E"/>
    <w:rsid w:val="00A00D84"/>
    <w:rsid w:val="00A00DC3"/>
    <w:rsid w:val="00A0142E"/>
    <w:rsid w:val="00A01431"/>
    <w:rsid w:val="00A018CD"/>
    <w:rsid w:val="00A01CC5"/>
    <w:rsid w:val="00A01DC9"/>
    <w:rsid w:val="00A02055"/>
    <w:rsid w:val="00A022DD"/>
    <w:rsid w:val="00A023CA"/>
    <w:rsid w:val="00A028A3"/>
    <w:rsid w:val="00A029F7"/>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3E10"/>
    <w:rsid w:val="00A24422"/>
    <w:rsid w:val="00A24606"/>
    <w:rsid w:val="00A24C85"/>
    <w:rsid w:val="00A24F1B"/>
    <w:rsid w:val="00A250C2"/>
    <w:rsid w:val="00A25324"/>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DB"/>
    <w:rsid w:val="00A35D7F"/>
    <w:rsid w:val="00A35FE4"/>
    <w:rsid w:val="00A360F3"/>
    <w:rsid w:val="00A363CC"/>
    <w:rsid w:val="00A3642F"/>
    <w:rsid w:val="00A36956"/>
    <w:rsid w:val="00A369B4"/>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E14"/>
    <w:rsid w:val="00A41FC6"/>
    <w:rsid w:val="00A42301"/>
    <w:rsid w:val="00A424BF"/>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C6D"/>
    <w:rsid w:val="00A47FCC"/>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7255"/>
    <w:rsid w:val="00A57282"/>
    <w:rsid w:val="00A574B6"/>
    <w:rsid w:val="00A57527"/>
    <w:rsid w:val="00A57715"/>
    <w:rsid w:val="00A577C0"/>
    <w:rsid w:val="00A57B2C"/>
    <w:rsid w:val="00A57BCE"/>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98"/>
    <w:rsid w:val="00A675AD"/>
    <w:rsid w:val="00A67BD6"/>
    <w:rsid w:val="00A70107"/>
    <w:rsid w:val="00A70177"/>
    <w:rsid w:val="00A70B2B"/>
    <w:rsid w:val="00A70CCB"/>
    <w:rsid w:val="00A711B9"/>
    <w:rsid w:val="00A71696"/>
    <w:rsid w:val="00A71808"/>
    <w:rsid w:val="00A71DAE"/>
    <w:rsid w:val="00A71DB7"/>
    <w:rsid w:val="00A71EE4"/>
    <w:rsid w:val="00A7288A"/>
    <w:rsid w:val="00A72C15"/>
    <w:rsid w:val="00A72EC5"/>
    <w:rsid w:val="00A72F87"/>
    <w:rsid w:val="00A73216"/>
    <w:rsid w:val="00A73290"/>
    <w:rsid w:val="00A7386D"/>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902"/>
    <w:rsid w:val="00A77B16"/>
    <w:rsid w:val="00A77B17"/>
    <w:rsid w:val="00A77F32"/>
    <w:rsid w:val="00A80625"/>
    <w:rsid w:val="00A80980"/>
    <w:rsid w:val="00A80B46"/>
    <w:rsid w:val="00A80CD7"/>
    <w:rsid w:val="00A8127C"/>
    <w:rsid w:val="00A8175F"/>
    <w:rsid w:val="00A817DC"/>
    <w:rsid w:val="00A81A06"/>
    <w:rsid w:val="00A81A90"/>
    <w:rsid w:val="00A8226F"/>
    <w:rsid w:val="00A8241B"/>
    <w:rsid w:val="00A8256C"/>
    <w:rsid w:val="00A82673"/>
    <w:rsid w:val="00A82D52"/>
    <w:rsid w:val="00A82DC3"/>
    <w:rsid w:val="00A83137"/>
    <w:rsid w:val="00A83328"/>
    <w:rsid w:val="00A83519"/>
    <w:rsid w:val="00A8373B"/>
    <w:rsid w:val="00A83783"/>
    <w:rsid w:val="00A8378E"/>
    <w:rsid w:val="00A837EA"/>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7F0"/>
    <w:rsid w:val="00A87848"/>
    <w:rsid w:val="00A90147"/>
    <w:rsid w:val="00A90770"/>
    <w:rsid w:val="00A90A21"/>
    <w:rsid w:val="00A90BB7"/>
    <w:rsid w:val="00A90DC8"/>
    <w:rsid w:val="00A90EE4"/>
    <w:rsid w:val="00A91BCA"/>
    <w:rsid w:val="00A91E12"/>
    <w:rsid w:val="00A92036"/>
    <w:rsid w:val="00A92210"/>
    <w:rsid w:val="00A92379"/>
    <w:rsid w:val="00A92660"/>
    <w:rsid w:val="00A92999"/>
    <w:rsid w:val="00A92A64"/>
    <w:rsid w:val="00A92E27"/>
    <w:rsid w:val="00A92F3E"/>
    <w:rsid w:val="00A93147"/>
    <w:rsid w:val="00A9319A"/>
    <w:rsid w:val="00A93593"/>
    <w:rsid w:val="00A936C7"/>
    <w:rsid w:val="00A93B25"/>
    <w:rsid w:val="00A93EC6"/>
    <w:rsid w:val="00A941EA"/>
    <w:rsid w:val="00A94A62"/>
    <w:rsid w:val="00A9516E"/>
    <w:rsid w:val="00A9518C"/>
    <w:rsid w:val="00A952F2"/>
    <w:rsid w:val="00A953FC"/>
    <w:rsid w:val="00A95C71"/>
    <w:rsid w:val="00A95E3B"/>
    <w:rsid w:val="00A95EB4"/>
    <w:rsid w:val="00A96B75"/>
    <w:rsid w:val="00A96E29"/>
    <w:rsid w:val="00A96E4F"/>
    <w:rsid w:val="00A97556"/>
    <w:rsid w:val="00A97807"/>
    <w:rsid w:val="00A97F0E"/>
    <w:rsid w:val="00AA002E"/>
    <w:rsid w:val="00AA0078"/>
    <w:rsid w:val="00AA0183"/>
    <w:rsid w:val="00AA0278"/>
    <w:rsid w:val="00AA041F"/>
    <w:rsid w:val="00AA0785"/>
    <w:rsid w:val="00AA0968"/>
    <w:rsid w:val="00AA0B4D"/>
    <w:rsid w:val="00AA0C38"/>
    <w:rsid w:val="00AA0F39"/>
    <w:rsid w:val="00AA137A"/>
    <w:rsid w:val="00AA15BA"/>
    <w:rsid w:val="00AA179B"/>
    <w:rsid w:val="00AA17FD"/>
    <w:rsid w:val="00AA1D9B"/>
    <w:rsid w:val="00AA2894"/>
    <w:rsid w:val="00AA2D0D"/>
    <w:rsid w:val="00AA2E27"/>
    <w:rsid w:val="00AA3432"/>
    <w:rsid w:val="00AA3449"/>
    <w:rsid w:val="00AA363C"/>
    <w:rsid w:val="00AA37C3"/>
    <w:rsid w:val="00AA3C0C"/>
    <w:rsid w:val="00AA3C52"/>
    <w:rsid w:val="00AA4A0F"/>
    <w:rsid w:val="00AA50CD"/>
    <w:rsid w:val="00AA535A"/>
    <w:rsid w:val="00AA540E"/>
    <w:rsid w:val="00AA5501"/>
    <w:rsid w:val="00AA562A"/>
    <w:rsid w:val="00AA5871"/>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DF9"/>
    <w:rsid w:val="00AB2E84"/>
    <w:rsid w:val="00AB2FC3"/>
    <w:rsid w:val="00AB31D5"/>
    <w:rsid w:val="00AB33FF"/>
    <w:rsid w:val="00AB3753"/>
    <w:rsid w:val="00AB3827"/>
    <w:rsid w:val="00AB3E9A"/>
    <w:rsid w:val="00AB4077"/>
    <w:rsid w:val="00AB43FD"/>
    <w:rsid w:val="00AB47B1"/>
    <w:rsid w:val="00AB4D39"/>
    <w:rsid w:val="00AB4D5A"/>
    <w:rsid w:val="00AB503F"/>
    <w:rsid w:val="00AB50F1"/>
    <w:rsid w:val="00AB51F2"/>
    <w:rsid w:val="00AB51F8"/>
    <w:rsid w:val="00AB549A"/>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B63"/>
    <w:rsid w:val="00AB7DD5"/>
    <w:rsid w:val="00AB7E70"/>
    <w:rsid w:val="00AC00CD"/>
    <w:rsid w:val="00AC0180"/>
    <w:rsid w:val="00AC04A1"/>
    <w:rsid w:val="00AC0526"/>
    <w:rsid w:val="00AC062A"/>
    <w:rsid w:val="00AC07BE"/>
    <w:rsid w:val="00AC0925"/>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909"/>
    <w:rsid w:val="00AD4AF7"/>
    <w:rsid w:val="00AD4C9F"/>
    <w:rsid w:val="00AD4CCD"/>
    <w:rsid w:val="00AD5134"/>
    <w:rsid w:val="00AD5B50"/>
    <w:rsid w:val="00AD5C7C"/>
    <w:rsid w:val="00AD5FC2"/>
    <w:rsid w:val="00AD624C"/>
    <w:rsid w:val="00AD6437"/>
    <w:rsid w:val="00AD6640"/>
    <w:rsid w:val="00AD69A2"/>
    <w:rsid w:val="00AD6BA8"/>
    <w:rsid w:val="00AD6EA1"/>
    <w:rsid w:val="00AE0137"/>
    <w:rsid w:val="00AE04A1"/>
    <w:rsid w:val="00AE050A"/>
    <w:rsid w:val="00AE06DD"/>
    <w:rsid w:val="00AE094F"/>
    <w:rsid w:val="00AE1298"/>
    <w:rsid w:val="00AE140D"/>
    <w:rsid w:val="00AE1662"/>
    <w:rsid w:val="00AE1993"/>
    <w:rsid w:val="00AE1C70"/>
    <w:rsid w:val="00AE1F2A"/>
    <w:rsid w:val="00AE2082"/>
    <w:rsid w:val="00AE228B"/>
    <w:rsid w:val="00AE23CC"/>
    <w:rsid w:val="00AE25E6"/>
    <w:rsid w:val="00AE3095"/>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97E"/>
    <w:rsid w:val="00AF5BE5"/>
    <w:rsid w:val="00AF5F49"/>
    <w:rsid w:val="00AF5F4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F32"/>
    <w:rsid w:val="00B0354F"/>
    <w:rsid w:val="00B03847"/>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2EF"/>
    <w:rsid w:val="00B0781F"/>
    <w:rsid w:val="00B07D4F"/>
    <w:rsid w:val="00B07DF4"/>
    <w:rsid w:val="00B07EA8"/>
    <w:rsid w:val="00B10634"/>
    <w:rsid w:val="00B1068A"/>
    <w:rsid w:val="00B109C2"/>
    <w:rsid w:val="00B10A40"/>
    <w:rsid w:val="00B10D1F"/>
    <w:rsid w:val="00B11818"/>
    <w:rsid w:val="00B118BF"/>
    <w:rsid w:val="00B118EF"/>
    <w:rsid w:val="00B11C5A"/>
    <w:rsid w:val="00B11D8A"/>
    <w:rsid w:val="00B11DD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824"/>
    <w:rsid w:val="00B20A32"/>
    <w:rsid w:val="00B210BB"/>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A0E"/>
    <w:rsid w:val="00B42D54"/>
    <w:rsid w:val="00B42D96"/>
    <w:rsid w:val="00B43044"/>
    <w:rsid w:val="00B432E6"/>
    <w:rsid w:val="00B434BA"/>
    <w:rsid w:val="00B437B0"/>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AE"/>
    <w:rsid w:val="00B52533"/>
    <w:rsid w:val="00B52AD1"/>
    <w:rsid w:val="00B52C6F"/>
    <w:rsid w:val="00B52CDD"/>
    <w:rsid w:val="00B52E5D"/>
    <w:rsid w:val="00B52F71"/>
    <w:rsid w:val="00B5360C"/>
    <w:rsid w:val="00B53B3B"/>
    <w:rsid w:val="00B53F14"/>
    <w:rsid w:val="00B5403E"/>
    <w:rsid w:val="00B5406C"/>
    <w:rsid w:val="00B54193"/>
    <w:rsid w:val="00B542B7"/>
    <w:rsid w:val="00B542EB"/>
    <w:rsid w:val="00B544ED"/>
    <w:rsid w:val="00B54530"/>
    <w:rsid w:val="00B54A16"/>
    <w:rsid w:val="00B54FFF"/>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8F"/>
    <w:rsid w:val="00B64D9F"/>
    <w:rsid w:val="00B656BA"/>
    <w:rsid w:val="00B66144"/>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96C"/>
    <w:rsid w:val="00B75239"/>
    <w:rsid w:val="00B752A8"/>
    <w:rsid w:val="00B75476"/>
    <w:rsid w:val="00B757CD"/>
    <w:rsid w:val="00B75AB5"/>
    <w:rsid w:val="00B75EB3"/>
    <w:rsid w:val="00B75FD5"/>
    <w:rsid w:val="00B760C9"/>
    <w:rsid w:val="00B7665B"/>
    <w:rsid w:val="00B7680B"/>
    <w:rsid w:val="00B769AD"/>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E8"/>
    <w:rsid w:val="00B834AB"/>
    <w:rsid w:val="00B8365A"/>
    <w:rsid w:val="00B836A8"/>
    <w:rsid w:val="00B839D1"/>
    <w:rsid w:val="00B83C53"/>
    <w:rsid w:val="00B83F00"/>
    <w:rsid w:val="00B8409D"/>
    <w:rsid w:val="00B84502"/>
    <w:rsid w:val="00B84D14"/>
    <w:rsid w:val="00B84DD4"/>
    <w:rsid w:val="00B85249"/>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8D"/>
    <w:rsid w:val="00B87DD0"/>
    <w:rsid w:val="00B904F1"/>
    <w:rsid w:val="00B9050A"/>
    <w:rsid w:val="00B90791"/>
    <w:rsid w:val="00B90B55"/>
    <w:rsid w:val="00B90CA7"/>
    <w:rsid w:val="00B90DA3"/>
    <w:rsid w:val="00B9122F"/>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0CA"/>
    <w:rsid w:val="00BA313F"/>
    <w:rsid w:val="00BA3571"/>
    <w:rsid w:val="00BA37CA"/>
    <w:rsid w:val="00BA38DE"/>
    <w:rsid w:val="00BA3BD3"/>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F55"/>
    <w:rsid w:val="00BB02BC"/>
    <w:rsid w:val="00BB0574"/>
    <w:rsid w:val="00BB0C27"/>
    <w:rsid w:val="00BB0CBE"/>
    <w:rsid w:val="00BB0CD0"/>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56B"/>
    <w:rsid w:val="00BB75EF"/>
    <w:rsid w:val="00BB779F"/>
    <w:rsid w:val="00BB78A2"/>
    <w:rsid w:val="00BC0072"/>
    <w:rsid w:val="00BC056F"/>
    <w:rsid w:val="00BC0687"/>
    <w:rsid w:val="00BC06CC"/>
    <w:rsid w:val="00BC0D8F"/>
    <w:rsid w:val="00BC0D98"/>
    <w:rsid w:val="00BC0E3B"/>
    <w:rsid w:val="00BC1234"/>
    <w:rsid w:val="00BC1BC4"/>
    <w:rsid w:val="00BC1C0D"/>
    <w:rsid w:val="00BC2134"/>
    <w:rsid w:val="00BC2341"/>
    <w:rsid w:val="00BC24FE"/>
    <w:rsid w:val="00BC2C0C"/>
    <w:rsid w:val="00BC36C8"/>
    <w:rsid w:val="00BC36D0"/>
    <w:rsid w:val="00BC37F9"/>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5FA"/>
    <w:rsid w:val="00BD16D6"/>
    <w:rsid w:val="00BD1F86"/>
    <w:rsid w:val="00BD25B3"/>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42A"/>
    <w:rsid w:val="00BF529E"/>
    <w:rsid w:val="00BF52E9"/>
    <w:rsid w:val="00BF540B"/>
    <w:rsid w:val="00BF55A0"/>
    <w:rsid w:val="00BF5933"/>
    <w:rsid w:val="00BF5E26"/>
    <w:rsid w:val="00BF6418"/>
    <w:rsid w:val="00BF6837"/>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225B"/>
    <w:rsid w:val="00C122C6"/>
    <w:rsid w:val="00C12364"/>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912"/>
    <w:rsid w:val="00C15D5A"/>
    <w:rsid w:val="00C160B3"/>
    <w:rsid w:val="00C1671A"/>
    <w:rsid w:val="00C16C4B"/>
    <w:rsid w:val="00C16C63"/>
    <w:rsid w:val="00C17E90"/>
    <w:rsid w:val="00C17EEF"/>
    <w:rsid w:val="00C201D3"/>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BBE"/>
    <w:rsid w:val="00C30C30"/>
    <w:rsid w:val="00C30E10"/>
    <w:rsid w:val="00C31120"/>
    <w:rsid w:val="00C312FE"/>
    <w:rsid w:val="00C3136D"/>
    <w:rsid w:val="00C315B5"/>
    <w:rsid w:val="00C31667"/>
    <w:rsid w:val="00C3169E"/>
    <w:rsid w:val="00C3185B"/>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5A7"/>
    <w:rsid w:val="00C369BB"/>
    <w:rsid w:val="00C36AA8"/>
    <w:rsid w:val="00C3713A"/>
    <w:rsid w:val="00C376CE"/>
    <w:rsid w:val="00C37841"/>
    <w:rsid w:val="00C37A04"/>
    <w:rsid w:val="00C37A49"/>
    <w:rsid w:val="00C37D6F"/>
    <w:rsid w:val="00C37EA7"/>
    <w:rsid w:val="00C40310"/>
    <w:rsid w:val="00C4064B"/>
    <w:rsid w:val="00C40942"/>
    <w:rsid w:val="00C40989"/>
    <w:rsid w:val="00C409CA"/>
    <w:rsid w:val="00C40B02"/>
    <w:rsid w:val="00C40B0D"/>
    <w:rsid w:val="00C4123A"/>
    <w:rsid w:val="00C4146B"/>
    <w:rsid w:val="00C414AF"/>
    <w:rsid w:val="00C41B0C"/>
    <w:rsid w:val="00C41E12"/>
    <w:rsid w:val="00C4290D"/>
    <w:rsid w:val="00C42AE7"/>
    <w:rsid w:val="00C42D67"/>
    <w:rsid w:val="00C42D70"/>
    <w:rsid w:val="00C42E40"/>
    <w:rsid w:val="00C42ED7"/>
    <w:rsid w:val="00C42F73"/>
    <w:rsid w:val="00C432EC"/>
    <w:rsid w:val="00C437C9"/>
    <w:rsid w:val="00C43953"/>
    <w:rsid w:val="00C43993"/>
    <w:rsid w:val="00C43A57"/>
    <w:rsid w:val="00C43AA2"/>
    <w:rsid w:val="00C4415C"/>
    <w:rsid w:val="00C441E9"/>
    <w:rsid w:val="00C446B3"/>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5F"/>
    <w:rsid w:val="00C4787E"/>
    <w:rsid w:val="00C4798B"/>
    <w:rsid w:val="00C47CCC"/>
    <w:rsid w:val="00C506EE"/>
    <w:rsid w:val="00C5089D"/>
    <w:rsid w:val="00C50B23"/>
    <w:rsid w:val="00C50BC6"/>
    <w:rsid w:val="00C50CE2"/>
    <w:rsid w:val="00C50FA8"/>
    <w:rsid w:val="00C510FB"/>
    <w:rsid w:val="00C51448"/>
    <w:rsid w:val="00C516A2"/>
    <w:rsid w:val="00C5253F"/>
    <w:rsid w:val="00C525AB"/>
    <w:rsid w:val="00C52745"/>
    <w:rsid w:val="00C52746"/>
    <w:rsid w:val="00C527E0"/>
    <w:rsid w:val="00C52C6B"/>
    <w:rsid w:val="00C530FE"/>
    <w:rsid w:val="00C531BF"/>
    <w:rsid w:val="00C533BF"/>
    <w:rsid w:val="00C533D6"/>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323"/>
    <w:rsid w:val="00C62562"/>
    <w:rsid w:val="00C626E5"/>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CD"/>
    <w:rsid w:val="00C65307"/>
    <w:rsid w:val="00C65343"/>
    <w:rsid w:val="00C654E0"/>
    <w:rsid w:val="00C655C1"/>
    <w:rsid w:val="00C656B7"/>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15FE"/>
    <w:rsid w:val="00C71672"/>
    <w:rsid w:val="00C71BBF"/>
    <w:rsid w:val="00C720AF"/>
    <w:rsid w:val="00C72617"/>
    <w:rsid w:val="00C72A23"/>
    <w:rsid w:val="00C7387D"/>
    <w:rsid w:val="00C73C13"/>
    <w:rsid w:val="00C73DB2"/>
    <w:rsid w:val="00C74BE2"/>
    <w:rsid w:val="00C74E6C"/>
    <w:rsid w:val="00C753A8"/>
    <w:rsid w:val="00C75448"/>
    <w:rsid w:val="00C7562E"/>
    <w:rsid w:val="00C7585D"/>
    <w:rsid w:val="00C75F8B"/>
    <w:rsid w:val="00C767F8"/>
    <w:rsid w:val="00C76D62"/>
    <w:rsid w:val="00C774DF"/>
    <w:rsid w:val="00C776D8"/>
    <w:rsid w:val="00C776DE"/>
    <w:rsid w:val="00C77A8E"/>
    <w:rsid w:val="00C77EF4"/>
    <w:rsid w:val="00C80363"/>
    <w:rsid w:val="00C80604"/>
    <w:rsid w:val="00C8088F"/>
    <w:rsid w:val="00C80ADC"/>
    <w:rsid w:val="00C80CCA"/>
    <w:rsid w:val="00C80D05"/>
    <w:rsid w:val="00C80DE0"/>
    <w:rsid w:val="00C813D9"/>
    <w:rsid w:val="00C815E6"/>
    <w:rsid w:val="00C818A7"/>
    <w:rsid w:val="00C81E54"/>
    <w:rsid w:val="00C820E8"/>
    <w:rsid w:val="00C8252A"/>
    <w:rsid w:val="00C82566"/>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275"/>
    <w:rsid w:val="00C862AD"/>
    <w:rsid w:val="00C86334"/>
    <w:rsid w:val="00C86592"/>
    <w:rsid w:val="00C867DC"/>
    <w:rsid w:val="00C86D16"/>
    <w:rsid w:val="00C87046"/>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5A9"/>
    <w:rsid w:val="00CA0603"/>
    <w:rsid w:val="00CA0BB9"/>
    <w:rsid w:val="00CA0D53"/>
    <w:rsid w:val="00CA0DA0"/>
    <w:rsid w:val="00CA111B"/>
    <w:rsid w:val="00CA124C"/>
    <w:rsid w:val="00CA1597"/>
    <w:rsid w:val="00CA1BC2"/>
    <w:rsid w:val="00CA1C47"/>
    <w:rsid w:val="00CA1F81"/>
    <w:rsid w:val="00CA2013"/>
    <w:rsid w:val="00CA2261"/>
    <w:rsid w:val="00CA27C5"/>
    <w:rsid w:val="00CA3175"/>
    <w:rsid w:val="00CA34B4"/>
    <w:rsid w:val="00CA37D9"/>
    <w:rsid w:val="00CA460B"/>
    <w:rsid w:val="00CA4F17"/>
    <w:rsid w:val="00CA4F87"/>
    <w:rsid w:val="00CA5304"/>
    <w:rsid w:val="00CA5386"/>
    <w:rsid w:val="00CA5701"/>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C3C"/>
    <w:rsid w:val="00CB2EB9"/>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B7C18"/>
    <w:rsid w:val="00CC041E"/>
    <w:rsid w:val="00CC04E4"/>
    <w:rsid w:val="00CC053A"/>
    <w:rsid w:val="00CC0907"/>
    <w:rsid w:val="00CC0CF9"/>
    <w:rsid w:val="00CC1431"/>
    <w:rsid w:val="00CC176E"/>
    <w:rsid w:val="00CC17CC"/>
    <w:rsid w:val="00CC1CA4"/>
    <w:rsid w:val="00CC1FA8"/>
    <w:rsid w:val="00CC278B"/>
    <w:rsid w:val="00CC27EA"/>
    <w:rsid w:val="00CC2886"/>
    <w:rsid w:val="00CC291D"/>
    <w:rsid w:val="00CC2FAE"/>
    <w:rsid w:val="00CC300A"/>
    <w:rsid w:val="00CC3169"/>
    <w:rsid w:val="00CC3441"/>
    <w:rsid w:val="00CC3635"/>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2F5"/>
    <w:rsid w:val="00CD63A6"/>
    <w:rsid w:val="00CD6610"/>
    <w:rsid w:val="00CD6E6A"/>
    <w:rsid w:val="00CD6EA1"/>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429"/>
    <w:rsid w:val="00CE35CB"/>
    <w:rsid w:val="00CE3EB9"/>
    <w:rsid w:val="00CE3EDE"/>
    <w:rsid w:val="00CE4F93"/>
    <w:rsid w:val="00CE59EC"/>
    <w:rsid w:val="00CE5B5A"/>
    <w:rsid w:val="00CE5DA5"/>
    <w:rsid w:val="00CE600F"/>
    <w:rsid w:val="00CE60A1"/>
    <w:rsid w:val="00CE64F5"/>
    <w:rsid w:val="00CE78BB"/>
    <w:rsid w:val="00CE7A5A"/>
    <w:rsid w:val="00CE7ACC"/>
    <w:rsid w:val="00CE7D34"/>
    <w:rsid w:val="00CE7DDD"/>
    <w:rsid w:val="00CE7EC6"/>
    <w:rsid w:val="00CF051E"/>
    <w:rsid w:val="00CF06C9"/>
    <w:rsid w:val="00CF08D6"/>
    <w:rsid w:val="00CF0BA4"/>
    <w:rsid w:val="00CF1A20"/>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97B"/>
    <w:rsid w:val="00CF6BAE"/>
    <w:rsid w:val="00CF6FDA"/>
    <w:rsid w:val="00CF7005"/>
    <w:rsid w:val="00CF748C"/>
    <w:rsid w:val="00CF76F2"/>
    <w:rsid w:val="00CF788F"/>
    <w:rsid w:val="00CF7BE1"/>
    <w:rsid w:val="00CF7CED"/>
    <w:rsid w:val="00CF7DA6"/>
    <w:rsid w:val="00D00702"/>
    <w:rsid w:val="00D00781"/>
    <w:rsid w:val="00D0097E"/>
    <w:rsid w:val="00D00D4E"/>
    <w:rsid w:val="00D00D91"/>
    <w:rsid w:val="00D00FA1"/>
    <w:rsid w:val="00D01082"/>
    <w:rsid w:val="00D0139F"/>
    <w:rsid w:val="00D01407"/>
    <w:rsid w:val="00D017D5"/>
    <w:rsid w:val="00D02202"/>
    <w:rsid w:val="00D02516"/>
    <w:rsid w:val="00D025D8"/>
    <w:rsid w:val="00D027A9"/>
    <w:rsid w:val="00D02FB7"/>
    <w:rsid w:val="00D0335A"/>
    <w:rsid w:val="00D034C2"/>
    <w:rsid w:val="00D034DA"/>
    <w:rsid w:val="00D036AE"/>
    <w:rsid w:val="00D03ADD"/>
    <w:rsid w:val="00D04186"/>
    <w:rsid w:val="00D041A4"/>
    <w:rsid w:val="00D04356"/>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3F7"/>
    <w:rsid w:val="00D15494"/>
    <w:rsid w:val="00D15582"/>
    <w:rsid w:val="00D155B2"/>
    <w:rsid w:val="00D15A06"/>
    <w:rsid w:val="00D15D22"/>
    <w:rsid w:val="00D161B5"/>
    <w:rsid w:val="00D162A1"/>
    <w:rsid w:val="00D1639B"/>
    <w:rsid w:val="00D167D4"/>
    <w:rsid w:val="00D169DF"/>
    <w:rsid w:val="00D16B11"/>
    <w:rsid w:val="00D172F6"/>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AFE"/>
    <w:rsid w:val="00D30D6B"/>
    <w:rsid w:val="00D30F7B"/>
    <w:rsid w:val="00D315E9"/>
    <w:rsid w:val="00D3161A"/>
    <w:rsid w:val="00D3181B"/>
    <w:rsid w:val="00D31BCC"/>
    <w:rsid w:val="00D31C78"/>
    <w:rsid w:val="00D32417"/>
    <w:rsid w:val="00D32656"/>
    <w:rsid w:val="00D32B6D"/>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81"/>
    <w:rsid w:val="00D443B3"/>
    <w:rsid w:val="00D44960"/>
    <w:rsid w:val="00D44D85"/>
    <w:rsid w:val="00D44E32"/>
    <w:rsid w:val="00D45293"/>
    <w:rsid w:val="00D45792"/>
    <w:rsid w:val="00D45816"/>
    <w:rsid w:val="00D45E69"/>
    <w:rsid w:val="00D465EB"/>
    <w:rsid w:val="00D4675E"/>
    <w:rsid w:val="00D467B8"/>
    <w:rsid w:val="00D46C51"/>
    <w:rsid w:val="00D46DFB"/>
    <w:rsid w:val="00D46EF2"/>
    <w:rsid w:val="00D4701F"/>
    <w:rsid w:val="00D4711C"/>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6853"/>
    <w:rsid w:val="00D57347"/>
    <w:rsid w:val="00D576C9"/>
    <w:rsid w:val="00D57861"/>
    <w:rsid w:val="00D57BA4"/>
    <w:rsid w:val="00D57E6E"/>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193"/>
    <w:rsid w:val="00D6731C"/>
    <w:rsid w:val="00D67B8C"/>
    <w:rsid w:val="00D70B13"/>
    <w:rsid w:val="00D713A6"/>
    <w:rsid w:val="00D71768"/>
    <w:rsid w:val="00D71A84"/>
    <w:rsid w:val="00D71F1B"/>
    <w:rsid w:val="00D726C5"/>
    <w:rsid w:val="00D72CB7"/>
    <w:rsid w:val="00D72CD0"/>
    <w:rsid w:val="00D72F50"/>
    <w:rsid w:val="00D7308D"/>
    <w:rsid w:val="00D73286"/>
    <w:rsid w:val="00D73C14"/>
    <w:rsid w:val="00D74190"/>
    <w:rsid w:val="00D74FBD"/>
    <w:rsid w:val="00D75047"/>
    <w:rsid w:val="00D7525E"/>
    <w:rsid w:val="00D75427"/>
    <w:rsid w:val="00D75779"/>
    <w:rsid w:val="00D75AFB"/>
    <w:rsid w:val="00D75C0A"/>
    <w:rsid w:val="00D75F32"/>
    <w:rsid w:val="00D7680E"/>
    <w:rsid w:val="00D76888"/>
    <w:rsid w:val="00D76899"/>
    <w:rsid w:val="00D7689C"/>
    <w:rsid w:val="00D76936"/>
    <w:rsid w:val="00D76E03"/>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5D95"/>
    <w:rsid w:val="00D95EA2"/>
    <w:rsid w:val="00D961B7"/>
    <w:rsid w:val="00D96871"/>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A86"/>
    <w:rsid w:val="00DA4E65"/>
    <w:rsid w:val="00DA4EA1"/>
    <w:rsid w:val="00DA55E6"/>
    <w:rsid w:val="00DA5A02"/>
    <w:rsid w:val="00DA5B21"/>
    <w:rsid w:val="00DA5D88"/>
    <w:rsid w:val="00DA5EC1"/>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30DE"/>
    <w:rsid w:val="00DB3801"/>
    <w:rsid w:val="00DB4019"/>
    <w:rsid w:val="00DB4244"/>
    <w:rsid w:val="00DB4ADB"/>
    <w:rsid w:val="00DB4D25"/>
    <w:rsid w:val="00DB558C"/>
    <w:rsid w:val="00DB5C29"/>
    <w:rsid w:val="00DB614D"/>
    <w:rsid w:val="00DB6748"/>
    <w:rsid w:val="00DB6803"/>
    <w:rsid w:val="00DB6D43"/>
    <w:rsid w:val="00DB71B0"/>
    <w:rsid w:val="00DB7365"/>
    <w:rsid w:val="00DB73FC"/>
    <w:rsid w:val="00DB7588"/>
    <w:rsid w:val="00DB7648"/>
    <w:rsid w:val="00DB7842"/>
    <w:rsid w:val="00DB7C87"/>
    <w:rsid w:val="00DB7CB0"/>
    <w:rsid w:val="00DC01B1"/>
    <w:rsid w:val="00DC01FA"/>
    <w:rsid w:val="00DC024B"/>
    <w:rsid w:val="00DC0931"/>
    <w:rsid w:val="00DC0B4D"/>
    <w:rsid w:val="00DC0EAE"/>
    <w:rsid w:val="00DC0F05"/>
    <w:rsid w:val="00DC1274"/>
    <w:rsid w:val="00DC13C4"/>
    <w:rsid w:val="00DC1803"/>
    <w:rsid w:val="00DC1A79"/>
    <w:rsid w:val="00DC221B"/>
    <w:rsid w:val="00DC2F56"/>
    <w:rsid w:val="00DC2F8D"/>
    <w:rsid w:val="00DC30F6"/>
    <w:rsid w:val="00DC3168"/>
    <w:rsid w:val="00DC3227"/>
    <w:rsid w:val="00DC322A"/>
    <w:rsid w:val="00DC345F"/>
    <w:rsid w:val="00DC35BA"/>
    <w:rsid w:val="00DC362A"/>
    <w:rsid w:val="00DC3876"/>
    <w:rsid w:val="00DC3BE8"/>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C1"/>
    <w:rsid w:val="00DD360A"/>
    <w:rsid w:val="00DD3632"/>
    <w:rsid w:val="00DD45B5"/>
    <w:rsid w:val="00DD464D"/>
    <w:rsid w:val="00DD52AD"/>
    <w:rsid w:val="00DD52B9"/>
    <w:rsid w:val="00DD5562"/>
    <w:rsid w:val="00DD55B0"/>
    <w:rsid w:val="00DD63BE"/>
    <w:rsid w:val="00DD67C2"/>
    <w:rsid w:val="00DD6933"/>
    <w:rsid w:val="00DD6CF3"/>
    <w:rsid w:val="00DD6FE8"/>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272"/>
    <w:rsid w:val="00DE32B6"/>
    <w:rsid w:val="00DE333A"/>
    <w:rsid w:val="00DE3360"/>
    <w:rsid w:val="00DE33EB"/>
    <w:rsid w:val="00DE3F4C"/>
    <w:rsid w:val="00DE4318"/>
    <w:rsid w:val="00DE443D"/>
    <w:rsid w:val="00DE44E1"/>
    <w:rsid w:val="00DE4A66"/>
    <w:rsid w:val="00DE4BC6"/>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4BD"/>
    <w:rsid w:val="00E007C5"/>
    <w:rsid w:val="00E00B6D"/>
    <w:rsid w:val="00E00BFD"/>
    <w:rsid w:val="00E00CCC"/>
    <w:rsid w:val="00E011AA"/>
    <w:rsid w:val="00E015D3"/>
    <w:rsid w:val="00E01C65"/>
    <w:rsid w:val="00E01F9D"/>
    <w:rsid w:val="00E02043"/>
    <w:rsid w:val="00E02724"/>
    <w:rsid w:val="00E02783"/>
    <w:rsid w:val="00E0281B"/>
    <w:rsid w:val="00E02A4C"/>
    <w:rsid w:val="00E02E37"/>
    <w:rsid w:val="00E034D3"/>
    <w:rsid w:val="00E035E2"/>
    <w:rsid w:val="00E03802"/>
    <w:rsid w:val="00E0387E"/>
    <w:rsid w:val="00E03E3C"/>
    <w:rsid w:val="00E0525A"/>
    <w:rsid w:val="00E05A06"/>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75A"/>
    <w:rsid w:val="00E16CD2"/>
    <w:rsid w:val="00E16D10"/>
    <w:rsid w:val="00E16E4F"/>
    <w:rsid w:val="00E16F62"/>
    <w:rsid w:val="00E170CC"/>
    <w:rsid w:val="00E171B2"/>
    <w:rsid w:val="00E1725C"/>
    <w:rsid w:val="00E1796D"/>
    <w:rsid w:val="00E17B15"/>
    <w:rsid w:val="00E201BF"/>
    <w:rsid w:val="00E206C5"/>
    <w:rsid w:val="00E20989"/>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6013"/>
    <w:rsid w:val="00E26407"/>
    <w:rsid w:val="00E26A38"/>
    <w:rsid w:val="00E2708A"/>
    <w:rsid w:val="00E2723F"/>
    <w:rsid w:val="00E2730E"/>
    <w:rsid w:val="00E2741E"/>
    <w:rsid w:val="00E278A9"/>
    <w:rsid w:val="00E3015F"/>
    <w:rsid w:val="00E302BE"/>
    <w:rsid w:val="00E304EA"/>
    <w:rsid w:val="00E3085B"/>
    <w:rsid w:val="00E308FC"/>
    <w:rsid w:val="00E30D13"/>
    <w:rsid w:val="00E30DBC"/>
    <w:rsid w:val="00E30FB8"/>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F33"/>
    <w:rsid w:val="00E37F97"/>
    <w:rsid w:val="00E40498"/>
    <w:rsid w:val="00E4062A"/>
    <w:rsid w:val="00E40644"/>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D72"/>
    <w:rsid w:val="00E43DB1"/>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DB2"/>
    <w:rsid w:val="00E53E3E"/>
    <w:rsid w:val="00E540A1"/>
    <w:rsid w:val="00E546B2"/>
    <w:rsid w:val="00E54ABE"/>
    <w:rsid w:val="00E54B17"/>
    <w:rsid w:val="00E54BB1"/>
    <w:rsid w:val="00E54CAD"/>
    <w:rsid w:val="00E54D30"/>
    <w:rsid w:val="00E54F2E"/>
    <w:rsid w:val="00E5500B"/>
    <w:rsid w:val="00E5501B"/>
    <w:rsid w:val="00E551FB"/>
    <w:rsid w:val="00E556F6"/>
    <w:rsid w:val="00E55996"/>
    <w:rsid w:val="00E55A92"/>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6A0"/>
    <w:rsid w:val="00E677C2"/>
    <w:rsid w:val="00E67800"/>
    <w:rsid w:val="00E700B4"/>
    <w:rsid w:val="00E700D1"/>
    <w:rsid w:val="00E703E8"/>
    <w:rsid w:val="00E70DF9"/>
    <w:rsid w:val="00E70EC2"/>
    <w:rsid w:val="00E70FB1"/>
    <w:rsid w:val="00E7121A"/>
    <w:rsid w:val="00E71B21"/>
    <w:rsid w:val="00E72208"/>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5ED8"/>
    <w:rsid w:val="00E763EB"/>
    <w:rsid w:val="00E763F7"/>
    <w:rsid w:val="00E7656A"/>
    <w:rsid w:val="00E76B2F"/>
    <w:rsid w:val="00E76D1E"/>
    <w:rsid w:val="00E76E03"/>
    <w:rsid w:val="00E76F79"/>
    <w:rsid w:val="00E7710D"/>
    <w:rsid w:val="00E7716C"/>
    <w:rsid w:val="00E77A9A"/>
    <w:rsid w:val="00E77B62"/>
    <w:rsid w:val="00E77E51"/>
    <w:rsid w:val="00E77EEF"/>
    <w:rsid w:val="00E8007E"/>
    <w:rsid w:val="00E805ED"/>
    <w:rsid w:val="00E80C49"/>
    <w:rsid w:val="00E80FE5"/>
    <w:rsid w:val="00E81135"/>
    <w:rsid w:val="00E81681"/>
    <w:rsid w:val="00E81C00"/>
    <w:rsid w:val="00E8218C"/>
    <w:rsid w:val="00E823E9"/>
    <w:rsid w:val="00E82502"/>
    <w:rsid w:val="00E827D7"/>
    <w:rsid w:val="00E82A5F"/>
    <w:rsid w:val="00E83134"/>
    <w:rsid w:val="00E832D3"/>
    <w:rsid w:val="00E835BC"/>
    <w:rsid w:val="00E839B0"/>
    <w:rsid w:val="00E83D4C"/>
    <w:rsid w:val="00E83E2B"/>
    <w:rsid w:val="00E84992"/>
    <w:rsid w:val="00E84E65"/>
    <w:rsid w:val="00E85179"/>
    <w:rsid w:val="00E8534A"/>
    <w:rsid w:val="00E8567A"/>
    <w:rsid w:val="00E85717"/>
    <w:rsid w:val="00E857C1"/>
    <w:rsid w:val="00E85825"/>
    <w:rsid w:val="00E859CC"/>
    <w:rsid w:val="00E86060"/>
    <w:rsid w:val="00E8615C"/>
    <w:rsid w:val="00E863E3"/>
    <w:rsid w:val="00E864BA"/>
    <w:rsid w:val="00E8657B"/>
    <w:rsid w:val="00E867C0"/>
    <w:rsid w:val="00E86A88"/>
    <w:rsid w:val="00E86B60"/>
    <w:rsid w:val="00E87158"/>
    <w:rsid w:val="00E871EF"/>
    <w:rsid w:val="00E8731B"/>
    <w:rsid w:val="00E873E7"/>
    <w:rsid w:val="00E873EF"/>
    <w:rsid w:val="00E87982"/>
    <w:rsid w:val="00E87CFD"/>
    <w:rsid w:val="00E906EC"/>
    <w:rsid w:val="00E91247"/>
    <w:rsid w:val="00E9136F"/>
    <w:rsid w:val="00E917DB"/>
    <w:rsid w:val="00E91BB3"/>
    <w:rsid w:val="00E91CF9"/>
    <w:rsid w:val="00E91EE2"/>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9F8"/>
    <w:rsid w:val="00EA2D0D"/>
    <w:rsid w:val="00EA3118"/>
    <w:rsid w:val="00EA388F"/>
    <w:rsid w:val="00EA3916"/>
    <w:rsid w:val="00EA3B4E"/>
    <w:rsid w:val="00EA3E8C"/>
    <w:rsid w:val="00EA4639"/>
    <w:rsid w:val="00EA4992"/>
    <w:rsid w:val="00EA4F26"/>
    <w:rsid w:val="00EA4FD4"/>
    <w:rsid w:val="00EA5040"/>
    <w:rsid w:val="00EA5392"/>
    <w:rsid w:val="00EA5743"/>
    <w:rsid w:val="00EA58C0"/>
    <w:rsid w:val="00EA597A"/>
    <w:rsid w:val="00EA6668"/>
    <w:rsid w:val="00EA6735"/>
    <w:rsid w:val="00EA6825"/>
    <w:rsid w:val="00EA6CFF"/>
    <w:rsid w:val="00EA71D6"/>
    <w:rsid w:val="00EA77C2"/>
    <w:rsid w:val="00EB0104"/>
    <w:rsid w:val="00EB0147"/>
    <w:rsid w:val="00EB015C"/>
    <w:rsid w:val="00EB06EA"/>
    <w:rsid w:val="00EB0910"/>
    <w:rsid w:val="00EB095A"/>
    <w:rsid w:val="00EB09DD"/>
    <w:rsid w:val="00EB0C06"/>
    <w:rsid w:val="00EB178D"/>
    <w:rsid w:val="00EB18ED"/>
    <w:rsid w:val="00EB1D89"/>
    <w:rsid w:val="00EB1E7C"/>
    <w:rsid w:val="00EB20E9"/>
    <w:rsid w:val="00EB2666"/>
    <w:rsid w:val="00EB267F"/>
    <w:rsid w:val="00EB26C1"/>
    <w:rsid w:val="00EB299D"/>
    <w:rsid w:val="00EB2E38"/>
    <w:rsid w:val="00EB365C"/>
    <w:rsid w:val="00EB3B2D"/>
    <w:rsid w:val="00EB3DDA"/>
    <w:rsid w:val="00EB3F9E"/>
    <w:rsid w:val="00EB4373"/>
    <w:rsid w:val="00EB4431"/>
    <w:rsid w:val="00EB52F0"/>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3A5B"/>
    <w:rsid w:val="00ED3AF2"/>
    <w:rsid w:val="00ED3C5F"/>
    <w:rsid w:val="00ED3C72"/>
    <w:rsid w:val="00ED417F"/>
    <w:rsid w:val="00ED4896"/>
    <w:rsid w:val="00ED48F1"/>
    <w:rsid w:val="00ED4EF6"/>
    <w:rsid w:val="00ED5168"/>
    <w:rsid w:val="00ED5217"/>
    <w:rsid w:val="00ED5464"/>
    <w:rsid w:val="00ED5714"/>
    <w:rsid w:val="00ED67AB"/>
    <w:rsid w:val="00ED6A81"/>
    <w:rsid w:val="00ED6C0F"/>
    <w:rsid w:val="00ED6D0B"/>
    <w:rsid w:val="00ED6ED5"/>
    <w:rsid w:val="00ED6F45"/>
    <w:rsid w:val="00ED7078"/>
    <w:rsid w:val="00ED7249"/>
    <w:rsid w:val="00ED76C1"/>
    <w:rsid w:val="00ED7A35"/>
    <w:rsid w:val="00ED7C44"/>
    <w:rsid w:val="00EE02D9"/>
    <w:rsid w:val="00EE04B5"/>
    <w:rsid w:val="00EE04CF"/>
    <w:rsid w:val="00EE0988"/>
    <w:rsid w:val="00EE0B5F"/>
    <w:rsid w:val="00EE186F"/>
    <w:rsid w:val="00EE1B69"/>
    <w:rsid w:val="00EE1BD4"/>
    <w:rsid w:val="00EE1DFA"/>
    <w:rsid w:val="00EE2285"/>
    <w:rsid w:val="00EE24C7"/>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E2"/>
    <w:rsid w:val="00EE5FD5"/>
    <w:rsid w:val="00EE63FB"/>
    <w:rsid w:val="00EE64A8"/>
    <w:rsid w:val="00EE6A17"/>
    <w:rsid w:val="00EE6DF4"/>
    <w:rsid w:val="00EE6FD8"/>
    <w:rsid w:val="00EE72FB"/>
    <w:rsid w:val="00EE7965"/>
    <w:rsid w:val="00EE7D97"/>
    <w:rsid w:val="00EE7F7E"/>
    <w:rsid w:val="00EF01CE"/>
    <w:rsid w:val="00EF0303"/>
    <w:rsid w:val="00EF0702"/>
    <w:rsid w:val="00EF0A54"/>
    <w:rsid w:val="00EF0AFC"/>
    <w:rsid w:val="00EF0C42"/>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6D7"/>
    <w:rsid w:val="00EF49F3"/>
    <w:rsid w:val="00EF4A66"/>
    <w:rsid w:val="00EF4F99"/>
    <w:rsid w:val="00EF50ED"/>
    <w:rsid w:val="00EF5229"/>
    <w:rsid w:val="00EF58A5"/>
    <w:rsid w:val="00EF5C1B"/>
    <w:rsid w:val="00EF5D99"/>
    <w:rsid w:val="00EF5EBF"/>
    <w:rsid w:val="00EF5FAA"/>
    <w:rsid w:val="00EF60AF"/>
    <w:rsid w:val="00EF69DA"/>
    <w:rsid w:val="00EF6CE9"/>
    <w:rsid w:val="00EF703F"/>
    <w:rsid w:val="00EF7071"/>
    <w:rsid w:val="00EF723C"/>
    <w:rsid w:val="00EF7656"/>
    <w:rsid w:val="00EF78A6"/>
    <w:rsid w:val="00EF7F3F"/>
    <w:rsid w:val="00EF7FE0"/>
    <w:rsid w:val="00F00048"/>
    <w:rsid w:val="00F00170"/>
    <w:rsid w:val="00F002ED"/>
    <w:rsid w:val="00F00335"/>
    <w:rsid w:val="00F00C7C"/>
    <w:rsid w:val="00F00D95"/>
    <w:rsid w:val="00F00EA6"/>
    <w:rsid w:val="00F015CE"/>
    <w:rsid w:val="00F01778"/>
    <w:rsid w:val="00F01CFB"/>
    <w:rsid w:val="00F01E64"/>
    <w:rsid w:val="00F020EF"/>
    <w:rsid w:val="00F02605"/>
    <w:rsid w:val="00F029F3"/>
    <w:rsid w:val="00F02D39"/>
    <w:rsid w:val="00F02E13"/>
    <w:rsid w:val="00F030A1"/>
    <w:rsid w:val="00F032A6"/>
    <w:rsid w:val="00F03998"/>
    <w:rsid w:val="00F03B99"/>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D84"/>
    <w:rsid w:val="00F06FD1"/>
    <w:rsid w:val="00F070A1"/>
    <w:rsid w:val="00F0743A"/>
    <w:rsid w:val="00F074E4"/>
    <w:rsid w:val="00F0793D"/>
    <w:rsid w:val="00F07967"/>
    <w:rsid w:val="00F07976"/>
    <w:rsid w:val="00F07A51"/>
    <w:rsid w:val="00F07BF6"/>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57B"/>
    <w:rsid w:val="00F14946"/>
    <w:rsid w:val="00F149AB"/>
    <w:rsid w:val="00F14AF9"/>
    <w:rsid w:val="00F15441"/>
    <w:rsid w:val="00F156E9"/>
    <w:rsid w:val="00F15A52"/>
    <w:rsid w:val="00F15BE8"/>
    <w:rsid w:val="00F15C16"/>
    <w:rsid w:val="00F15C74"/>
    <w:rsid w:val="00F15C81"/>
    <w:rsid w:val="00F16851"/>
    <w:rsid w:val="00F16AFF"/>
    <w:rsid w:val="00F17560"/>
    <w:rsid w:val="00F178AB"/>
    <w:rsid w:val="00F17A10"/>
    <w:rsid w:val="00F17FB7"/>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70B"/>
    <w:rsid w:val="00F23939"/>
    <w:rsid w:val="00F23F5D"/>
    <w:rsid w:val="00F24112"/>
    <w:rsid w:val="00F246F2"/>
    <w:rsid w:val="00F24FF9"/>
    <w:rsid w:val="00F2508E"/>
    <w:rsid w:val="00F25495"/>
    <w:rsid w:val="00F2585D"/>
    <w:rsid w:val="00F258AD"/>
    <w:rsid w:val="00F25E0F"/>
    <w:rsid w:val="00F26462"/>
    <w:rsid w:val="00F268F4"/>
    <w:rsid w:val="00F26DC5"/>
    <w:rsid w:val="00F27316"/>
    <w:rsid w:val="00F278B1"/>
    <w:rsid w:val="00F30228"/>
    <w:rsid w:val="00F302BB"/>
    <w:rsid w:val="00F30894"/>
    <w:rsid w:val="00F30B70"/>
    <w:rsid w:val="00F30CEE"/>
    <w:rsid w:val="00F3122A"/>
    <w:rsid w:val="00F313AB"/>
    <w:rsid w:val="00F3140D"/>
    <w:rsid w:val="00F314D4"/>
    <w:rsid w:val="00F31A81"/>
    <w:rsid w:val="00F31B17"/>
    <w:rsid w:val="00F31B41"/>
    <w:rsid w:val="00F32AEE"/>
    <w:rsid w:val="00F32CD4"/>
    <w:rsid w:val="00F32CFC"/>
    <w:rsid w:val="00F33093"/>
    <w:rsid w:val="00F33602"/>
    <w:rsid w:val="00F33628"/>
    <w:rsid w:val="00F33925"/>
    <w:rsid w:val="00F33F14"/>
    <w:rsid w:val="00F33FE2"/>
    <w:rsid w:val="00F340EB"/>
    <w:rsid w:val="00F34534"/>
    <w:rsid w:val="00F34E6B"/>
    <w:rsid w:val="00F350CC"/>
    <w:rsid w:val="00F35391"/>
    <w:rsid w:val="00F3554B"/>
    <w:rsid w:val="00F35759"/>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356"/>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21C8"/>
    <w:rsid w:val="00F5220D"/>
    <w:rsid w:val="00F52402"/>
    <w:rsid w:val="00F52653"/>
    <w:rsid w:val="00F52CC2"/>
    <w:rsid w:val="00F52DEF"/>
    <w:rsid w:val="00F52FA3"/>
    <w:rsid w:val="00F53632"/>
    <w:rsid w:val="00F536A7"/>
    <w:rsid w:val="00F53BD2"/>
    <w:rsid w:val="00F53D8F"/>
    <w:rsid w:val="00F53E82"/>
    <w:rsid w:val="00F53F0D"/>
    <w:rsid w:val="00F53F17"/>
    <w:rsid w:val="00F5488F"/>
    <w:rsid w:val="00F54CAC"/>
    <w:rsid w:val="00F54CD2"/>
    <w:rsid w:val="00F54E79"/>
    <w:rsid w:val="00F54FAA"/>
    <w:rsid w:val="00F551C3"/>
    <w:rsid w:val="00F553AD"/>
    <w:rsid w:val="00F55549"/>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5D6"/>
    <w:rsid w:val="00F62B5D"/>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E46"/>
    <w:rsid w:val="00F722FD"/>
    <w:rsid w:val="00F7298D"/>
    <w:rsid w:val="00F72A16"/>
    <w:rsid w:val="00F72C67"/>
    <w:rsid w:val="00F733C0"/>
    <w:rsid w:val="00F73549"/>
    <w:rsid w:val="00F7391D"/>
    <w:rsid w:val="00F74078"/>
    <w:rsid w:val="00F747D8"/>
    <w:rsid w:val="00F74A04"/>
    <w:rsid w:val="00F74E55"/>
    <w:rsid w:val="00F75ADB"/>
    <w:rsid w:val="00F75AE0"/>
    <w:rsid w:val="00F7602E"/>
    <w:rsid w:val="00F761C3"/>
    <w:rsid w:val="00F7627E"/>
    <w:rsid w:val="00F7668B"/>
    <w:rsid w:val="00F76E66"/>
    <w:rsid w:val="00F77366"/>
    <w:rsid w:val="00F7753F"/>
    <w:rsid w:val="00F7771B"/>
    <w:rsid w:val="00F777C9"/>
    <w:rsid w:val="00F778A9"/>
    <w:rsid w:val="00F8009C"/>
    <w:rsid w:val="00F80891"/>
    <w:rsid w:val="00F8094F"/>
    <w:rsid w:val="00F80CD1"/>
    <w:rsid w:val="00F80CF1"/>
    <w:rsid w:val="00F81119"/>
    <w:rsid w:val="00F811B8"/>
    <w:rsid w:val="00F81379"/>
    <w:rsid w:val="00F8157E"/>
    <w:rsid w:val="00F816ED"/>
    <w:rsid w:val="00F81A68"/>
    <w:rsid w:val="00F81BA8"/>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104"/>
    <w:rsid w:val="00F871E1"/>
    <w:rsid w:val="00F874FB"/>
    <w:rsid w:val="00F87B2F"/>
    <w:rsid w:val="00F87BD9"/>
    <w:rsid w:val="00F87FC3"/>
    <w:rsid w:val="00F90273"/>
    <w:rsid w:val="00F90978"/>
    <w:rsid w:val="00F910A0"/>
    <w:rsid w:val="00F9124F"/>
    <w:rsid w:val="00F924EC"/>
    <w:rsid w:val="00F92566"/>
    <w:rsid w:val="00F9293B"/>
    <w:rsid w:val="00F92A65"/>
    <w:rsid w:val="00F92A91"/>
    <w:rsid w:val="00F93366"/>
    <w:rsid w:val="00F93471"/>
    <w:rsid w:val="00F9363A"/>
    <w:rsid w:val="00F9398B"/>
    <w:rsid w:val="00F93CAE"/>
    <w:rsid w:val="00F94176"/>
    <w:rsid w:val="00F941E9"/>
    <w:rsid w:val="00F94610"/>
    <w:rsid w:val="00F947DD"/>
    <w:rsid w:val="00F94858"/>
    <w:rsid w:val="00F94EC1"/>
    <w:rsid w:val="00F951FA"/>
    <w:rsid w:val="00F9572C"/>
    <w:rsid w:val="00F96055"/>
    <w:rsid w:val="00F9629C"/>
    <w:rsid w:val="00F96387"/>
    <w:rsid w:val="00F96455"/>
    <w:rsid w:val="00F965B5"/>
    <w:rsid w:val="00F96643"/>
    <w:rsid w:val="00F966AE"/>
    <w:rsid w:val="00F967AF"/>
    <w:rsid w:val="00F967E3"/>
    <w:rsid w:val="00F971B4"/>
    <w:rsid w:val="00F973D8"/>
    <w:rsid w:val="00F979BA"/>
    <w:rsid w:val="00F97B4B"/>
    <w:rsid w:val="00F97DF9"/>
    <w:rsid w:val="00FA0206"/>
    <w:rsid w:val="00FA029D"/>
    <w:rsid w:val="00FA05EF"/>
    <w:rsid w:val="00FA070C"/>
    <w:rsid w:val="00FA0744"/>
    <w:rsid w:val="00FA0894"/>
    <w:rsid w:val="00FA09EB"/>
    <w:rsid w:val="00FA0BA7"/>
    <w:rsid w:val="00FA1377"/>
    <w:rsid w:val="00FA1452"/>
    <w:rsid w:val="00FA1699"/>
    <w:rsid w:val="00FA1823"/>
    <w:rsid w:val="00FA1C00"/>
    <w:rsid w:val="00FA1C8E"/>
    <w:rsid w:val="00FA2356"/>
    <w:rsid w:val="00FA2368"/>
    <w:rsid w:val="00FA2448"/>
    <w:rsid w:val="00FA28B8"/>
    <w:rsid w:val="00FA2F76"/>
    <w:rsid w:val="00FA334F"/>
    <w:rsid w:val="00FA33DC"/>
    <w:rsid w:val="00FA3704"/>
    <w:rsid w:val="00FA37F0"/>
    <w:rsid w:val="00FA3E36"/>
    <w:rsid w:val="00FA3E80"/>
    <w:rsid w:val="00FA3F01"/>
    <w:rsid w:val="00FA3F6D"/>
    <w:rsid w:val="00FA4065"/>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283"/>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76A"/>
    <w:rsid w:val="00FB6A16"/>
    <w:rsid w:val="00FB6A1A"/>
    <w:rsid w:val="00FB6C65"/>
    <w:rsid w:val="00FB6E74"/>
    <w:rsid w:val="00FB7236"/>
    <w:rsid w:val="00FB7265"/>
    <w:rsid w:val="00FB7476"/>
    <w:rsid w:val="00FB7733"/>
    <w:rsid w:val="00FB7D86"/>
    <w:rsid w:val="00FB7F71"/>
    <w:rsid w:val="00FC0208"/>
    <w:rsid w:val="00FC026C"/>
    <w:rsid w:val="00FC040C"/>
    <w:rsid w:val="00FC078C"/>
    <w:rsid w:val="00FC0A5E"/>
    <w:rsid w:val="00FC0EBC"/>
    <w:rsid w:val="00FC10FD"/>
    <w:rsid w:val="00FC11BC"/>
    <w:rsid w:val="00FC1262"/>
    <w:rsid w:val="00FC1744"/>
    <w:rsid w:val="00FC1D0F"/>
    <w:rsid w:val="00FC200F"/>
    <w:rsid w:val="00FC287C"/>
    <w:rsid w:val="00FC2898"/>
    <w:rsid w:val="00FC2BAD"/>
    <w:rsid w:val="00FC353B"/>
    <w:rsid w:val="00FC35A6"/>
    <w:rsid w:val="00FC36CC"/>
    <w:rsid w:val="00FC3C80"/>
    <w:rsid w:val="00FC45A2"/>
    <w:rsid w:val="00FC46C6"/>
    <w:rsid w:val="00FC4AA0"/>
    <w:rsid w:val="00FC4E30"/>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A2"/>
    <w:rsid w:val="00FD73EA"/>
    <w:rsid w:val="00FD7747"/>
    <w:rsid w:val="00FD7819"/>
    <w:rsid w:val="00FD79EC"/>
    <w:rsid w:val="00FD7A4C"/>
    <w:rsid w:val="00FD7F30"/>
    <w:rsid w:val="00FE0B4F"/>
    <w:rsid w:val="00FE11E0"/>
    <w:rsid w:val="00FE121E"/>
    <w:rsid w:val="00FE18AD"/>
    <w:rsid w:val="00FE18EF"/>
    <w:rsid w:val="00FE1D57"/>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B80"/>
    <w:rsid w:val="00FF1BB3"/>
    <w:rsid w:val="00FF1C3F"/>
    <w:rsid w:val="00FF1D5E"/>
    <w:rsid w:val="00FF1F31"/>
    <w:rsid w:val="00FF2150"/>
    <w:rsid w:val="00FF226F"/>
    <w:rsid w:val="00FF2874"/>
    <w:rsid w:val="00FF2B96"/>
    <w:rsid w:val="00FF2F0C"/>
    <w:rsid w:val="00FF34AA"/>
    <w:rsid w:val="00FF3798"/>
    <w:rsid w:val="00FF37D4"/>
    <w:rsid w:val="00FF399B"/>
    <w:rsid w:val="00FF3F01"/>
    <w:rsid w:val="00FF3FF4"/>
    <w:rsid w:val="00FF4316"/>
    <w:rsid w:val="00FF46C0"/>
    <w:rsid w:val="00FF4772"/>
    <w:rsid w:val="00FF4986"/>
    <w:rsid w:val="00FF5015"/>
    <w:rsid w:val="00FF505B"/>
    <w:rsid w:val="00FF5258"/>
    <w:rsid w:val="00FF54D9"/>
    <w:rsid w:val="00FF5CA5"/>
    <w:rsid w:val="00FF5D17"/>
    <w:rsid w:val="00FF6078"/>
    <w:rsid w:val="00FF60D3"/>
    <w:rsid w:val="00FF6FD2"/>
    <w:rsid w:val="00FF77C6"/>
    <w:rsid w:val="00FF78CF"/>
    <w:rsid w:val="00FF7B25"/>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endnote reference" w:uiPriority="99"/>
    <w:lsdException w:name="endnote tex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List Number 2" w:qFormat="1"/>
    <w:lsdException w:name="Title" w:semiHidden="0" w:unhideWhenUsed="0" w:qFormat="1"/>
    <w:lsdException w:name="Closing" w:uiPriority="99"/>
    <w:lsdException w:name="Signature"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9025D"/>
    <w:rPr>
      <w:sz w:val="24"/>
      <w:szCs w:val="24"/>
    </w:rPr>
  </w:style>
  <w:style w:type="paragraph" w:styleId="10">
    <w:name w:val="heading 1"/>
    <w:aliases w:val="!Части документа"/>
    <w:basedOn w:val="a4"/>
    <w:next w:val="a4"/>
    <w:link w:val="11"/>
    <w:qFormat/>
    <w:rsid w:val="001A5B7C"/>
    <w:pPr>
      <w:keepNext/>
      <w:spacing w:before="240" w:after="60"/>
      <w:outlineLvl w:val="0"/>
    </w:pPr>
    <w:rPr>
      <w:rFonts w:ascii="Arial" w:hAnsi="Arial"/>
      <w:b/>
      <w:bCs/>
      <w:kern w:val="32"/>
      <w:sz w:val="32"/>
      <w:szCs w:val="32"/>
    </w:rPr>
  </w:style>
  <w:style w:type="paragraph" w:styleId="2">
    <w:name w:val="heading 2"/>
    <w:aliases w:val="!Разделы документа"/>
    <w:basedOn w:val="a4"/>
    <w:next w:val="a4"/>
    <w:link w:val="20"/>
    <w:qFormat/>
    <w:rsid w:val="004C0E0C"/>
    <w:pPr>
      <w:keepNext/>
      <w:jc w:val="center"/>
      <w:outlineLvl w:val="1"/>
    </w:pPr>
    <w:rPr>
      <w:b/>
      <w:bCs/>
      <w:iCs/>
      <w:spacing w:val="120"/>
      <w:sz w:val="16"/>
      <w:szCs w:val="16"/>
    </w:rPr>
  </w:style>
  <w:style w:type="paragraph" w:styleId="3">
    <w:name w:val="heading 3"/>
    <w:aliases w:val="!Главы документа"/>
    <w:basedOn w:val="a4"/>
    <w:next w:val="a4"/>
    <w:link w:val="30"/>
    <w:uiPriority w:val="9"/>
    <w:qFormat/>
    <w:rsid w:val="0029567E"/>
    <w:pPr>
      <w:keepNext/>
      <w:suppressAutoHyphens/>
      <w:spacing w:before="240" w:after="60"/>
      <w:outlineLvl w:val="2"/>
    </w:pPr>
    <w:rPr>
      <w:rFonts w:ascii="Arial" w:hAnsi="Arial"/>
      <w:b/>
      <w:bCs/>
      <w:sz w:val="26"/>
      <w:szCs w:val="26"/>
      <w:lang w:eastAsia="ar-SA"/>
    </w:rPr>
  </w:style>
  <w:style w:type="paragraph" w:styleId="4">
    <w:name w:val="heading 4"/>
    <w:aliases w:val="!Параграфы/Статьи документа"/>
    <w:basedOn w:val="a4"/>
    <w:next w:val="a4"/>
    <w:link w:val="40"/>
    <w:uiPriority w:val="9"/>
    <w:qFormat/>
    <w:rsid w:val="00B82EC3"/>
    <w:pPr>
      <w:keepNext/>
      <w:spacing w:before="240" w:after="60"/>
      <w:outlineLvl w:val="3"/>
    </w:pPr>
    <w:rPr>
      <w:b/>
      <w:bCs/>
      <w:sz w:val="28"/>
      <w:szCs w:val="28"/>
    </w:rPr>
  </w:style>
  <w:style w:type="paragraph" w:styleId="5">
    <w:name w:val="heading 5"/>
    <w:basedOn w:val="a4"/>
    <w:next w:val="a4"/>
    <w:link w:val="50"/>
    <w:uiPriority w:val="9"/>
    <w:qFormat/>
    <w:rsid w:val="00B82EC3"/>
    <w:pPr>
      <w:spacing w:before="240" w:after="60"/>
      <w:outlineLvl w:val="4"/>
    </w:pPr>
    <w:rPr>
      <w:b/>
      <w:bCs/>
      <w:i/>
      <w:iCs/>
      <w:sz w:val="26"/>
      <w:szCs w:val="26"/>
    </w:rPr>
  </w:style>
  <w:style w:type="paragraph" w:styleId="6">
    <w:name w:val="heading 6"/>
    <w:basedOn w:val="a4"/>
    <w:next w:val="a4"/>
    <w:link w:val="60"/>
    <w:uiPriority w:val="9"/>
    <w:qFormat/>
    <w:rsid w:val="00F22971"/>
    <w:pPr>
      <w:autoSpaceDE w:val="0"/>
      <w:autoSpaceDN w:val="0"/>
      <w:spacing w:before="240" w:after="60"/>
      <w:outlineLvl w:val="5"/>
    </w:pPr>
    <w:rPr>
      <w:b/>
      <w:bCs/>
      <w:sz w:val="22"/>
      <w:szCs w:val="22"/>
    </w:rPr>
  </w:style>
  <w:style w:type="paragraph" w:styleId="7">
    <w:name w:val="heading 7"/>
    <w:basedOn w:val="a4"/>
    <w:next w:val="a4"/>
    <w:link w:val="70"/>
    <w:uiPriority w:val="9"/>
    <w:qFormat/>
    <w:rsid w:val="0017376C"/>
    <w:pPr>
      <w:keepNext/>
      <w:outlineLvl w:val="6"/>
    </w:pPr>
    <w:rPr>
      <w:i/>
      <w:iCs/>
      <w:sz w:val="18"/>
    </w:rPr>
  </w:style>
  <w:style w:type="paragraph" w:styleId="8">
    <w:name w:val="heading 8"/>
    <w:basedOn w:val="a4"/>
    <w:next w:val="a4"/>
    <w:link w:val="80"/>
    <w:uiPriority w:val="9"/>
    <w:qFormat/>
    <w:rsid w:val="007223A2"/>
    <w:pPr>
      <w:spacing w:before="240" w:after="60"/>
      <w:outlineLvl w:val="7"/>
    </w:pPr>
    <w:rPr>
      <w:i/>
      <w:iCs/>
    </w:rPr>
  </w:style>
  <w:style w:type="paragraph" w:styleId="9">
    <w:name w:val="heading 9"/>
    <w:basedOn w:val="a4"/>
    <w:next w:val="a4"/>
    <w:link w:val="90"/>
    <w:uiPriority w:val="9"/>
    <w:qFormat/>
    <w:rsid w:val="00A11A26"/>
    <w:pPr>
      <w:keepNext/>
      <w:ind w:firstLine="709"/>
      <w:jc w:val="both"/>
      <w:outlineLvl w:val="8"/>
    </w:pPr>
    <w:rPr>
      <w:b/>
      <w:sz w:val="28"/>
      <w:szCs w:val="2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Части документа Знак"/>
    <w:link w:val="10"/>
    <w:rsid w:val="00A11A26"/>
    <w:rPr>
      <w:rFonts w:ascii="Arial" w:hAnsi="Arial" w:cs="Arial"/>
      <w:b/>
      <w:bCs/>
      <w:kern w:val="32"/>
      <w:sz w:val="32"/>
      <w:szCs w:val="32"/>
    </w:rPr>
  </w:style>
  <w:style w:type="character" w:customStyle="1" w:styleId="20">
    <w:name w:val="Заголовок 2 Знак"/>
    <w:aliases w:val="!Разделы документа Знак"/>
    <w:link w:val="2"/>
    <w:rsid w:val="004C0E0C"/>
    <w:rPr>
      <w:b/>
      <w:bCs/>
      <w:iCs/>
      <w:spacing w:val="120"/>
      <w:sz w:val="16"/>
      <w:szCs w:val="16"/>
    </w:rPr>
  </w:style>
  <w:style w:type="character" w:customStyle="1" w:styleId="30">
    <w:name w:val="Заголовок 3 Знак"/>
    <w:aliases w:val="!Главы документа Знак"/>
    <w:link w:val="3"/>
    <w:uiPriority w:val="9"/>
    <w:locked/>
    <w:rsid w:val="004273C9"/>
    <w:rPr>
      <w:rFonts w:ascii="Arial" w:hAnsi="Arial" w:cs="Arial"/>
      <w:b/>
      <w:bCs/>
      <w:sz w:val="26"/>
      <w:szCs w:val="26"/>
      <w:lang w:eastAsia="ar-SA"/>
    </w:rPr>
  </w:style>
  <w:style w:type="character" w:customStyle="1" w:styleId="40">
    <w:name w:val="Заголовок 4 Знак"/>
    <w:aliases w:val="!Параграфы/Статьи документа Знак"/>
    <w:link w:val="4"/>
    <w:uiPriority w:val="9"/>
    <w:rsid w:val="00FA070C"/>
    <w:rPr>
      <w:b/>
      <w:bCs/>
      <w:sz w:val="28"/>
      <w:szCs w:val="28"/>
      <w:lang w:val="ru-RU" w:eastAsia="ru-RU" w:bidi="ar-SA"/>
    </w:rPr>
  </w:style>
  <w:style w:type="character" w:customStyle="1" w:styleId="50">
    <w:name w:val="Заголовок 5 Знак"/>
    <w:link w:val="5"/>
    <w:uiPriority w:val="9"/>
    <w:locked/>
    <w:rsid w:val="004273C9"/>
    <w:rPr>
      <w:b/>
      <w:bCs/>
      <w:i/>
      <w:iCs/>
      <w:sz w:val="26"/>
      <w:szCs w:val="26"/>
    </w:rPr>
  </w:style>
  <w:style w:type="character" w:customStyle="1" w:styleId="60">
    <w:name w:val="Заголовок 6 Знак"/>
    <w:link w:val="6"/>
    <w:uiPriority w:val="9"/>
    <w:rsid w:val="00F22971"/>
    <w:rPr>
      <w:b/>
      <w:bCs/>
      <w:sz w:val="22"/>
      <w:szCs w:val="22"/>
    </w:rPr>
  </w:style>
  <w:style w:type="character" w:customStyle="1" w:styleId="70">
    <w:name w:val="Заголовок 7 Знак"/>
    <w:link w:val="7"/>
    <w:uiPriority w:val="9"/>
    <w:rsid w:val="0074770C"/>
    <w:rPr>
      <w:i/>
      <w:iCs/>
      <w:sz w:val="18"/>
      <w:szCs w:val="24"/>
    </w:rPr>
  </w:style>
  <w:style w:type="character" w:customStyle="1" w:styleId="80">
    <w:name w:val="Заголовок 8 Знак"/>
    <w:link w:val="8"/>
    <w:uiPriority w:val="9"/>
    <w:rsid w:val="007223A2"/>
    <w:rPr>
      <w:i/>
      <w:iCs/>
      <w:sz w:val="24"/>
      <w:szCs w:val="24"/>
    </w:rPr>
  </w:style>
  <w:style w:type="character" w:customStyle="1" w:styleId="90">
    <w:name w:val="Заголовок 9 Знак"/>
    <w:link w:val="9"/>
    <w:uiPriority w:val="9"/>
    <w:rsid w:val="00A11A26"/>
    <w:rPr>
      <w:b/>
      <w:sz w:val="28"/>
      <w:szCs w:val="28"/>
    </w:rPr>
  </w:style>
  <w:style w:type="paragraph" w:styleId="31">
    <w:name w:val="Body Text 3"/>
    <w:basedOn w:val="a4"/>
    <w:link w:val="32"/>
    <w:uiPriority w:val="99"/>
    <w:rsid w:val="0017376C"/>
    <w:pPr>
      <w:jc w:val="center"/>
    </w:pPr>
    <w:rPr>
      <w:b/>
      <w:bCs/>
      <w:sz w:val="32"/>
    </w:rPr>
  </w:style>
  <w:style w:type="character" w:customStyle="1" w:styleId="32">
    <w:name w:val="Основной текст 3 Знак"/>
    <w:link w:val="31"/>
    <w:uiPriority w:val="99"/>
    <w:rsid w:val="009642CF"/>
    <w:rPr>
      <w:b/>
      <w:bCs/>
      <w:sz w:val="32"/>
      <w:szCs w:val="24"/>
    </w:rPr>
  </w:style>
  <w:style w:type="paragraph" w:customStyle="1" w:styleId="12">
    <w:name w:val="Обычный (веб)1"/>
    <w:basedOn w:val="a4"/>
    <w:rsid w:val="0017376C"/>
    <w:pPr>
      <w:spacing w:before="100" w:after="100"/>
    </w:pPr>
    <w:rPr>
      <w:szCs w:val="20"/>
    </w:rPr>
  </w:style>
  <w:style w:type="paragraph" w:customStyle="1" w:styleId="a8">
    <w:name w:val="???????"/>
    <w:rsid w:val="0017376C"/>
    <w:pPr>
      <w:widowControl w:val="0"/>
      <w:overflowPunct w:val="0"/>
      <w:autoSpaceDE w:val="0"/>
      <w:autoSpaceDN w:val="0"/>
      <w:adjustRightInd w:val="0"/>
    </w:pPr>
    <w:rPr>
      <w:lang w:val="en-US"/>
    </w:rPr>
  </w:style>
  <w:style w:type="paragraph" w:styleId="a9">
    <w:name w:val="header"/>
    <w:basedOn w:val="a4"/>
    <w:link w:val="aa"/>
    <w:uiPriority w:val="99"/>
    <w:rsid w:val="0017376C"/>
    <w:pPr>
      <w:tabs>
        <w:tab w:val="center" w:pos="4677"/>
        <w:tab w:val="right" w:pos="9355"/>
      </w:tabs>
    </w:pPr>
  </w:style>
  <w:style w:type="character" w:customStyle="1" w:styleId="aa">
    <w:name w:val="Верхний колонтитул Знак"/>
    <w:link w:val="a9"/>
    <w:uiPriority w:val="99"/>
    <w:rsid w:val="00FA070C"/>
    <w:rPr>
      <w:sz w:val="24"/>
      <w:szCs w:val="24"/>
      <w:lang w:val="ru-RU" w:eastAsia="ru-RU" w:bidi="ar-SA"/>
    </w:rPr>
  </w:style>
  <w:style w:type="character" w:styleId="ab">
    <w:name w:val="page number"/>
    <w:basedOn w:val="a5"/>
    <w:rsid w:val="0017376C"/>
  </w:style>
  <w:style w:type="paragraph" w:styleId="ac">
    <w:name w:val="Block Text"/>
    <w:basedOn w:val="a4"/>
    <w:rsid w:val="0017376C"/>
    <w:pPr>
      <w:ind w:left="113" w:right="113"/>
      <w:jc w:val="center"/>
    </w:pPr>
    <w:rPr>
      <w:sz w:val="22"/>
    </w:rPr>
  </w:style>
  <w:style w:type="character" w:styleId="ad">
    <w:name w:val="Hyperlink"/>
    <w:uiPriority w:val="99"/>
    <w:rsid w:val="0017376C"/>
    <w:rPr>
      <w:color w:val="0000FF"/>
      <w:u w:val="single"/>
    </w:rPr>
  </w:style>
  <w:style w:type="paragraph" w:styleId="ae">
    <w:name w:val="List Paragraph"/>
    <w:basedOn w:val="a4"/>
    <w:uiPriority w:val="34"/>
    <w:qFormat/>
    <w:rsid w:val="001A5B7C"/>
    <w:pPr>
      <w:ind w:left="720"/>
      <w:contextualSpacing/>
    </w:pPr>
  </w:style>
  <w:style w:type="paragraph" w:styleId="af">
    <w:name w:val="footer"/>
    <w:basedOn w:val="a4"/>
    <w:link w:val="af0"/>
    <w:uiPriority w:val="99"/>
    <w:rsid w:val="001A5B7C"/>
    <w:pPr>
      <w:tabs>
        <w:tab w:val="center" w:pos="4677"/>
        <w:tab w:val="right" w:pos="9355"/>
      </w:tabs>
    </w:pPr>
  </w:style>
  <w:style w:type="character" w:customStyle="1" w:styleId="af0">
    <w:name w:val="Нижний колонтитул Знак"/>
    <w:link w:val="af"/>
    <w:uiPriority w:val="99"/>
    <w:rsid w:val="00FA070C"/>
    <w:rPr>
      <w:sz w:val="24"/>
      <w:szCs w:val="24"/>
      <w:lang w:val="ru-RU" w:eastAsia="ru-RU" w:bidi="ar-SA"/>
    </w:rPr>
  </w:style>
  <w:style w:type="paragraph" w:styleId="af1">
    <w:name w:val="Body Text"/>
    <w:aliases w:val="bt,Знак1 Знак,Основной текст отчета,Заг1,BO,ID,body indent,ändrad,EHPT,Body Text2"/>
    <w:basedOn w:val="a4"/>
    <w:link w:val="af2"/>
    <w:rsid w:val="006E2BF8"/>
    <w:pPr>
      <w:spacing w:after="120"/>
    </w:pPr>
  </w:style>
  <w:style w:type="character" w:customStyle="1" w:styleId="af2">
    <w:name w:val="Основной текст Знак"/>
    <w:aliases w:val="bt Знак1,Знак1 Знак Знак1,Основной текст отчета Знак,Заг1 Знак,BO Знак,ID Знак,body indent Знак,ändrad Знак,EHPT Знак,Body Text2 Знак"/>
    <w:link w:val="af1"/>
    <w:rsid w:val="00460E9B"/>
    <w:rPr>
      <w:sz w:val="24"/>
      <w:szCs w:val="24"/>
    </w:rPr>
  </w:style>
  <w:style w:type="table" w:styleId="af3">
    <w:name w:val="Table Grid"/>
    <w:basedOn w:val="a6"/>
    <w:uiPriority w:val="59"/>
    <w:rsid w:val="00B82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Plain Text"/>
    <w:basedOn w:val="a4"/>
    <w:link w:val="af5"/>
    <w:uiPriority w:val="99"/>
    <w:rsid w:val="00FA070C"/>
    <w:rPr>
      <w:rFonts w:ascii="Courier New" w:hAnsi="Courier New" w:cs="Courier New"/>
      <w:sz w:val="20"/>
      <w:szCs w:val="20"/>
    </w:rPr>
  </w:style>
  <w:style w:type="character" w:customStyle="1" w:styleId="af5">
    <w:name w:val="Текст Знак"/>
    <w:link w:val="af4"/>
    <w:uiPriority w:val="99"/>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6">
    <w:name w:val="Title"/>
    <w:basedOn w:val="a4"/>
    <w:link w:val="af7"/>
    <w:qFormat/>
    <w:rsid w:val="00FA070C"/>
    <w:pPr>
      <w:overflowPunct w:val="0"/>
      <w:autoSpaceDE w:val="0"/>
      <w:autoSpaceDN w:val="0"/>
      <w:adjustRightInd w:val="0"/>
      <w:jc w:val="center"/>
      <w:textAlignment w:val="baseline"/>
    </w:pPr>
    <w:rPr>
      <w:b/>
      <w:spacing w:val="100"/>
      <w:sz w:val="36"/>
      <w:szCs w:val="20"/>
    </w:rPr>
  </w:style>
  <w:style w:type="character" w:customStyle="1" w:styleId="af7">
    <w:name w:val="Название Знак"/>
    <w:link w:val="af6"/>
    <w:rsid w:val="00FA070C"/>
    <w:rPr>
      <w:b/>
      <w:spacing w:val="100"/>
      <w:sz w:val="36"/>
      <w:lang w:val="ru-RU" w:eastAsia="ru-RU" w:bidi="ar-SA"/>
    </w:rPr>
  </w:style>
  <w:style w:type="paragraph" w:styleId="af8">
    <w:name w:val="Balloon Text"/>
    <w:basedOn w:val="a4"/>
    <w:link w:val="af9"/>
    <w:uiPriority w:val="99"/>
    <w:rsid w:val="00FA070C"/>
    <w:rPr>
      <w:rFonts w:ascii="Tahoma" w:hAnsi="Tahoma" w:cs="Tahoma"/>
      <w:sz w:val="16"/>
      <w:szCs w:val="16"/>
    </w:rPr>
  </w:style>
  <w:style w:type="character" w:customStyle="1" w:styleId="af9">
    <w:name w:val="Текст выноски Знак"/>
    <w:link w:val="af8"/>
    <w:uiPriority w:val="99"/>
    <w:rsid w:val="00FA070C"/>
    <w:rPr>
      <w:rFonts w:ascii="Tahoma" w:hAnsi="Tahoma" w:cs="Tahoma"/>
      <w:sz w:val="16"/>
      <w:szCs w:val="16"/>
      <w:lang w:val="ru-RU" w:eastAsia="ru-RU" w:bidi="ar-SA"/>
    </w:rPr>
  </w:style>
  <w:style w:type="paragraph" w:customStyle="1" w:styleId="13">
    <w:name w:val="Обычный1"/>
    <w:rsid w:val="00FA070C"/>
    <w:pPr>
      <w:widowControl w:val="0"/>
      <w:spacing w:line="300" w:lineRule="auto"/>
      <w:ind w:firstLine="200"/>
      <w:jc w:val="both"/>
    </w:pPr>
    <w:rPr>
      <w:snapToGrid w:val="0"/>
      <w:sz w:val="32"/>
    </w:rPr>
  </w:style>
  <w:style w:type="paragraph" w:styleId="afa">
    <w:name w:val="Body Text Indent"/>
    <w:aliases w:val="Основной текст 1,Нумерованный список !!,Надин стиль"/>
    <w:basedOn w:val="a4"/>
    <w:link w:val="afb"/>
    <w:rsid w:val="00FA070C"/>
    <w:pPr>
      <w:ind w:firstLine="709"/>
      <w:jc w:val="both"/>
    </w:pPr>
    <w:rPr>
      <w:sz w:val="28"/>
      <w:szCs w:val="20"/>
    </w:rPr>
  </w:style>
  <w:style w:type="character" w:customStyle="1" w:styleId="afb">
    <w:name w:val="Основной текст с отступом Знак"/>
    <w:aliases w:val="Основной текст 1 Знак,Нумерованный список !! Знак,Надин стиль Знак"/>
    <w:link w:val="afa"/>
    <w:rsid w:val="00FA070C"/>
    <w:rPr>
      <w:sz w:val="28"/>
      <w:lang w:val="ru-RU" w:eastAsia="ru-RU" w:bidi="ar-SA"/>
    </w:rPr>
  </w:style>
  <w:style w:type="paragraph" w:customStyle="1" w:styleId="afc">
    <w:name w:val="Обычный.Название подразделения"/>
    <w:rsid w:val="00FA070C"/>
    <w:rPr>
      <w:rFonts w:ascii="SchoolBook" w:hAnsi="SchoolBook"/>
      <w:sz w:val="28"/>
    </w:rPr>
  </w:style>
  <w:style w:type="paragraph" w:styleId="afd">
    <w:name w:val="annotation text"/>
    <w:aliases w:val="!Равноширинный текст документа"/>
    <w:basedOn w:val="a4"/>
    <w:link w:val="afe"/>
    <w:rsid w:val="00FA070C"/>
    <w:rPr>
      <w:sz w:val="20"/>
      <w:szCs w:val="20"/>
    </w:rPr>
  </w:style>
  <w:style w:type="character" w:customStyle="1" w:styleId="afe">
    <w:name w:val="Текст примечания Знак"/>
    <w:aliases w:val="!Равноширинный текст документа Знак"/>
    <w:link w:val="afd"/>
    <w:rsid w:val="00FA070C"/>
    <w:rPr>
      <w:lang w:val="ru-RU" w:eastAsia="ru-RU" w:bidi="ar-SA"/>
    </w:rPr>
  </w:style>
  <w:style w:type="paragraph" w:styleId="aff">
    <w:name w:val="annotation subject"/>
    <w:basedOn w:val="afd"/>
    <w:next w:val="afd"/>
    <w:link w:val="aff0"/>
    <w:rsid w:val="00FA070C"/>
    <w:rPr>
      <w:b/>
      <w:bCs/>
    </w:rPr>
  </w:style>
  <w:style w:type="character" w:customStyle="1" w:styleId="aff0">
    <w:name w:val="Тема примечания Знак"/>
    <w:link w:val="aff"/>
    <w:rsid w:val="00FA070C"/>
    <w:rPr>
      <w:b/>
      <w:bCs/>
      <w:lang w:val="ru-RU" w:eastAsia="ru-RU" w:bidi="ar-SA"/>
    </w:rPr>
  </w:style>
  <w:style w:type="paragraph" w:styleId="aff1">
    <w:name w:val="footnote text"/>
    <w:basedOn w:val="a4"/>
    <w:link w:val="aff2"/>
    <w:uiPriority w:val="99"/>
    <w:rsid w:val="00FA070C"/>
    <w:rPr>
      <w:sz w:val="20"/>
      <w:szCs w:val="20"/>
    </w:rPr>
  </w:style>
  <w:style w:type="character" w:customStyle="1" w:styleId="aff2">
    <w:name w:val="Текст сноски Знак"/>
    <w:link w:val="aff1"/>
    <w:uiPriority w:val="99"/>
    <w:rsid w:val="00FA070C"/>
    <w:rPr>
      <w:lang w:val="ru-RU" w:eastAsia="ru-RU" w:bidi="ar-SA"/>
    </w:rPr>
  </w:style>
  <w:style w:type="character" w:customStyle="1" w:styleId="aff3">
    <w:name w:val="Цветовое выделение"/>
    <w:rsid w:val="00635CA8"/>
    <w:rPr>
      <w:b/>
      <w:bCs/>
      <w:color w:val="000080"/>
    </w:rPr>
  </w:style>
  <w:style w:type="paragraph" w:customStyle="1" w:styleId="aff4">
    <w:name w:val="Прижатый влево"/>
    <w:basedOn w:val="a4"/>
    <w:next w:val="a4"/>
    <w:uiPriority w:val="99"/>
    <w:rsid w:val="00635CA8"/>
    <w:pPr>
      <w:widowControl w:val="0"/>
      <w:autoSpaceDE w:val="0"/>
      <w:autoSpaceDN w:val="0"/>
      <w:adjustRightInd w:val="0"/>
    </w:pPr>
    <w:rPr>
      <w:rFonts w:ascii="Arial" w:hAnsi="Arial" w:cs="Arial"/>
    </w:rPr>
  </w:style>
  <w:style w:type="paragraph" w:customStyle="1" w:styleId="14">
    <w:name w:val="Абзац списка1"/>
    <w:basedOn w:val="a4"/>
    <w:link w:val="ListParagraphChar"/>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5">
    <w:name w:val="Strong"/>
    <w:uiPriority w:val="22"/>
    <w:qFormat/>
    <w:rsid w:val="00DE33EB"/>
    <w:rPr>
      <w:b/>
      <w:bCs/>
    </w:rPr>
  </w:style>
  <w:style w:type="paragraph" w:customStyle="1" w:styleId="aff6">
    <w:name w:val="Содержимое таблицы"/>
    <w:basedOn w:val="a4"/>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1">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5">
    <w:name w:val="Основной шрифт абзаца1"/>
    <w:rsid w:val="004D020B"/>
  </w:style>
  <w:style w:type="character" w:customStyle="1" w:styleId="WW8Num20z0">
    <w:name w:val="WW8Num20z0"/>
    <w:rsid w:val="004D020B"/>
    <w:rPr>
      <w:rFonts w:ascii="Symbol" w:hAnsi="Symbol"/>
    </w:rPr>
  </w:style>
  <w:style w:type="character" w:customStyle="1" w:styleId="aff7">
    <w:name w:val="Символ нумерации"/>
    <w:rsid w:val="004D020B"/>
  </w:style>
  <w:style w:type="character" w:customStyle="1" w:styleId="aff8">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rsid w:val="004D020B"/>
    <w:rPr>
      <w:rFonts w:ascii="Arial" w:eastAsia="Lucida Sans Unicode" w:hAnsi="Arial" w:cs="Arial"/>
      <w:b/>
      <w:bCs/>
      <w:kern w:val="1"/>
      <w:sz w:val="32"/>
      <w:szCs w:val="32"/>
      <w:lang w:val="ru-RU" w:eastAsia="ar-SA" w:bidi="ar-SA"/>
    </w:rPr>
  </w:style>
  <w:style w:type="character" w:customStyle="1" w:styleId="34">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aff9">
    <w:name w:val="Заголовок"/>
    <w:basedOn w:val="a4"/>
    <w:next w:val="af1"/>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4"/>
    <w:rsid w:val="004D020B"/>
    <w:pPr>
      <w:widowControl w:val="0"/>
      <w:suppressLineNumbers/>
      <w:suppressAutoHyphens/>
    </w:pPr>
    <w:rPr>
      <w:rFonts w:eastAsia="Lucida Sans Unicode" w:cs="Tahoma"/>
      <w:kern w:val="1"/>
      <w:lang w:eastAsia="ar-SA"/>
    </w:rPr>
  </w:style>
  <w:style w:type="paragraph" w:customStyle="1" w:styleId="52">
    <w:name w:val="Название5"/>
    <w:basedOn w:val="a4"/>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4"/>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4"/>
    <w:rsid w:val="004D020B"/>
    <w:pPr>
      <w:widowControl w:val="0"/>
      <w:suppressLineNumbers/>
      <w:suppressAutoHyphens/>
    </w:pPr>
    <w:rPr>
      <w:rFonts w:eastAsia="Lucida Sans Unicode" w:cs="Tahoma"/>
      <w:kern w:val="1"/>
      <w:lang w:eastAsia="ar-SA"/>
    </w:rPr>
  </w:style>
  <w:style w:type="paragraph" w:customStyle="1" w:styleId="35">
    <w:name w:val="Название3"/>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4"/>
    <w:rsid w:val="004D020B"/>
    <w:pPr>
      <w:widowControl w:val="0"/>
      <w:suppressLineNumbers/>
      <w:suppressAutoHyphens/>
    </w:pPr>
    <w:rPr>
      <w:rFonts w:eastAsia="Lucida Sans Unicode" w:cs="Tahoma"/>
      <w:kern w:val="1"/>
      <w:lang w:eastAsia="ar-SA"/>
    </w:rPr>
  </w:style>
  <w:style w:type="paragraph" w:customStyle="1" w:styleId="22">
    <w:name w:val="Название2"/>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4"/>
    <w:rsid w:val="004D020B"/>
    <w:pPr>
      <w:widowControl w:val="0"/>
      <w:suppressLineNumbers/>
      <w:suppressAutoHyphens/>
    </w:pPr>
    <w:rPr>
      <w:rFonts w:eastAsia="Lucida Sans Unicode" w:cs="Tahoma"/>
      <w:kern w:val="1"/>
      <w:lang w:eastAsia="ar-SA"/>
    </w:rPr>
  </w:style>
  <w:style w:type="paragraph" w:customStyle="1" w:styleId="16">
    <w:name w:val="Название1"/>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17">
    <w:name w:val="Указатель1"/>
    <w:basedOn w:val="a4"/>
    <w:rsid w:val="004D020B"/>
    <w:pPr>
      <w:widowControl w:val="0"/>
      <w:suppressLineNumbers/>
      <w:suppressAutoHyphens/>
    </w:pPr>
    <w:rPr>
      <w:rFonts w:eastAsia="Lucida Sans Unicode" w:cs="Tahoma"/>
      <w:kern w:val="1"/>
      <w:lang w:eastAsia="ar-SA"/>
    </w:rPr>
  </w:style>
  <w:style w:type="paragraph" w:customStyle="1" w:styleId="affa">
    <w:name w:val="Основной"/>
    <w:basedOn w:val="afa"/>
    <w:rsid w:val="004D020B"/>
    <w:pPr>
      <w:ind w:firstLine="680"/>
    </w:pPr>
    <w:rPr>
      <w:kern w:val="1"/>
      <w:szCs w:val="24"/>
      <w:lang w:eastAsia="ar-SA"/>
    </w:rPr>
  </w:style>
  <w:style w:type="paragraph" w:customStyle="1" w:styleId="ConsPlusNonformat">
    <w:name w:val="ConsPlusNonformat"/>
    <w:rsid w:val="004D020B"/>
    <w:pPr>
      <w:widowControl w:val="0"/>
      <w:suppressAutoHyphens/>
      <w:autoSpaceDE w:val="0"/>
    </w:pPr>
    <w:rPr>
      <w:rFonts w:ascii="Courier New" w:eastAsia="Arial" w:hAnsi="Courier New" w:cs="Courier New"/>
      <w:lang w:eastAsia="ar-SA"/>
    </w:rPr>
  </w:style>
  <w:style w:type="paragraph" w:customStyle="1" w:styleId="18">
    <w:name w:val="Знак1 Знак Знак"/>
    <w:basedOn w:val="a4"/>
    <w:rsid w:val="004D020B"/>
    <w:pPr>
      <w:spacing w:after="160" w:line="240" w:lineRule="exact"/>
    </w:pPr>
    <w:rPr>
      <w:rFonts w:cs="Verdana"/>
      <w:kern w:val="1"/>
      <w:szCs w:val="20"/>
      <w:lang w:val="en-US" w:eastAsia="ar-SA"/>
    </w:rPr>
  </w:style>
  <w:style w:type="paragraph" w:customStyle="1" w:styleId="affb">
    <w:name w:val="Заголовок таблицы"/>
    <w:basedOn w:val="aff6"/>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4"/>
    <w:rsid w:val="004D020B"/>
    <w:pPr>
      <w:spacing w:after="120" w:line="480" w:lineRule="auto"/>
      <w:ind w:left="283"/>
    </w:pPr>
    <w:rPr>
      <w:rFonts w:eastAsia="Lucida Sans Unicode"/>
      <w:kern w:val="1"/>
      <w:lang w:eastAsia="ar-SA"/>
    </w:rPr>
  </w:style>
  <w:style w:type="paragraph" w:customStyle="1" w:styleId="ConsPlusTitle">
    <w:name w:val="ConsPlusTitle"/>
    <w:rsid w:val="004D020B"/>
    <w:pPr>
      <w:widowControl w:val="0"/>
      <w:suppressAutoHyphens/>
      <w:autoSpaceDE w:val="0"/>
    </w:pPr>
    <w:rPr>
      <w:rFonts w:ascii="Arial" w:eastAsia="Arial" w:hAnsi="Arial" w:cs="Arial"/>
      <w:b/>
      <w:bCs/>
      <w:lang w:eastAsia="ar-SA"/>
    </w:rPr>
  </w:style>
  <w:style w:type="paragraph" w:customStyle="1" w:styleId="affc">
    <w:name w:val="Содержимое врезки"/>
    <w:basedOn w:val="af1"/>
    <w:rsid w:val="004D020B"/>
    <w:pPr>
      <w:widowControl w:val="0"/>
      <w:suppressAutoHyphens/>
    </w:pPr>
    <w:rPr>
      <w:rFonts w:eastAsia="Lucida Sans Unicode"/>
      <w:kern w:val="1"/>
      <w:lang w:eastAsia="ar-SA"/>
    </w:rPr>
  </w:style>
  <w:style w:type="paragraph" w:customStyle="1" w:styleId="affd">
    <w:name w:val="рабочий стиль"/>
    <w:basedOn w:val="a4"/>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4"/>
    <w:unhideWhenUsed/>
    <w:rsid w:val="00435C98"/>
    <w:pPr>
      <w:numPr>
        <w:numId w:val="1"/>
      </w:numPr>
      <w:contextualSpacing/>
    </w:pPr>
  </w:style>
  <w:style w:type="paragraph" w:styleId="affe">
    <w:name w:val="No Spacing"/>
    <w:link w:val="afff"/>
    <w:uiPriority w:val="1"/>
    <w:qFormat/>
    <w:rsid w:val="00435C98"/>
    <w:rPr>
      <w:sz w:val="28"/>
    </w:rPr>
  </w:style>
  <w:style w:type="paragraph" w:styleId="afff0">
    <w:name w:val="Document Map"/>
    <w:basedOn w:val="a4"/>
    <w:link w:val="afff1"/>
    <w:uiPriority w:val="99"/>
    <w:rsid w:val="006F284D"/>
    <w:pPr>
      <w:shd w:val="clear" w:color="auto" w:fill="000080"/>
    </w:pPr>
    <w:rPr>
      <w:rFonts w:ascii="Tahoma" w:hAnsi="Tahoma"/>
      <w:sz w:val="20"/>
      <w:szCs w:val="20"/>
    </w:rPr>
  </w:style>
  <w:style w:type="character" w:customStyle="1" w:styleId="afff1">
    <w:name w:val="Схема документа Знак"/>
    <w:link w:val="afff0"/>
    <w:uiPriority w:val="99"/>
    <w:locked/>
    <w:rsid w:val="004273C9"/>
    <w:rPr>
      <w:rFonts w:ascii="Tahoma" w:hAnsi="Tahoma" w:cs="Tahoma"/>
      <w:shd w:val="clear" w:color="auto" w:fill="000080"/>
    </w:rPr>
  </w:style>
  <w:style w:type="paragraph" w:customStyle="1" w:styleId="ConsPlusCell">
    <w:name w:val="ConsPlusCell"/>
    <w:uiPriority w:val="99"/>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4"/>
    <w:rsid w:val="00C61495"/>
    <w:pPr>
      <w:widowControl w:val="0"/>
      <w:suppressLineNumbers/>
      <w:suppressAutoHyphens/>
    </w:pPr>
    <w:rPr>
      <w:rFonts w:eastAsia="Lucida Sans Unicode" w:cs="Tahoma"/>
      <w:kern w:val="1"/>
      <w:lang w:eastAsia="ar-SA"/>
    </w:rPr>
  </w:style>
  <w:style w:type="paragraph" w:customStyle="1" w:styleId="82">
    <w:name w:val="Название8"/>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4"/>
    <w:rsid w:val="00C61495"/>
    <w:pPr>
      <w:widowControl w:val="0"/>
      <w:suppressLineNumbers/>
      <w:suppressAutoHyphens/>
    </w:pPr>
    <w:rPr>
      <w:rFonts w:eastAsia="Lucida Sans Unicode" w:cs="Tahoma"/>
      <w:kern w:val="1"/>
      <w:lang w:eastAsia="ar-SA"/>
    </w:rPr>
  </w:style>
  <w:style w:type="paragraph" w:customStyle="1" w:styleId="72">
    <w:name w:val="Название7"/>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4"/>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4"/>
    <w:rsid w:val="00C61495"/>
    <w:pPr>
      <w:spacing w:after="160" w:line="240" w:lineRule="exact"/>
    </w:pPr>
    <w:rPr>
      <w:rFonts w:ascii="Verdana" w:hAnsi="Verdana"/>
      <w:kern w:val="1"/>
      <w:lang w:val="en-US" w:eastAsia="ar-SA"/>
    </w:rPr>
  </w:style>
  <w:style w:type="paragraph" w:styleId="afff2">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4"/>
    <w:uiPriority w:val="99"/>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3">
    <w:name w:val="Знак"/>
    <w:basedOn w:val="a4"/>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4"/>
    <w:uiPriority w:val="99"/>
    <w:rsid w:val="007B27F5"/>
    <w:pPr>
      <w:widowControl w:val="0"/>
      <w:autoSpaceDE w:val="0"/>
      <w:autoSpaceDN w:val="0"/>
      <w:adjustRightInd w:val="0"/>
      <w:spacing w:line="317" w:lineRule="exact"/>
      <w:ind w:hanging="1433"/>
    </w:pPr>
  </w:style>
  <w:style w:type="paragraph" w:customStyle="1" w:styleId="Style2">
    <w:name w:val="Style2"/>
    <w:basedOn w:val="a4"/>
    <w:rsid w:val="007B27F5"/>
    <w:pPr>
      <w:widowControl w:val="0"/>
      <w:autoSpaceDE w:val="0"/>
      <w:autoSpaceDN w:val="0"/>
      <w:adjustRightInd w:val="0"/>
      <w:spacing w:line="482" w:lineRule="exact"/>
      <w:ind w:firstLine="360"/>
    </w:pPr>
  </w:style>
  <w:style w:type="paragraph" w:customStyle="1" w:styleId="Style3">
    <w:name w:val="Style3"/>
    <w:basedOn w:val="a4"/>
    <w:rsid w:val="007B27F5"/>
    <w:pPr>
      <w:widowControl w:val="0"/>
      <w:autoSpaceDE w:val="0"/>
      <w:autoSpaceDN w:val="0"/>
      <w:adjustRightInd w:val="0"/>
      <w:jc w:val="both"/>
    </w:pPr>
  </w:style>
  <w:style w:type="paragraph" w:customStyle="1" w:styleId="Style4">
    <w:name w:val="Style4"/>
    <w:basedOn w:val="a4"/>
    <w:uiPriority w:val="99"/>
    <w:rsid w:val="007B27F5"/>
    <w:pPr>
      <w:widowControl w:val="0"/>
      <w:autoSpaceDE w:val="0"/>
      <w:autoSpaceDN w:val="0"/>
      <w:adjustRightInd w:val="0"/>
      <w:spacing w:line="322" w:lineRule="exact"/>
    </w:pPr>
  </w:style>
  <w:style w:type="paragraph" w:customStyle="1" w:styleId="Style5">
    <w:name w:val="Style5"/>
    <w:basedOn w:val="a4"/>
    <w:uiPriority w:val="99"/>
    <w:rsid w:val="007B27F5"/>
    <w:pPr>
      <w:widowControl w:val="0"/>
      <w:autoSpaceDE w:val="0"/>
      <w:autoSpaceDN w:val="0"/>
      <w:adjustRightInd w:val="0"/>
      <w:spacing w:line="484" w:lineRule="exact"/>
      <w:ind w:firstLine="612"/>
      <w:jc w:val="both"/>
    </w:pPr>
  </w:style>
  <w:style w:type="paragraph" w:customStyle="1" w:styleId="Style6">
    <w:name w:val="Style6"/>
    <w:basedOn w:val="a4"/>
    <w:uiPriority w:val="99"/>
    <w:rsid w:val="007B27F5"/>
    <w:pPr>
      <w:widowControl w:val="0"/>
      <w:autoSpaceDE w:val="0"/>
      <w:autoSpaceDN w:val="0"/>
      <w:adjustRightInd w:val="0"/>
      <w:spacing w:line="487" w:lineRule="exact"/>
      <w:ind w:firstLine="605"/>
    </w:pPr>
  </w:style>
  <w:style w:type="paragraph" w:customStyle="1" w:styleId="Style7">
    <w:name w:val="Style7"/>
    <w:basedOn w:val="a4"/>
    <w:uiPriority w:val="99"/>
    <w:rsid w:val="007B27F5"/>
    <w:pPr>
      <w:widowControl w:val="0"/>
      <w:autoSpaceDE w:val="0"/>
      <w:autoSpaceDN w:val="0"/>
      <w:adjustRightInd w:val="0"/>
      <w:spacing w:line="480" w:lineRule="exact"/>
      <w:jc w:val="both"/>
    </w:pPr>
  </w:style>
  <w:style w:type="paragraph" w:customStyle="1" w:styleId="Style8">
    <w:name w:val="Style8"/>
    <w:basedOn w:val="a4"/>
    <w:uiPriority w:val="99"/>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4"/>
    <w:uiPriority w:val="99"/>
    <w:rsid w:val="007B27F5"/>
    <w:pPr>
      <w:widowControl w:val="0"/>
      <w:autoSpaceDE w:val="0"/>
      <w:autoSpaceDN w:val="0"/>
      <w:adjustRightInd w:val="0"/>
      <w:spacing w:line="322" w:lineRule="exact"/>
      <w:ind w:firstLine="598"/>
    </w:pPr>
  </w:style>
  <w:style w:type="paragraph" w:customStyle="1" w:styleId="Style10">
    <w:name w:val="Style10"/>
    <w:basedOn w:val="a4"/>
    <w:rsid w:val="007B27F5"/>
    <w:pPr>
      <w:widowControl w:val="0"/>
      <w:autoSpaceDE w:val="0"/>
      <w:autoSpaceDN w:val="0"/>
      <w:adjustRightInd w:val="0"/>
      <w:spacing w:line="323" w:lineRule="exact"/>
      <w:ind w:firstLine="418"/>
    </w:pPr>
  </w:style>
  <w:style w:type="paragraph" w:customStyle="1" w:styleId="Style11">
    <w:name w:val="Style11"/>
    <w:basedOn w:val="a4"/>
    <w:rsid w:val="007B27F5"/>
    <w:pPr>
      <w:widowControl w:val="0"/>
      <w:autoSpaceDE w:val="0"/>
      <w:autoSpaceDN w:val="0"/>
      <w:adjustRightInd w:val="0"/>
      <w:spacing w:line="322" w:lineRule="exact"/>
      <w:jc w:val="both"/>
    </w:pPr>
  </w:style>
  <w:style w:type="paragraph" w:customStyle="1" w:styleId="Style12">
    <w:name w:val="Style12"/>
    <w:basedOn w:val="a4"/>
    <w:rsid w:val="007B27F5"/>
    <w:pPr>
      <w:widowControl w:val="0"/>
      <w:autoSpaceDE w:val="0"/>
      <w:autoSpaceDN w:val="0"/>
      <w:adjustRightInd w:val="0"/>
      <w:spacing w:line="317" w:lineRule="exact"/>
      <w:ind w:firstLine="281"/>
      <w:jc w:val="both"/>
    </w:pPr>
  </w:style>
  <w:style w:type="paragraph" w:customStyle="1" w:styleId="Style13">
    <w:name w:val="Style13"/>
    <w:basedOn w:val="a4"/>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rsid w:val="007B27F5"/>
    <w:rPr>
      <w:rFonts w:ascii="Times New Roman" w:hAnsi="Times New Roman" w:cs="Times New Roman"/>
      <w:sz w:val="24"/>
      <w:szCs w:val="24"/>
    </w:rPr>
  </w:style>
  <w:style w:type="character" w:customStyle="1" w:styleId="FontStyle13">
    <w:name w:val="Font Style13"/>
    <w:uiPriority w:val="99"/>
    <w:rsid w:val="00530D7B"/>
    <w:rPr>
      <w:rFonts w:ascii="Times New Roman" w:hAnsi="Times New Roman" w:cs="Times New Roman"/>
      <w:sz w:val="24"/>
      <w:szCs w:val="24"/>
    </w:rPr>
  </w:style>
  <w:style w:type="paragraph" w:styleId="24">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4"/>
    <w:link w:val="25"/>
    <w:rsid w:val="0029567E"/>
    <w:pPr>
      <w:suppressAutoHyphens/>
      <w:spacing w:after="120" w:line="480" w:lineRule="auto"/>
      <w:ind w:left="283"/>
    </w:pPr>
    <w:rPr>
      <w:lang w:eastAsia="ar-SA"/>
    </w:rPr>
  </w:style>
  <w:style w:type="character" w:customStyle="1" w:styleId="25">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4"/>
    <w:locked/>
    <w:rsid w:val="004273C9"/>
    <w:rPr>
      <w:sz w:val="24"/>
      <w:szCs w:val="24"/>
      <w:lang w:eastAsia="ar-SA"/>
    </w:rPr>
  </w:style>
  <w:style w:type="paragraph" w:styleId="37">
    <w:name w:val="Body Text Indent 3"/>
    <w:basedOn w:val="a4"/>
    <w:link w:val="38"/>
    <w:rsid w:val="0029567E"/>
    <w:pPr>
      <w:suppressAutoHyphens/>
      <w:spacing w:after="120"/>
      <w:ind w:left="283"/>
    </w:pPr>
    <w:rPr>
      <w:sz w:val="16"/>
      <w:szCs w:val="16"/>
      <w:lang w:eastAsia="ar-SA"/>
    </w:rPr>
  </w:style>
  <w:style w:type="character" w:customStyle="1" w:styleId="38">
    <w:name w:val="Основной текст с отступом 3 Знак"/>
    <w:link w:val="37"/>
    <w:rsid w:val="008201A3"/>
    <w:rPr>
      <w:sz w:val="16"/>
      <w:szCs w:val="16"/>
      <w:lang w:eastAsia="ar-SA"/>
    </w:rPr>
  </w:style>
  <w:style w:type="paragraph" w:styleId="26">
    <w:name w:val="Body Text 2"/>
    <w:basedOn w:val="a4"/>
    <w:link w:val="27"/>
    <w:uiPriority w:val="99"/>
    <w:rsid w:val="0029567E"/>
    <w:pPr>
      <w:suppressAutoHyphens/>
      <w:spacing w:after="120" w:line="480" w:lineRule="auto"/>
    </w:pPr>
    <w:rPr>
      <w:lang w:eastAsia="ar-SA"/>
    </w:rPr>
  </w:style>
  <w:style w:type="character" w:customStyle="1" w:styleId="27">
    <w:name w:val="Основной текст 2 Знак"/>
    <w:link w:val="26"/>
    <w:uiPriority w:val="99"/>
    <w:locked/>
    <w:rsid w:val="004273C9"/>
    <w:rPr>
      <w:sz w:val="24"/>
      <w:szCs w:val="24"/>
      <w:lang w:eastAsia="ar-SA"/>
    </w:rPr>
  </w:style>
  <w:style w:type="paragraph" w:customStyle="1" w:styleId="afff4">
    <w:name w:val="Нормальный (таблица)"/>
    <w:basedOn w:val="a4"/>
    <w:next w:val="a4"/>
    <w:uiPriority w:val="99"/>
    <w:rsid w:val="0089328D"/>
    <w:pPr>
      <w:autoSpaceDE w:val="0"/>
      <w:autoSpaceDN w:val="0"/>
      <w:adjustRightInd w:val="0"/>
      <w:jc w:val="both"/>
    </w:pPr>
    <w:rPr>
      <w:rFonts w:ascii="Arial" w:hAnsi="Arial"/>
    </w:rPr>
  </w:style>
  <w:style w:type="paragraph" w:customStyle="1" w:styleId="120">
    <w:name w:val="12"/>
    <w:basedOn w:val="a4"/>
    <w:rsid w:val="00E42136"/>
    <w:pPr>
      <w:spacing w:before="100" w:beforeAutospacing="1" w:after="100" w:afterAutospacing="1"/>
    </w:pPr>
  </w:style>
  <w:style w:type="paragraph" w:customStyle="1" w:styleId="osnovnojjtekst">
    <w:name w:val="osnovnojj_tekst"/>
    <w:basedOn w:val="a4"/>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9">
    <w:name w:val="Заголовок №3_"/>
    <w:link w:val="3a"/>
    <w:uiPriority w:val="99"/>
    <w:locked/>
    <w:rsid w:val="0078167F"/>
    <w:rPr>
      <w:b/>
      <w:bCs/>
      <w:sz w:val="26"/>
      <w:szCs w:val="26"/>
      <w:shd w:val="clear" w:color="auto" w:fill="FFFFFF"/>
    </w:rPr>
  </w:style>
  <w:style w:type="paragraph" w:customStyle="1" w:styleId="3a">
    <w:name w:val="Заголовок №3"/>
    <w:basedOn w:val="a4"/>
    <w:link w:val="39"/>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4">
    <w:name w:val="Знак4"/>
    <w:basedOn w:val="a4"/>
    <w:rsid w:val="00667CD5"/>
    <w:pPr>
      <w:spacing w:after="160" w:line="240" w:lineRule="exact"/>
    </w:pPr>
    <w:rPr>
      <w:rFonts w:ascii="Verdana" w:hAnsi="Verdana" w:cs="Verdana"/>
      <w:sz w:val="20"/>
      <w:szCs w:val="20"/>
      <w:lang w:val="en-US" w:eastAsia="en-US"/>
    </w:rPr>
  </w:style>
  <w:style w:type="paragraph" w:customStyle="1" w:styleId="afff5">
    <w:name w:val="Знак Знак Знак Знак"/>
    <w:basedOn w:val="a4"/>
    <w:rsid w:val="00B70331"/>
    <w:pPr>
      <w:spacing w:after="160" w:line="240" w:lineRule="exact"/>
    </w:pPr>
    <w:rPr>
      <w:rFonts w:ascii="Verdana" w:hAnsi="Verdana" w:cs="Verdana"/>
      <w:sz w:val="20"/>
      <w:szCs w:val="20"/>
      <w:lang w:val="en-US" w:eastAsia="en-US"/>
    </w:rPr>
  </w:style>
  <w:style w:type="paragraph" w:customStyle="1" w:styleId="afff6">
    <w:name w:val="Раздел"/>
    <w:basedOn w:val="a4"/>
    <w:rsid w:val="00B70331"/>
    <w:pPr>
      <w:suppressAutoHyphens/>
      <w:jc w:val="center"/>
    </w:pPr>
    <w:rPr>
      <w:b/>
      <w:sz w:val="28"/>
      <w:szCs w:val="28"/>
    </w:rPr>
  </w:style>
  <w:style w:type="paragraph" w:customStyle="1" w:styleId="afff7">
    <w:name w:val="Знак Знак Знак Знак Знак Знак Знак Знак Знак Знак"/>
    <w:basedOn w:val="a4"/>
    <w:rsid w:val="0053579B"/>
    <w:pPr>
      <w:spacing w:after="160" w:line="240" w:lineRule="exact"/>
    </w:pPr>
    <w:rPr>
      <w:rFonts w:ascii="Verdana" w:hAnsi="Verdana" w:cs="Verdana"/>
      <w:lang w:val="en-US" w:eastAsia="en-US"/>
    </w:rPr>
  </w:style>
  <w:style w:type="paragraph" w:customStyle="1" w:styleId="afff8">
    <w:name w:val="Стиль по ширине"/>
    <w:basedOn w:val="a4"/>
    <w:rsid w:val="00006188"/>
    <w:pPr>
      <w:jc w:val="both"/>
    </w:pPr>
  </w:style>
  <w:style w:type="paragraph" w:customStyle="1" w:styleId="ConsNormal">
    <w:name w:val="ConsNormal"/>
    <w:rsid w:val="00006188"/>
    <w:pPr>
      <w:widowControl w:val="0"/>
      <w:ind w:firstLine="720"/>
    </w:pPr>
    <w:rPr>
      <w:rFonts w:ascii="Arial" w:hAnsi="Arial"/>
      <w:snapToGrid w:val="0"/>
    </w:rPr>
  </w:style>
  <w:style w:type="paragraph" w:customStyle="1" w:styleId="tekstob">
    <w:name w:val="tekstob"/>
    <w:basedOn w:val="a4"/>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5"/>
    <w:rsid w:val="00006188"/>
  </w:style>
  <w:style w:type="character" w:customStyle="1" w:styleId="submenu-table">
    <w:name w:val="submenu-table"/>
    <w:basedOn w:val="a5"/>
    <w:rsid w:val="00006188"/>
  </w:style>
  <w:style w:type="character" w:customStyle="1" w:styleId="butback">
    <w:name w:val="butback"/>
    <w:basedOn w:val="a5"/>
    <w:rsid w:val="00006188"/>
  </w:style>
  <w:style w:type="paragraph" w:customStyle="1" w:styleId="Web">
    <w:name w:val="Обычный (Web)"/>
    <w:basedOn w:val="a4"/>
    <w:rsid w:val="00006188"/>
    <w:pPr>
      <w:spacing w:before="100" w:beforeAutospacing="1" w:after="100" w:afterAutospacing="1"/>
    </w:pPr>
  </w:style>
  <w:style w:type="paragraph" w:customStyle="1" w:styleId="nwttl">
    <w:name w:val="nwttl"/>
    <w:basedOn w:val="a4"/>
    <w:rsid w:val="00006188"/>
    <w:pPr>
      <w:spacing w:before="100" w:beforeAutospacing="1" w:after="100" w:afterAutospacing="1"/>
    </w:pPr>
  </w:style>
  <w:style w:type="character" w:styleId="afff9">
    <w:name w:val="Emphasis"/>
    <w:uiPriority w:val="20"/>
    <w:qFormat/>
    <w:rsid w:val="00006188"/>
    <w:rPr>
      <w:i/>
      <w:iCs/>
    </w:rPr>
  </w:style>
  <w:style w:type="character" w:styleId="afffa">
    <w:name w:val="footnote reference"/>
    <w:aliases w:val="Знак сноски-FN"/>
    <w:rsid w:val="0066718C"/>
    <w:rPr>
      <w:rFonts w:cs="Times New Roman"/>
      <w:vertAlign w:val="superscript"/>
    </w:rPr>
  </w:style>
  <w:style w:type="paragraph" w:customStyle="1" w:styleId="formattexttopleveltext">
    <w:name w:val="formattext topleveltext"/>
    <w:basedOn w:val="a4"/>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4"/>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8">
    <w:name w:val="Маркеры 2 уровень"/>
    <w:rsid w:val="009E5A9B"/>
    <w:pPr>
      <w:tabs>
        <w:tab w:val="left" w:pos="680"/>
      </w:tabs>
      <w:autoSpaceDE w:val="0"/>
      <w:autoSpaceDN w:val="0"/>
      <w:adjustRightInd w:val="0"/>
      <w:ind w:left="680" w:hanging="170"/>
      <w:jc w:val="both"/>
    </w:pPr>
  </w:style>
  <w:style w:type="character" w:customStyle="1" w:styleId="29">
    <w:name w:val="2Название Знак"/>
    <w:link w:val="2a"/>
    <w:locked/>
    <w:rsid w:val="00A83328"/>
    <w:rPr>
      <w:rFonts w:ascii="Arial" w:hAnsi="Arial" w:cs="Arial"/>
      <w:b/>
      <w:sz w:val="28"/>
      <w:szCs w:val="28"/>
      <w:lang w:eastAsia="ar-SA"/>
    </w:rPr>
  </w:style>
  <w:style w:type="paragraph" w:customStyle="1" w:styleId="2a">
    <w:name w:val="2Название"/>
    <w:basedOn w:val="a4"/>
    <w:link w:val="29"/>
    <w:qFormat/>
    <w:rsid w:val="00A83328"/>
    <w:pPr>
      <w:jc w:val="center"/>
    </w:pPr>
    <w:rPr>
      <w:rFonts w:ascii="Arial" w:hAnsi="Arial"/>
      <w:b/>
      <w:sz w:val="28"/>
      <w:szCs w:val="28"/>
      <w:lang w:eastAsia="ar-SA"/>
    </w:rPr>
  </w:style>
  <w:style w:type="paragraph" w:customStyle="1" w:styleId="2b">
    <w:name w:val="Знак2"/>
    <w:basedOn w:val="a4"/>
    <w:uiPriority w:val="99"/>
    <w:rsid w:val="00240E91"/>
    <w:pPr>
      <w:spacing w:after="160" w:line="240" w:lineRule="exact"/>
    </w:pPr>
    <w:rPr>
      <w:rFonts w:ascii="Verdana" w:hAnsi="Verdana" w:cs="Verdana"/>
      <w:sz w:val="20"/>
      <w:szCs w:val="20"/>
      <w:lang w:val="en-US" w:eastAsia="en-US"/>
    </w:rPr>
  </w:style>
  <w:style w:type="character" w:styleId="afffb">
    <w:name w:val="FollowedHyperlink"/>
    <w:uiPriority w:val="99"/>
    <w:unhideWhenUsed/>
    <w:rsid w:val="00575D4F"/>
    <w:rPr>
      <w:color w:val="800080"/>
      <w:u w:val="single"/>
    </w:rPr>
  </w:style>
  <w:style w:type="paragraph" w:customStyle="1" w:styleId="xl65">
    <w:name w:val="xl65"/>
    <w:basedOn w:val="a4"/>
    <w:rsid w:val="00575D4F"/>
    <w:pPr>
      <w:spacing w:before="100" w:beforeAutospacing="1" w:after="100" w:afterAutospacing="1"/>
      <w:jc w:val="center"/>
    </w:pPr>
    <w:rPr>
      <w:sz w:val="22"/>
      <w:szCs w:val="22"/>
    </w:rPr>
  </w:style>
  <w:style w:type="paragraph" w:customStyle="1" w:styleId="xl66">
    <w:name w:val="xl66"/>
    <w:basedOn w:val="a4"/>
    <w:rsid w:val="00575D4F"/>
    <w:pPr>
      <w:spacing w:before="100" w:beforeAutospacing="1" w:after="100" w:afterAutospacing="1"/>
      <w:textAlignment w:val="center"/>
    </w:pPr>
    <w:rPr>
      <w:sz w:val="22"/>
      <w:szCs w:val="22"/>
    </w:rPr>
  </w:style>
  <w:style w:type="paragraph" w:customStyle="1" w:styleId="xl67">
    <w:name w:val="xl67"/>
    <w:basedOn w:val="a4"/>
    <w:rsid w:val="00575D4F"/>
    <w:pPr>
      <w:spacing w:before="100" w:beforeAutospacing="1" w:after="100" w:afterAutospacing="1"/>
    </w:pPr>
    <w:rPr>
      <w:sz w:val="17"/>
      <w:szCs w:val="17"/>
    </w:rPr>
  </w:style>
  <w:style w:type="paragraph" w:customStyle="1" w:styleId="xl68">
    <w:name w:val="xl68"/>
    <w:basedOn w:val="a4"/>
    <w:rsid w:val="00575D4F"/>
    <w:pPr>
      <w:spacing w:before="100" w:beforeAutospacing="1" w:after="100" w:afterAutospacing="1"/>
      <w:jc w:val="center"/>
    </w:pPr>
  </w:style>
  <w:style w:type="paragraph" w:customStyle="1" w:styleId="xl69">
    <w:name w:val="xl69"/>
    <w:basedOn w:val="a4"/>
    <w:rsid w:val="00575D4F"/>
    <w:pPr>
      <w:spacing w:before="100" w:beforeAutospacing="1" w:after="100" w:afterAutospacing="1"/>
    </w:pPr>
  </w:style>
  <w:style w:type="paragraph" w:customStyle="1" w:styleId="xl70">
    <w:name w:val="xl70"/>
    <w:basedOn w:val="a4"/>
    <w:rsid w:val="00575D4F"/>
    <w:pPr>
      <w:spacing w:before="100" w:beforeAutospacing="1" w:after="100" w:afterAutospacing="1"/>
      <w:jc w:val="center"/>
    </w:pPr>
    <w:rPr>
      <w:sz w:val="22"/>
      <w:szCs w:val="22"/>
    </w:rPr>
  </w:style>
  <w:style w:type="paragraph" w:customStyle="1" w:styleId="xl71">
    <w:name w:val="xl71"/>
    <w:basedOn w:val="a4"/>
    <w:rsid w:val="00575D4F"/>
    <w:pPr>
      <w:spacing w:before="100" w:beforeAutospacing="1" w:after="100" w:afterAutospacing="1"/>
      <w:jc w:val="center"/>
    </w:pPr>
    <w:rPr>
      <w:sz w:val="22"/>
      <w:szCs w:val="22"/>
    </w:rPr>
  </w:style>
  <w:style w:type="paragraph" w:customStyle="1" w:styleId="xl72">
    <w:name w:val="xl72"/>
    <w:basedOn w:val="a4"/>
    <w:rsid w:val="00575D4F"/>
    <w:pPr>
      <w:spacing w:before="100" w:beforeAutospacing="1" w:after="100" w:afterAutospacing="1"/>
    </w:pPr>
  </w:style>
  <w:style w:type="paragraph" w:customStyle="1" w:styleId="xl73">
    <w:name w:val="xl73"/>
    <w:basedOn w:val="a4"/>
    <w:rsid w:val="00575D4F"/>
    <w:pPr>
      <w:spacing w:before="100" w:beforeAutospacing="1" w:after="100" w:afterAutospacing="1"/>
      <w:jc w:val="center"/>
    </w:pPr>
  </w:style>
  <w:style w:type="paragraph" w:customStyle="1" w:styleId="xl74">
    <w:name w:val="xl74"/>
    <w:basedOn w:val="a4"/>
    <w:rsid w:val="00575D4F"/>
    <w:pPr>
      <w:spacing w:before="100" w:beforeAutospacing="1" w:after="100" w:afterAutospacing="1"/>
      <w:jc w:val="center"/>
    </w:pPr>
    <w:rPr>
      <w:sz w:val="17"/>
      <w:szCs w:val="17"/>
    </w:rPr>
  </w:style>
  <w:style w:type="paragraph" w:customStyle="1" w:styleId="xl75">
    <w:name w:val="xl7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4"/>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4"/>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9">
    <w:name w:val="Знак Знак Знак1 Знак"/>
    <w:basedOn w:val="a4"/>
    <w:rsid w:val="008D52E7"/>
    <w:pPr>
      <w:spacing w:after="160" w:line="240" w:lineRule="exact"/>
    </w:pPr>
    <w:rPr>
      <w:rFonts w:ascii="Verdana" w:hAnsi="Verdana"/>
      <w:sz w:val="20"/>
      <w:szCs w:val="20"/>
      <w:lang w:val="en-US" w:eastAsia="en-US"/>
    </w:rPr>
  </w:style>
  <w:style w:type="character" w:customStyle="1" w:styleId="afffc">
    <w:name w:val="Подпись к картинке_"/>
    <w:link w:val="afffd"/>
    <w:uiPriority w:val="99"/>
    <w:locked/>
    <w:rsid w:val="003E6C41"/>
    <w:rPr>
      <w:sz w:val="24"/>
      <w:szCs w:val="24"/>
      <w:shd w:val="clear" w:color="auto" w:fill="FFFFFF"/>
    </w:rPr>
  </w:style>
  <w:style w:type="paragraph" w:customStyle="1" w:styleId="afffd">
    <w:name w:val="Подпись к картинке"/>
    <w:basedOn w:val="a4"/>
    <w:link w:val="afffc"/>
    <w:uiPriority w:val="99"/>
    <w:rsid w:val="003E6C41"/>
    <w:pPr>
      <w:shd w:val="clear" w:color="auto" w:fill="FFFFFF"/>
      <w:spacing w:line="269" w:lineRule="exact"/>
      <w:jc w:val="center"/>
    </w:pPr>
  </w:style>
  <w:style w:type="character" w:customStyle="1" w:styleId="2c">
    <w:name w:val="Основной текст (2)_"/>
    <w:link w:val="2d"/>
    <w:locked/>
    <w:rsid w:val="00460E9B"/>
    <w:rPr>
      <w:rFonts w:ascii="Arial" w:hAnsi="Arial" w:cs="Arial"/>
      <w:b/>
      <w:bCs/>
      <w:spacing w:val="4"/>
      <w:sz w:val="21"/>
      <w:szCs w:val="21"/>
      <w:shd w:val="clear" w:color="auto" w:fill="FFFFFF"/>
    </w:rPr>
  </w:style>
  <w:style w:type="paragraph" w:customStyle="1" w:styleId="2d">
    <w:name w:val="Основной текст (2)"/>
    <w:basedOn w:val="a4"/>
    <w:link w:val="2c"/>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e">
    <w:name w:val="Текст (лев. подпись)"/>
    <w:basedOn w:val="a4"/>
    <w:next w:val="a4"/>
    <w:rsid w:val="00EE02D9"/>
    <w:pPr>
      <w:widowControl w:val="0"/>
      <w:suppressAutoHyphens/>
      <w:autoSpaceDE w:val="0"/>
    </w:pPr>
    <w:rPr>
      <w:rFonts w:ascii="Arial" w:eastAsia="Lucida Sans Unicode" w:hAnsi="Arial" w:cs="Arial"/>
      <w:kern w:val="2"/>
      <w:sz w:val="20"/>
      <w:szCs w:val="20"/>
    </w:rPr>
  </w:style>
  <w:style w:type="paragraph" w:customStyle="1" w:styleId="affff">
    <w:name w:val="Текст (прав. подпись)"/>
    <w:basedOn w:val="a4"/>
    <w:next w:val="a4"/>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4"/>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a">
    <w:name w:val="Основной текст Знак1"/>
    <w:aliases w:val="bt Знак,Основной текст Знак Знак"/>
    <w:locked/>
    <w:rsid w:val="004273C9"/>
    <w:rPr>
      <w:b/>
      <w:bCs/>
      <w:sz w:val="24"/>
      <w:szCs w:val="24"/>
    </w:rPr>
  </w:style>
  <w:style w:type="paragraph" w:customStyle="1" w:styleId="report">
    <w:name w:val="report"/>
    <w:basedOn w:val="a4"/>
    <w:uiPriority w:val="99"/>
    <w:rsid w:val="004273C9"/>
    <w:pPr>
      <w:ind w:firstLine="420"/>
      <w:jc w:val="both"/>
    </w:pPr>
  </w:style>
  <w:style w:type="paragraph" w:customStyle="1" w:styleId="affff0">
    <w:name w:val="Таблица"/>
    <w:basedOn w:val="a4"/>
    <w:uiPriority w:val="99"/>
    <w:rsid w:val="004273C9"/>
    <w:pPr>
      <w:widowControl w:val="0"/>
      <w:spacing w:line="264" w:lineRule="auto"/>
      <w:jc w:val="both"/>
    </w:pPr>
  </w:style>
  <w:style w:type="character" w:customStyle="1" w:styleId="74">
    <w:name w:val="Знак Знак7"/>
    <w:rsid w:val="004273C9"/>
    <w:rPr>
      <w:rFonts w:ascii="Arial" w:hAnsi="Arial" w:cs="Arial"/>
      <w:b/>
      <w:bCs/>
      <w:sz w:val="26"/>
      <w:szCs w:val="26"/>
      <w:lang w:val="ru-RU" w:eastAsia="ru-RU"/>
    </w:rPr>
  </w:style>
  <w:style w:type="character" w:customStyle="1" w:styleId="3b">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
    <w:basedOn w:val="a4"/>
    <w:link w:val="00"/>
    <w:uiPriority w:val="99"/>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4273C9"/>
    <w:rPr>
      <w:color w:val="000000"/>
      <w:kern w:val="24"/>
      <w:sz w:val="24"/>
      <w:szCs w:val="24"/>
    </w:rPr>
  </w:style>
  <w:style w:type="paragraph" w:customStyle="1" w:styleId="1b">
    <w:name w:val="Без интервала1"/>
    <w:rsid w:val="004273C9"/>
    <w:rPr>
      <w:rFonts w:ascii="Calibri" w:hAnsi="Calibri" w:cs="Calibri"/>
      <w:sz w:val="22"/>
      <w:szCs w:val="22"/>
      <w:lang w:eastAsia="en-US"/>
    </w:rPr>
  </w:style>
  <w:style w:type="character" w:customStyle="1" w:styleId="affff1">
    <w:name w:val="Основной текст_"/>
    <w:link w:val="140"/>
    <w:uiPriority w:val="99"/>
    <w:locked/>
    <w:rsid w:val="004273C9"/>
    <w:rPr>
      <w:sz w:val="23"/>
      <w:szCs w:val="23"/>
      <w:shd w:val="clear" w:color="auto" w:fill="FFFFFF"/>
    </w:rPr>
  </w:style>
  <w:style w:type="paragraph" w:customStyle="1" w:styleId="140">
    <w:name w:val="Основной текст14"/>
    <w:basedOn w:val="a4"/>
    <w:link w:val="affff1"/>
    <w:uiPriority w:val="99"/>
    <w:rsid w:val="004273C9"/>
    <w:pPr>
      <w:shd w:val="clear" w:color="auto" w:fill="FFFFFF"/>
      <w:spacing w:line="274" w:lineRule="exact"/>
      <w:ind w:hanging="380"/>
      <w:jc w:val="both"/>
    </w:pPr>
    <w:rPr>
      <w:sz w:val="23"/>
      <w:szCs w:val="23"/>
    </w:rPr>
  </w:style>
  <w:style w:type="paragraph" w:customStyle="1" w:styleId="Default">
    <w:name w:val="Default"/>
    <w:uiPriority w:val="99"/>
    <w:rsid w:val="004273C9"/>
    <w:pPr>
      <w:autoSpaceDE w:val="0"/>
      <w:autoSpaceDN w:val="0"/>
      <w:adjustRightInd w:val="0"/>
      <w:ind w:firstLine="709"/>
      <w:jc w:val="both"/>
    </w:pPr>
    <w:rPr>
      <w:color w:val="000000"/>
      <w:sz w:val="28"/>
      <w:szCs w:val="28"/>
    </w:rPr>
  </w:style>
  <w:style w:type="paragraph" w:customStyle="1" w:styleId="1c">
    <w:name w:val="Знак Знак Знак Знак1"/>
    <w:basedOn w:val="a4"/>
    <w:next w:val="a4"/>
    <w:rsid w:val="004273C9"/>
    <w:pPr>
      <w:spacing w:before="100" w:beforeAutospacing="1" w:after="100" w:afterAutospacing="1"/>
    </w:pPr>
    <w:rPr>
      <w:rFonts w:ascii="Tahoma" w:hAnsi="Tahoma" w:cs="Tahoma"/>
      <w:sz w:val="20"/>
      <w:szCs w:val="20"/>
      <w:lang w:val="en-US" w:eastAsia="en-US"/>
    </w:rPr>
  </w:style>
  <w:style w:type="paragraph" w:customStyle="1" w:styleId="1d">
    <w:name w:val="Знак1"/>
    <w:basedOn w:val="a4"/>
    <w:rsid w:val="004273C9"/>
    <w:rPr>
      <w:rFonts w:ascii="Verdana" w:hAnsi="Verdana" w:cs="Verdana"/>
      <w:sz w:val="20"/>
      <w:szCs w:val="20"/>
      <w:lang w:val="en-US" w:eastAsia="en-US"/>
    </w:rPr>
  </w:style>
  <w:style w:type="paragraph" w:customStyle="1" w:styleId="1e">
    <w:name w:val="Знак Знак Знак Знак Знак Знак Знак Знак Знак Знак1"/>
    <w:basedOn w:val="a4"/>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4"/>
    <w:link w:val="HTML0"/>
    <w:uiPriority w:val="99"/>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4"/>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4"/>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4"/>
    <w:rsid w:val="004E0C8A"/>
    <w:pPr>
      <w:spacing w:before="100" w:beforeAutospacing="1" w:after="100" w:afterAutospacing="1"/>
      <w:textAlignment w:val="center"/>
    </w:pPr>
  </w:style>
  <w:style w:type="paragraph" w:customStyle="1" w:styleId="xl64">
    <w:name w:val="xl64"/>
    <w:basedOn w:val="a4"/>
    <w:rsid w:val="004E0C8A"/>
    <w:pPr>
      <w:spacing w:before="100" w:beforeAutospacing="1" w:after="100" w:afterAutospacing="1"/>
      <w:jc w:val="center"/>
    </w:pPr>
  </w:style>
  <w:style w:type="paragraph" w:customStyle="1" w:styleId="2e">
    <w:name w:val="Знак Знак Знак Знак Знак Знак Знак Знак Знак Знак2"/>
    <w:basedOn w:val="a4"/>
    <w:rsid w:val="003D2259"/>
    <w:pPr>
      <w:spacing w:after="160" w:line="240" w:lineRule="exact"/>
    </w:pPr>
    <w:rPr>
      <w:rFonts w:ascii="Verdana" w:hAnsi="Verdana"/>
      <w:lang w:val="en-US" w:eastAsia="en-US"/>
    </w:rPr>
  </w:style>
  <w:style w:type="paragraph" w:customStyle="1" w:styleId="affff2">
    <w:name w:val="ЧАСТЬ"/>
    <w:basedOn w:val="a4"/>
    <w:rsid w:val="00707E52"/>
    <w:pPr>
      <w:spacing w:before="120" w:after="120"/>
      <w:jc w:val="center"/>
    </w:pPr>
    <w:rPr>
      <w:b/>
      <w:sz w:val="28"/>
      <w:szCs w:val="28"/>
    </w:rPr>
  </w:style>
  <w:style w:type="paragraph" w:customStyle="1" w:styleId="affff3">
    <w:name w:val="РегистрОтр"/>
    <w:basedOn w:val="affff4"/>
    <w:rsid w:val="00A11A26"/>
    <w:pPr>
      <w:jc w:val="left"/>
    </w:pPr>
    <w:rPr>
      <w:sz w:val="28"/>
      <w:szCs w:val="24"/>
    </w:rPr>
  </w:style>
  <w:style w:type="paragraph" w:customStyle="1" w:styleId="affff4">
    <w:name w:val="Регистр"/>
    <w:basedOn w:val="121"/>
    <w:rsid w:val="00A11A26"/>
  </w:style>
  <w:style w:type="paragraph" w:customStyle="1" w:styleId="121">
    <w:name w:val="12пт влево"/>
    <w:basedOn w:val="122"/>
    <w:next w:val="affff5"/>
    <w:rsid w:val="00A11A26"/>
    <w:pPr>
      <w:ind w:firstLine="0"/>
      <w:jc w:val="right"/>
    </w:pPr>
    <w:rPr>
      <w:b w:val="0"/>
      <w:sz w:val="24"/>
    </w:rPr>
  </w:style>
  <w:style w:type="paragraph" w:customStyle="1" w:styleId="122">
    <w:name w:val="12пт вправо"/>
    <w:basedOn w:val="affff5"/>
    <w:rsid w:val="00A11A26"/>
  </w:style>
  <w:style w:type="paragraph" w:customStyle="1" w:styleId="affff5">
    <w:name w:val="обычныйЖир"/>
    <w:basedOn w:val="a4"/>
    <w:rsid w:val="00A11A26"/>
    <w:pPr>
      <w:ind w:firstLine="709"/>
      <w:jc w:val="both"/>
    </w:pPr>
    <w:rPr>
      <w:b/>
      <w:sz w:val="28"/>
      <w:szCs w:val="28"/>
    </w:rPr>
  </w:style>
  <w:style w:type="paragraph" w:customStyle="1" w:styleId="1f">
    <w:name w:val="Статья1"/>
    <w:basedOn w:val="affff5"/>
    <w:next w:val="a4"/>
    <w:rsid w:val="00A11A26"/>
  </w:style>
  <w:style w:type="paragraph" w:customStyle="1" w:styleId="affff6">
    <w:name w:val="ЗАК_ПОСТ_РЕШ"/>
    <w:basedOn w:val="affff7"/>
    <w:next w:val="affff5"/>
    <w:rsid w:val="00A11A26"/>
  </w:style>
  <w:style w:type="paragraph" w:styleId="affff7">
    <w:name w:val="Subtitle"/>
    <w:basedOn w:val="a4"/>
    <w:next w:val="a4"/>
    <w:link w:val="affff8"/>
    <w:uiPriority w:val="11"/>
    <w:qFormat/>
    <w:rsid w:val="00A11A26"/>
    <w:pPr>
      <w:spacing w:before="120" w:after="120"/>
      <w:jc w:val="center"/>
      <w:outlineLvl w:val="1"/>
    </w:pPr>
    <w:rPr>
      <w:sz w:val="28"/>
    </w:rPr>
  </w:style>
  <w:style w:type="character" w:customStyle="1" w:styleId="affff8">
    <w:name w:val="Подзаголовок Знак"/>
    <w:link w:val="affff7"/>
    <w:uiPriority w:val="11"/>
    <w:rsid w:val="00A11A26"/>
    <w:rPr>
      <w:rFonts w:cs="Arial"/>
      <w:sz w:val="28"/>
      <w:szCs w:val="24"/>
    </w:rPr>
  </w:style>
  <w:style w:type="paragraph" w:customStyle="1" w:styleId="affff9">
    <w:name w:val="ВорОблДума"/>
    <w:basedOn w:val="a4"/>
    <w:next w:val="a4"/>
    <w:rsid w:val="00A11A26"/>
    <w:pPr>
      <w:spacing w:before="240"/>
      <w:jc w:val="center"/>
    </w:pPr>
    <w:rPr>
      <w:rFonts w:ascii="Arial" w:hAnsi="Arial"/>
      <w:b/>
      <w:sz w:val="48"/>
      <w:szCs w:val="20"/>
    </w:rPr>
  </w:style>
  <w:style w:type="paragraph" w:customStyle="1" w:styleId="affffa">
    <w:name w:val="Глава"/>
    <w:basedOn w:val="afff6"/>
    <w:next w:val="affff5"/>
    <w:rsid w:val="00A11A26"/>
  </w:style>
  <w:style w:type="paragraph" w:customStyle="1" w:styleId="112">
    <w:name w:val="Статья11"/>
    <w:basedOn w:val="1f"/>
    <w:next w:val="a4"/>
    <w:rsid w:val="00A11A26"/>
    <w:pPr>
      <w:keepNext/>
      <w:suppressAutoHyphens/>
      <w:spacing w:before="120" w:after="120"/>
      <w:ind w:left="2013" w:hanging="1304"/>
      <w:jc w:val="left"/>
    </w:pPr>
    <w:rPr>
      <w:bCs/>
      <w:szCs w:val="20"/>
    </w:rPr>
  </w:style>
  <w:style w:type="paragraph" w:customStyle="1" w:styleId="affffb">
    <w:name w:val="ПредГлава"/>
    <w:basedOn w:val="affff5"/>
    <w:next w:val="affff5"/>
    <w:rsid w:val="00A11A26"/>
    <w:pPr>
      <w:keepNext/>
      <w:tabs>
        <w:tab w:val="right" w:pos="9072"/>
      </w:tabs>
      <w:spacing w:before="960" w:after="720"/>
      <w:ind w:firstLine="0"/>
    </w:pPr>
    <w:rPr>
      <w:bCs/>
    </w:rPr>
  </w:style>
  <w:style w:type="paragraph" w:customStyle="1" w:styleId="affffc">
    <w:name w:val="НазвПостЗак"/>
    <w:basedOn w:val="affff5"/>
    <w:next w:val="affff5"/>
    <w:rsid w:val="00A11A26"/>
    <w:pPr>
      <w:suppressAutoHyphens/>
      <w:spacing w:before="600" w:after="600"/>
      <w:ind w:left="1134" w:right="1134" w:firstLine="0"/>
      <w:jc w:val="center"/>
    </w:pPr>
  </w:style>
  <w:style w:type="paragraph" w:customStyle="1" w:styleId="affffd">
    <w:name w:val="название"/>
    <w:basedOn w:val="a4"/>
    <w:next w:val="a4"/>
    <w:rsid w:val="00A11A26"/>
    <w:pPr>
      <w:suppressAutoHyphens/>
      <w:spacing w:before="240"/>
      <w:ind w:left="1134" w:right="1134"/>
      <w:jc w:val="center"/>
    </w:pPr>
    <w:rPr>
      <w:b/>
      <w:sz w:val="28"/>
      <w:szCs w:val="20"/>
    </w:rPr>
  </w:style>
  <w:style w:type="paragraph" w:customStyle="1" w:styleId="affffe">
    <w:name w:val="Приложение"/>
    <w:basedOn w:val="a4"/>
    <w:rsid w:val="00A11A26"/>
    <w:pPr>
      <w:ind w:left="4536"/>
      <w:jc w:val="right"/>
    </w:pPr>
    <w:rPr>
      <w:i/>
      <w:noProof/>
      <w:szCs w:val="20"/>
    </w:rPr>
  </w:style>
  <w:style w:type="paragraph" w:customStyle="1" w:styleId="afffff">
    <w:name w:val="ЯчТабл_лев"/>
    <w:basedOn w:val="a4"/>
    <w:rsid w:val="00A11A26"/>
    <w:rPr>
      <w:sz w:val="28"/>
      <w:szCs w:val="20"/>
    </w:rPr>
  </w:style>
  <w:style w:type="paragraph" w:customStyle="1" w:styleId="afffff0">
    <w:name w:val="ЯчТаб_центр"/>
    <w:basedOn w:val="a4"/>
    <w:next w:val="afffff"/>
    <w:rsid w:val="00A11A26"/>
    <w:pPr>
      <w:jc w:val="center"/>
    </w:pPr>
    <w:rPr>
      <w:sz w:val="28"/>
      <w:szCs w:val="20"/>
    </w:rPr>
  </w:style>
  <w:style w:type="paragraph" w:customStyle="1" w:styleId="afffff1">
    <w:name w:val="ПРОЕКТ"/>
    <w:basedOn w:val="122"/>
    <w:rsid w:val="00A11A26"/>
    <w:pPr>
      <w:ind w:left="4536" w:firstLine="0"/>
      <w:jc w:val="center"/>
    </w:pPr>
    <w:rPr>
      <w:b w:val="0"/>
      <w:sz w:val="24"/>
    </w:rPr>
  </w:style>
  <w:style w:type="paragraph" w:customStyle="1" w:styleId="afffff2">
    <w:name w:val="Вопрос"/>
    <w:basedOn w:val="a4"/>
    <w:rsid w:val="00A11A26"/>
    <w:pPr>
      <w:spacing w:after="240"/>
      <w:ind w:left="567" w:hanging="567"/>
      <w:jc w:val="both"/>
    </w:pPr>
    <w:rPr>
      <w:b/>
      <w:sz w:val="32"/>
      <w:szCs w:val="20"/>
    </w:rPr>
  </w:style>
  <w:style w:type="paragraph" w:customStyle="1" w:styleId="123">
    <w:name w:val="12ЯчТаб_цетн"/>
    <w:basedOn w:val="afffff0"/>
    <w:rsid w:val="00A11A26"/>
  </w:style>
  <w:style w:type="paragraph" w:customStyle="1" w:styleId="124">
    <w:name w:val="12ЯчТабл_лев"/>
    <w:basedOn w:val="afffff"/>
    <w:rsid w:val="00A11A26"/>
  </w:style>
  <w:style w:type="paragraph" w:customStyle="1" w:styleId="afffff3">
    <w:name w:val="Принят"/>
    <w:basedOn w:val="a4"/>
    <w:rsid w:val="00A11A26"/>
    <w:pPr>
      <w:tabs>
        <w:tab w:val="right" w:pos="-2166"/>
        <w:tab w:val="right" w:pos="9063"/>
      </w:tabs>
      <w:spacing w:after="600"/>
      <w:ind w:firstLine="709"/>
      <w:jc w:val="both"/>
    </w:pPr>
    <w:rPr>
      <w:sz w:val="28"/>
      <w:szCs w:val="20"/>
    </w:rPr>
  </w:style>
  <w:style w:type="character" w:styleId="afffff4">
    <w:name w:val="line number"/>
    <w:basedOn w:val="a5"/>
    <w:rsid w:val="00A11A26"/>
  </w:style>
  <w:style w:type="paragraph" w:styleId="1f0">
    <w:name w:val="toc 1"/>
    <w:basedOn w:val="a4"/>
    <w:next w:val="a4"/>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5">
    <w:name w:val="Заголок_схема"/>
    <w:basedOn w:val="10"/>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6">
    <w:name w:val="заголовок схема"/>
    <w:basedOn w:val="a4"/>
    <w:rsid w:val="00C00A2E"/>
    <w:pPr>
      <w:spacing w:before="60" w:after="60" w:line="288" w:lineRule="auto"/>
      <w:jc w:val="both"/>
    </w:pPr>
    <w:rPr>
      <w:b/>
      <w:szCs w:val="22"/>
      <w:lang w:eastAsia="en-US"/>
    </w:rPr>
  </w:style>
  <w:style w:type="paragraph" w:styleId="afffff7">
    <w:name w:val="endnote text"/>
    <w:basedOn w:val="a4"/>
    <w:link w:val="afffff8"/>
    <w:uiPriority w:val="99"/>
    <w:unhideWhenUsed/>
    <w:rsid w:val="00C00A2E"/>
    <w:pPr>
      <w:widowControl w:val="0"/>
      <w:suppressAutoHyphens/>
    </w:pPr>
    <w:rPr>
      <w:rFonts w:eastAsia="Lucida Sans Unicode"/>
      <w:kern w:val="2"/>
      <w:sz w:val="20"/>
      <w:szCs w:val="20"/>
      <w:lang w:eastAsia="ar-SA"/>
    </w:rPr>
  </w:style>
  <w:style w:type="character" w:customStyle="1" w:styleId="afffff8">
    <w:name w:val="Текст концевой сноски Знак"/>
    <w:link w:val="afffff7"/>
    <w:uiPriority w:val="99"/>
    <w:rsid w:val="00C00A2E"/>
    <w:rPr>
      <w:rFonts w:eastAsia="Lucida Sans Unicode"/>
      <w:kern w:val="2"/>
      <w:lang w:eastAsia="ar-SA"/>
    </w:rPr>
  </w:style>
  <w:style w:type="character" w:styleId="afffff9">
    <w:name w:val="endnote reference"/>
    <w:uiPriority w:val="99"/>
    <w:unhideWhenUsed/>
    <w:rsid w:val="00C00A2E"/>
    <w:rPr>
      <w:vertAlign w:val="superscript"/>
    </w:rPr>
  </w:style>
  <w:style w:type="paragraph" w:customStyle="1" w:styleId="1f1">
    <w:name w:val="1Орган_ПР"/>
    <w:basedOn w:val="a4"/>
    <w:link w:val="1f2"/>
    <w:qFormat/>
    <w:rsid w:val="008E7ABE"/>
    <w:pPr>
      <w:snapToGrid w:val="0"/>
      <w:jc w:val="center"/>
    </w:pPr>
    <w:rPr>
      <w:rFonts w:ascii="Arial" w:hAnsi="Arial"/>
      <w:b/>
      <w:caps/>
      <w:sz w:val="28"/>
      <w:szCs w:val="28"/>
      <w:lang w:eastAsia="ar-SA"/>
    </w:rPr>
  </w:style>
  <w:style w:type="character" w:customStyle="1" w:styleId="1f2">
    <w:name w:val="1Орган_ПР Знак"/>
    <w:link w:val="1f1"/>
    <w:rsid w:val="008E7ABE"/>
    <w:rPr>
      <w:rFonts w:ascii="Arial" w:hAnsi="Arial" w:cs="Arial"/>
      <w:b/>
      <w:caps/>
      <w:sz w:val="28"/>
      <w:szCs w:val="28"/>
      <w:lang w:eastAsia="ar-SA"/>
    </w:rPr>
  </w:style>
  <w:style w:type="paragraph" w:customStyle="1" w:styleId="afffffa">
    <w:name w:val="новый"/>
    <w:basedOn w:val="a4"/>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4"/>
    <w:rsid w:val="008E7ABE"/>
    <w:pPr>
      <w:spacing w:before="240" w:after="60"/>
      <w:ind w:firstLine="567"/>
      <w:jc w:val="center"/>
      <w:outlineLvl w:val="0"/>
    </w:pPr>
    <w:rPr>
      <w:rFonts w:ascii="Arial" w:hAnsi="Arial" w:cs="Arial"/>
      <w:b/>
      <w:bCs/>
      <w:kern w:val="28"/>
      <w:sz w:val="32"/>
      <w:szCs w:val="32"/>
    </w:rPr>
  </w:style>
  <w:style w:type="paragraph" w:styleId="afffffb">
    <w:name w:val="TOC Heading"/>
    <w:basedOn w:val="10"/>
    <w:next w:val="a4"/>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
    <w:name w:val="toc 2"/>
    <w:basedOn w:val="a4"/>
    <w:next w:val="a4"/>
    <w:autoRedefine/>
    <w:uiPriority w:val="39"/>
    <w:qFormat/>
    <w:rsid w:val="00FE11E0"/>
    <w:pPr>
      <w:ind w:left="240"/>
    </w:pPr>
  </w:style>
  <w:style w:type="paragraph" w:styleId="3c">
    <w:name w:val="toc 3"/>
    <w:basedOn w:val="a4"/>
    <w:next w:val="a4"/>
    <w:autoRedefine/>
    <w:uiPriority w:val="39"/>
    <w:qFormat/>
    <w:rsid w:val="00FE11E0"/>
    <w:pPr>
      <w:ind w:left="480"/>
    </w:pPr>
  </w:style>
  <w:style w:type="paragraph" w:customStyle="1" w:styleId="2f0">
    <w:name w:val="Абзац списка2"/>
    <w:basedOn w:val="a4"/>
    <w:uiPriority w:val="99"/>
    <w:qFormat/>
    <w:rsid w:val="00FE11E0"/>
    <w:pPr>
      <w:spacing w:before="60" w:after="60" w:line="276" w:lineRule="auto"/>
      <w:ind w:left="720" w:firstLine="567"/>
    </w:pPr>
    <w:rPr>
      <w:rFonts w:ascii="Arial" w:hAnsi="Arial"/>
      <w:szCs w:val="22"/>
      <w:lang w:eastAsia="en-US"/>
    </w:rPr>
  </w:style>
  <w:style w:type="paragraph" w:customStyle="1" w:styleId="1f3">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4"/>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4"/>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4"/>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4"/>
    <w:rsid w:val="000C5315"/>
    <w:pPr>
      <w:spacing w:before="100" w:beforeAutospacing="1" w:after="100" w:afterAutospacing="1"/>
    </w:pPr>
  </w:style>
  <w:style w:type="paragraph" w:customStyle="1" w:styleId="3d">
    <w:name w:val="Абзац списка3"/>
    <w:basedOn w:val="a4"/>
    <w:qFormat/>
    <w:rsid w:val="00696BE3"/>
    <w:pPr>
      <w:spacing w:after="200" w:line="276" w:lineRule="auto"/>
      <w:ind w:left="720"/>
    </w:pPr>
    <w:rPr>
      <w:rFonts w:ascii="Calibri" w:eastAsia="Calibri" w:hAnsi="Calibri" w:cs="Calibri"/>
      <w:sz w:val="22"/>
      <w:szCs w:val="22"/>
      <w:lang w:eastAsia="en-US"/>
    </w:rPr>
  </w:style>
  <w:style w:type="paragraph" w:customStyle="1" w:styleId="45">
    <w:name w:val="Абзац списка4"/>
    <w:basedOn w:val="a4"/>
    <w:qFormat/>
    <w:rsid w:val="00C630F8"/>
    <w:pPr>
      <w:widowControl w:val="0"/>
      <w:autoSpaceDE w:val="0"/>
      <w:autoSpaceDN w:val="0"/>
      <w:adjustRightInd w:val="0"/>
      <w:ind w:left="720"/>
    </w:pPr>
    <w:rPr>
      <w:sz w:val="20"/>
      <w:szCs w:val="20"/>
    </w:rPr>
  </w:style>
  <w:style w:type="paragraph" w:customStyle="1" w:styleId="54">
    <w:name w:val="Абзац списка5"/>
    <w:basedOn w:val="a4"/>
    <w:qFormat/>
    <w:rsid w:val="001F0C52"/>
    <w:pPr>
      <w:widowControl w:val="0"/>
      <w:autoSpaceDE w:val="0"/>
      <w:autoSpaceDN w:val="0"/>
      <w:adjustRightInd w:val="0"/>
      <w:ind w:left="720"/>
    </w:pPr>
    <w:rPr>
      <w:sz w:val="20"/>
      <w:szCs w:val="20"/>
    </w:rPr>
  </w:style>
  <w:style w:type="paragraph" w:customStyle="1" w:styleId="65">
    <w:name w:val="Абзац списка6"/>
    <w:basedOn w:val="a4"/>
    <w:qFormat/>
    <w:rsid w:val="001D6C60"/>
    <w:pPr>
      <w:widowControl w:val="0"/>
      <w:autoSpaceDE w:val="0"/>
      <w:autoSpaceDN w:val="0"/>
      <w:adjustRightInd w:val="0"/>
      <w:ind w:left="720"/>
    </w:pPr>
    <w:rPr>
      <w:sz w:val="20"/>
      <w:szCs w:val="20"/>
    </w:rPr>
  </w:style>
  <w:style w:type="paragraph" w:customStyle="1" w:styleId="afffffc">
    <w:name w:val="Знак Знак Знак"/>
    <w:basedOn w:val="a4"/>
    <w:rsid w:val="005A23AB"/>
    <w:rPr>
      <w:rFonts w:ascii="Verdana" w:hAnsi="Verdana" w:cs="Verdana"/>
      <w:color w:val="002060"/>
      <w:sz w:val="20"/>
      <w:szCs w:val="20"/>
      <w:lang w:val="en-US" w:eastAsia="en-US"/>
    </w:rPr>
  </w:style>
  <w:style w:type="paragraph" w:customStyle="1" w:styleId="2f1">
    <w:name w:val="2"/>
    <w:basedOn w:val="a4"/>
    <w:rsid w:val="000057D4"/>
    <w:pPr>
      <w:spacing w:before="100" w:beforeAutospacing="1" w:after="100" w:afterAutospacing="1"/>
    </w:pPr>
  </w:style>
  <w:style w:type="paragraph" w:customStyle="1" w:styleId="1f4">
    <w:name w:val="1"/>
    <w:basedOn w:val="a4"/>
    <w:rsid w:val="000057D4"/>
    <w:pPr>
      <w:spacing w:before="100" w:beforeAutospacing="1" w:after="100" w:afterAutospacing="1"/>
    </w:pPr>
  </w:style>
  <w:style w:type="character" w:customStyle="1" w:styleId="WW8Num12z3">
    <w:name w:val="WW8Num12z3"/>
    <w:rsid w:val="002C5C49"/>
    <w:rPr>
      <w:rFonts w:ascii="Symbol" w:hAnsi="Symbol"/>
    </w:rPr>
  </w:style>
  <w:style w:type="paragraph" w:styleId="afffffd">
    <w:name w:val="List"/>
    <w:basedOn w:val="af1"/>
    <w:rsid w:val="002C5C49"/>
    <w:pPr>
      <w:suppressAutoHyphens/>
      <w:spacing w:after="0"/>
      <w:ind w:firstLine="709"/>
      <w:jc w:val="both"/>
    </w:pPr>
    <w:rPr>
      <w:rFonts w:cs="Tahoma"/>
      <w:sz w:val="28"/>
      <w:szCs w:val="20"/>
      <w:lang w:eastAsia="ar-SA"/>
    </w:rPr>
  </w:style>
  <w:style w:type="paragraph" w:customStyle="1" w:styleId="75">
    <w:name w:val="Абзац списка7"/>
    <w:basedOn w:val="a4"/>
    <w:rsid w:val="002C5C49"/>
    <w:pPr>
      <w:widowControl w:val="0"/>
      <w:suppressAutoHyphens/>
      <w:autoSpaceDE w:val="0"/>
      <w:ind w:left="720"/>
    </w:pPr>
    <w:rPr>
      <w:sz w:val="20"/>
      <w:szCs w:val="20"/>
      <w:lang w:eastAsia="ar-SA"/>
    </w:rPr>
  </w:style>
  <w:style w:type="paragraph" w:customStyle="1" w:styleId="align-justify">
    <w:name w:val="align-justify"/>
    <w:basedOn w:val="a4"/>
    <w:rsid w:val="008B5A45"/>
    <w:pPr>
      <w:spacing w:before="100" w:beforeAutospacing="1" w:after="100" w:afterAutospacing="1"/>
    </w:pPr>
  </w:style>
  <w:style w:type="character" w:customStyle="1" w:styleId="46">
    <w:name w:val="Знак Знак4"/>
    <w:locked/>
    <w:rsid w:val="00971FB6"/>
    <w:rPr>
      <w:lang w:val="ru-RU" w:eastAsia="ru-RU"/>
    </w:rPr>
  </w:style>
  <w:style w:type="paragraph" w:customStyle="1" w:styleId="afffffe">
    <w:name w:val="Стиль"/>
    <w:uiPriority w:val="99"/>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4"/>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4"/>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4"/>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4"/>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4"/>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4"/>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4"/>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4"/>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4"/>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4"/>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4"/>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e">
    <w:name w:val="3Приложение"/>
    <w:basedOn w:val="a4"/>
    <w:link w:val="3f"/>
    <w:qFormat/>
    <w:rsid w:val="0074770C"/>
    <w:pPr>
      <w:ind w:left="5103"/>
      <w:jc w:val="both"/>
    </w:pPr>
    <w:rPr>
      <w:rFonts w:ascii="Arial" w:hAnsi="Arial"/>
      <w:sz w:val="26"/>
      <w:szCs w:val="28"/>
    </w:rPr>
  </w:style>
  <w:style w:type="character" w:customStyle="1" w:styleId="3f">
    <w:name w:val="3Приложение Знак"/>
    <w:link w:val="3e"/>
    <w:rsid w:val="0074770C"/>
    <w:rPr>
      <w:rFonts w:ascii="Arial" w:hAnsi="Arial"/>
      <w:sz w:val="26"/>
      <w:szCs w:val="28"/>
    </w:rPr>
  </w:style>
  <w:style w:type="table" w:customStyle="1" w:styleId="47">
    <w:name w:val="4Таблица"/>
    <w:basedOn w:val="a6"/>
    <w:rsid w:val="0074770C"/>
    <w:rPr>
      <w:sz w:val="22"/>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customStyle="1" w:styleId="4-">
    <w:name w:val="4Таблица-Т"/>
    <w:basedOn w:val="3e"/>
    <w:uiPriority w:val="99"/>
    <w:qFormat/>
    <w:rsid w:val="0074770C"/>
    <w:pPr>
      <w:ind w:left="0"/>
    </w:pPr>
    <w:rPr>
      <w:sz w:val="22"/>
    </w:rPr>
  </w:style>
  <w:style w:type="paragraph" w:styleId="affffff">
    <w:name w:val="caption"/>
    <w:basedOn w:val="a4"/>
    <w:next w:val="a4"/>
    <w:uiPriority w:val="35"/>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rsid w:val="0074770C"/>
    <w:pPr>
      <w:widowControl w:val="0"/>
      <w:autoSpaceDE w:val="0"/>
      <w:autoSpaceDN w:val="0"/>
      <w:adjustRightInd w:val="0"/>
      <w:spacing w:before="420"/>
    </w:pPr>
    <w:rPr>
      <w:sz w:val="28"/>
      <w:szCs w:val="28"/>
    </w:rPr>
  </w:style>
  <w:style w:type="paragraph" w:customStyle="1" w:styleId="align-justify1">
    <w:name w:val="align-justify1"/>
    <w:basedOn w:val="a4"/>
    <w:rsid w:val="0023006B"/>
    <w:pPr>
      <w:spacing w:after="225"/>
      <w:ind w:left="300" w:right="300" w:firstLine="375"/>
      <w:jc w:val="both"/>
    </w:pPr>
    <w:rPr>
      <w:rFonts w:ascii="Verdana" w:hAnsi="Verdana"/>
      <w:color w:val="000000"/>
    </w:rPr>
  </w:style>
  <w:style w:type="paragraph" w:customStyle="1" w:styleId="55">
    <w:name w:val="Знак5"/>
    <w:basedOn w:val="a4"/>
    <w:rsid w:val="00FD72A2"/>
    <w:pPr>
      <w:spacing w:after="160" w:line="240" w:lineRule="exact"/>
    </w:pPr>
    <w:rPr>
      <w:rFonts w:ascii="Verdana" w:hAnsi="Verdana" w:cs="Verdana"/>
      <w:sz w:val="20"/>
      <w:szCs w:val="20"/>
      <w:lang w:val="en-US" w:eastAsia="en-US"/>
    </w:rPr>
  </w:style>
  <w:style w:type="paragraph" w:customStyle="1" w:styleId="Standard">
    <w:name w:val="Standard"/>
    <w:rsid w:val="00FD72A2"/>
    <w:pPr>
      <w:widowControl w:val="0"/>
      <w:suppressAutoHyphens/>
      <w:autoSpaceDN w:val="0"/>
      <w:textAlignment w:val="baseline"/>
    </w:pPr>
    <w:rPr>
      <w:rFonts w:eastAsia="Lucida Sans Unicode" w:cs="Tahoma"/>
      <w:kern w:val="3"/>
      <w:sz w:val="24"/>
      <w:szCs w:val="24"/>
    </w:rPr>
  </w:style>
  <w:style w:type="paragraph" w:customStyle="1" w:styleId="3f0">
    <w:name w:val="Знак Знак Знак Знак Знак Знак Знак Знак Знак Знак3"/>
    <w:basedOn w:val="a4"/>
    <w:rsid w:val="00D32E0B"/>
    <w:pPr>
      <w:spacing w:after="160" w:line="240" w:lineRule="exact"/>
    </w:pPr>
    <w:rPr>
      <w:rFonts w:ascii="Verdana" w:hAnsi="Verdana"/>
      <w:lang w:val="en-US" w:eastAsia="en-US"/>
    </w:rPr>
  </w:style>
  <w:style w:type="paragraph" w:customStyle="1" w:styleId="84">
    <w:name w:val="Абзац списка8"/>
    <w:basedOn w:val="a4"/>
    <w:link w:val="85"/>
    <w:uiPriority w:val="34"/>
    <w:qFormat/>
    <w:rsid w:val="00DB1AAB"/>
    <w:pPr>
      <w:widowControl w:val="0"/>
      <w:autoSpaceDE w:val="0"/>
      <w:autoSpaceDN w:val="0"/>
      <w:adjustRightInd w:val="0"/>
      <w:ind w:left="720"/>
      <w:contextualSpacing/>
    </w:pPr>
    <w:rPr>
      <w:sz w:val="20"/>
      <w:szCs w:val="20"/>
    </w:rPr>
  </w:style>
  <w:style w:type="paragraph" w:customStyle="1" w:styleId="1f5">
    <w:name w:val="Обычный текст1"/>
    <w:basedOn w:val="a4"/>
    <w:rsid w:val="00DB1AAB"/>
    <w:pPr>
      <w:ind w:firstLine="567"/>
      <w:jc w:val="both"/>
    </w:pPr>
    <w:rPr>
      <w:sz w:val="28"/>
    </w:rPr>
  </w:style>
  <w:style w:type="paragraph" w:customStyle="1" w:styleId="xl115">
    <w:name w:val="xl115"/>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4"/>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4"/>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4"/>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4"/>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4"/>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4"/>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4"/>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2">
    <w:name w:val="Без интервала2"/>
    <w:qFormat/>
    <w:rsid w:val="00702093"/>
    <w:rPr>
      <w:rFonts w:ascii="Calibri" w:hAnsi="Calibri"/>
      <w:sz w:val="22"/>
      <w:szCs w:val="22"/>
      <w:lang w:eastAsia="en-US"/>
    </w:rPr>
  </w:style>
  <w:style w:type="paragraph" w:customStyle="1" w:styleId="consplusnonformat0">
    <w:name w:val="consplusnonformat"/>
    <w:basedOn w:val="a4"/>
    <w:uiPriority w:val="99"/>
    <w:rsid w:val="00702093"/>
    <w:pPr>
      <w:spacing w:before="100" w:beforeAutospacing="1" w:after="100" w:afterAutospacing="1"/>
    </w:pPr>
    <w:rPr>
      <w:rFonts w:eastAsia="Calibri"/>
    </w:rPr>
  </w:style>
  <w:style w:type="paragraph" w:customStyle="1" w:styleId="48">
    <w:name w:val="4"/>
    <w:basedOn w:val="a4"/>
    <w:uiPriority w:val="99"/>
    <w:rsid w:val="00702093"/>
    <w:pPr>
      <w:spacing w:before="100" w:beforeAutospacing="1" w:after="100" w:afterAutospacing="1"/>
    </w:pPr>
    <w:rPr>
      <w:rFonts w:eastAsia="Calibri"/>
    </w:rPr>
  </w:style>
  <w:style w:type="character" w:customStyle="1" w:styleId="1f6">
    <w:name w:val="Заголовок №1_"/>
    <w:link w:val="1f7"/>
    <w:locked/>
    <w:rsid w:val="00702093"/>
    <w:rPr>
      <w:b/>
      <w:bCs/>
      <w:sz w:val="27"/>
      <w:szCs w:val="27"/>
      <w:shd w:val="clear" w:color="auto" w:fill="FFFFFF"/>
    </w:rPr>
  </w:style>
  <w:style w:type="paragraph" w:customStyle="1" w:styleId="1f7">
    <w:name w:val="Заголовок №1"/>
    <w:basedOn w:val="a4"/>
    <w:link w:val="1f6"/>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4"/>
    <w:uiPriority w:val="99"/>
    <w:rsid w:val="00702093"/>
    <w:pPr>
      <w:spacing w:before="100" w:beforeAutospacing="1" w:after="100" w:afterAutospacing="1"/>
    </w:pPr>
    <w:rPr>
      <w:rFonts w:eastAsia="Calibri"/>
    </w:rPr>
  </w:style>
  <w:style w:type="paragraph" w:customStyle="1" w:styleId="conspluscell0">
    <w:name w:val="conspluscell"/>
    <w:basedOn w:val="a4"/>
    <w:uiPriority w:val="99"/>
    <w:rsid w:val="00702093"/>
    <w:pPr>
      <w:spacing w:before="100" w:beforeAutospacing="1" w:after="100" w:afterAutospacing="1"/>
    </w:pPr>
    <w:rPr>
      <w:rFonts w:eastAsia="Calibri"/>
    </w:rPr>
  </w:style>
  <w:style w:type="paragraph" w:customStyle="1" w:styleId="western">
    <w:name w:val="western"/>
    <w:basedOn w:val="a4"/>
    <w:rsid w:val="00702093"/>
    <w:pPr>
      <w:spacing w:before="100" w:beforeAutospacing="1" w:after="100" w:afterAutospacing="1"/>
    </w:pPr>
    <w:rPr>
      <w:rFonts w:eastAsia="Calibri"/>
    </w:rPr>
  </w:style>
  <w:style w:type="paragraph" w:customStyle="1" w:styleId="affffff0">
    <w:name w:val="Знак Знак Знак Знак Знак Знак Знак"/>
    <w:basedOn w:val="a4"/>
    <w:next w:val="2"/>
    <w:autoRedefine/>
    <w:uiPriority w:val="99"/>
    <w:rsid w:val="00702093"/>
    <w:pPr>
      <w:spacing w:after="160" w:line="240" w:lineRule="exact"/>
    </w:pPr>
    <w:rPr>
      <w:rFonts w:eastAsia="Calibri"/>
      <w:szCs w:val="20"/>
      <w:lang w:val="en-US" w:eastAsia="en-US"/>
    </w:rPr>
  </w:style>
  <w:style w:type="character" w:customStyle="1" w:styleId="1f8">
    <w:name w:val="Название Знак1"/>
    <w:locked/>
    <w:rsid w:val="00702093"/>
    <w:rPr>
      <w:rFonts w:ascii="Calibri" w:eastAsia="Calibri" w:hAnsi="Calibri"/>
      <w:sz w:val="24"/>
    </w:rPr>
  </w:style>
  <w:style w:type="paragraph" w:styleId="a">
    <w:name w:val="List Number"/>
    <w:basedOn w:val="a4"/>
    <w:rsid w:val="007E038E"/>
    <w:pPr>
      <w:numPr>
        <w:numId w:val="2"/>
      </w:numPr>
      <w:contextualSpacing/>
    </w:pPr>
  </w:style>
  <w:style w:type="paragraph" w:customStyle="1" w:styleId="msonormalcxspmiddle">
    <w:name w:val="msonormalcxspmiddle"/>
    <w:basedOn w:val="a4"/>
    <w:rsid w:val="00790DAD"/>
    <w:pPr>
      <w:spacing w:before="100" w:beforeAutospacing="1" w:after="100" w:afterAutospacing="1"/>
    </w:pPr>
  </w:style>
  <w:style w:type="paragraph" w:customStyle="1" w:styleId="1f9">
    <w:name w:val="нум список 1"/>
    <w:basedOn w:val="a4"/>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1">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2">
    <w:name w:val="МОН основной"/>
    <w:basedOn w:val="a4"/>
    <w:link w:val="affffff3"/>
    <w:rsid w:val="008201A3"/>
    <w:pPr>
      <w:widowControl w:val="0"/>
      <w:autoSpaceDE w:val="0"/>
      <w:autoSpaceDN w:val="0"/>
      <w:adjustRightInd w:val="0"/>
      <w:spacing w:line="360" w:lineRule="auto"/>
      <w:ind w:firstLine="709"/>
      <w:jc w:val="both"/>
    </w:pPr>
    <w:rPr>
      <w:sz w:val="28"/>
      <w:szCs w:val="20"/>
    </w:rPr>
  </w:style>
  <w:style w:type="character" w:customStyle="1" w:styleId="affffff3">
    <w:name w:val="МОН основной Знак"/>
    <w:link w:val="affffff2"/>
    <w:rsid w:val="008201A3"/>
    <w:rPr>
      <w:sz w:val="28"/>
    </w:rPr>
  </w:style>
  <w:style w:type="paragraph" w:customStyle="1" w:styleId="affffff4">
    <w:name w:val="МОН"/>
    <w:basedOn w:val="a4"/>
    <w:link w:val="affffff5"/>
    <w:rsid w:val="008201A3"/>
    <w:pPr>
      <w:widowControl w:val="0"/>
      <w:autoSpaceDE w:val="0"/>
      <w:autoSpaceDN w:val="0"/>
      <w:adjustRightInd w:val="0"/>
      <w:spacing w:line="360" w:lineRule="auto"/>
      <w:ind w:firstLine="709"/>
      <w:jc w:val="both"/>
    </w:pPr>
    <w:rPr>
      <w:sz w:val="28"/>
      <w:szCs w:val="20"/>
    </w:rPr>
  </w:style>
  <w:style w:type="character" w:customStyle="1" w:styleId="affffff5">
    <w:name w:val="МОН Знак"/>
    <w:link w:val="affffff4"/>
    <w:rsid w:val="008201A3"/>
    <w:rPr>
      <w:sz w:val="28"/>
    </w:rPr>
  </w:style>
  <w:style w:type="paragraph" w:styleId="affffff6">
    <w:name w:val="Body Text First Indent"/>
    <w:basedOn w:val="af1"/>
    <w:link w:val="affffff7"/>
    <w:rsid w:val="008201A3"/>
    <w:pPr>
      <w:ind w:firstLine="210"/>
    </w:pPr>
  </w:style>
  <w:style w:type="character" w:customStyle="1" w:styleId="affffff7">
    <w:name w:val="Красная строка Знак"/>
    <w:link w:val="affffff6"/>
    <w:rsid w:val="008201A3"/>
    <w:rPr>
      <w:sz w:val="24"/>
      <w:szCs w:val="24"/>
    </w:rPr>
  </w:style>
  <w:style w:type="character" w:customStyle="1" w:styleId="wmi-callto">
    <w:name w:val="wmi-callto"/>
    <w:basedOn w:val="a5"/>
    <w:rsid w:val="008201A3"/>
  </w:style>
  <w:style w:type="character" w:customStyle="1" w:styleId="0pt">
    <w:name w:val="Основной текст + Интервал 0 pt"/>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5"/>
    <w:rsid w:val="00D47EC0"/>
  </w:style>
  <w:style w:type="paragraph" w:customStyle="1" w:styleId="211">
    <w:name w:val="Знак21"/>
    <w:basedOn w:val="a4"/>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4"/>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4"/>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4"/>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4"/>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4"/>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4"/>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4"/>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4"/>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4"/>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9">
    <w:name w:val="toc 4"/>
    <w:basedOn w:val="a4"/>
    <w:next w:val="a4"/>
    <w:autoRedefine/>
    <w:uiPriority w:val="39"/>
    <w:unhideWhenUsed/>
    <w:rsid w:val="002D40A0"/>
    <w:pPr>
      <w:spacing w:after="100" w:line="276" w:lineRule="auto"/>
      <w:ind w:left="660"/>
    </w:pPr>
    <w:rPr>
      <w:rFonts w:ascii="Calibri" w:hAnsi="Calibri"/>
      <w:sz w:val="22"/>
      <w:szCs w:val="22"/>
    </w:rPr>
  </w:style>
  <w:style w:type="paragraph" w:styleId="56">
    <w:name w:val="toc 5"/>
    <w:basedOn w:val="a4"/>
    <w:next w:val="a4"/>
    <w:autoRedefine/>
    <w:uiPriority w:val="39"/>
    <w:unhideWhenUsed/>
    <w:rsid w:val="002D40A0"/>
    <w:pPr>
      <w:spacing w:after="100" w:line="276" w:lineRule="auto"/>
      <w:ind w:left="880"/>
    </w:pPr>
    <w:rPr>
      <w:rFonts w:ascii="Calibri" w:hAnsi="Calibri"/>
      <w:sz w:val="22"/>
      <w:szCs w:val="22"/>
    </w:rPr>
  </w:style>
  <w:style w:type="paragraph" w:styleId="66">
    <w:name w:val="toc 6"/>
    <w:basedOn w:val="a4"/>
    <w:next w:val="a4"/>
    <w:autoRedefine/>
    <w:uiPriority w:val="39"/>
    <w:unhideWhenUsed/>
    <w:rsid w:val="002D40A0"/>
    <w:pPr>
      <w:spacing w:after="100" w:line="276" w:lineRule="auto"/>
      <w:ind w:left="1100"/>
    </w:pPr>
    <w:rPr>
      <w:rFonts w:ascii="Calibri" w:hAnsi="Calibri"/>
      <w:sz w:val="22"/>
      <w:szCs w:val="22"/>
    </w:rPr>
  </w:style>
  <w:style w:type="paragraph" w:styleId="76">
    <w:name w:val="toc 7"/>
    <w:basedOn w:val="a4"/>
    <w:next w:val="a4"/>
    <w:autoRedefine/>
    <w:uiPriority w:val="39"/>
    <w:unhideWhenUsed/>
    <w:rsid w:val="002D40A0"/>
    <w:pPr>
      <w:spacing w:after="100" w:line="276" w:lineRule="auto"/>
      <w:ind w:left="1320"/>
    </w:pPr>
    <w:rPr>
      <w:rFonts w:ascii="Calibri" w:hAnsi="Calibri"/>
      <w:sz w:val="22"/>
      <w:szCs w:val="22"/>
    </w:rPr>
  </w:style>
  <w:style w:type="paragraph" w:styleId="86">
    <w:name w:val="toc 8"/>
    <w:basedOn w:val="a4"/>
    <w:next w:val="a4"/>
    <w:autoRedefine/>
    <w:uiPriority w:val="39"/>
    <w:unhideWhenUsed/>
    <w:rsid w:val="002D40A0"/>
    <w:pPr>
      <w:spacing w:after="100" w:line="276" w:lineRule="auto"/>
      <w:ind w:left="1540"/>
    </w:pPr>
    <w:rPr>
      <w:rFonts w:ascii="Calibri" w:hAnsi="Calibri"/>
      <w:sz w:val="22"/>
      <w:szCs w:val="22"/>
    </w:rPr>
  </w:style>
  <w:style w:type="paragraph" w:styleId="93">
    <w:name w:val="toc 9"/>
    <w:basedOn w:val="a4"/>
    <w:next w:val="a4"/>
    <w:autoRedefine/>
    <w:uiPriority w:val="39"/>
    <w:unhideWhenUsed/>
    <w:rsid w:val="002D40A0"/>
    <w:pPr>
      <w:spacing w:after="100" w:line="276" w:lineRule="auto"/>
      <w:ind w:left="1760"/>
    </w:pPr>
    <w:rPr>
      <w:rFonts w:ascii="Calibri" w:hAnsi="Calibri"/>
      <w:sz w:val="22"/>
      <w:szCs w:val="22"/>
    </w:rPr>
  </w:style>
  <w:style w:type="paragraph" w:styleId="2f3">
    <w:name w:val="List Number 2"/>
    <w:basedOn w:val="a4"/>
    <w:qFormat/>
    <w:rsid w:val="002D40A0"/>
    <w:pPr>
      <w:spacing w:line="360" w:lineRule="auto"/>
      <w:ind w:left="720" w:firstLine="771"/>
      <w:jc w:val="both"/>
    </w:pPr>
    <w:rPr>
      <w:sz w:val="28"/>
    </w:rPr>
  </w:style>
  <w:style w:type="character" w:styleId="affffff8">
    <w:name w:val="annotation reference"/>
    <w:rsid w:val="00DB30DE"/>
    <w:rPr>
      <w:sz w:val="16"/>
      <w:szCs w:val="16"/>
    </w:rPr>
  </w:style>
  <w:style w:type="paragraph" w:customStyle="1" w:styleId="f12">
    <w:name w:val="Основной текШf1т с отступом 2"/>
    <w:basedOn w:val="a4"/>
    <w:rsid w:val="00686369"/>
    <w:pPr>
      <w:widowControl w:val="0"/>
      <w:suppressAutoHyphens/>
      <w:autoSpaceDE w:val="0"/>
    </w:pPr>
    <w:rPr>
      <w:sz w:val="20"/>
      <w:szCs w:val="20"/>
      <w:lang w:eastAsia="ar-SA"/>
    </w:rPr>
  </w:style>
  <w:style w:type="character" w:customStyle="1" w:styleId="212">
    <w:name w:val="Заголовок 2 Знак1"/>
    <w:uiPriority w:val="99"/>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4"/>
    <w:link w:val="S"/>
    <w:rsid w:val="003C6498"/>
    <w:pPr>
      <w:spacing w:line="360" w:lineRule="auto"/>
      <w:ind w:firstLine="709"/>
      <w:jc w:val="both"/>
    </w:pPr>
  </w:style>
  <w:style w:type="paragraph" w:customStyle="1" w:styleId="FR2">
    <w:name w:val="FR2"/>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2"/>
    <w:locked/>
    <w:rsid w:val="003C6498"/>
    <w:rPr>
      <w:szCs w:val="24"/>
    </w:rPr>
  </w:style>
  <w:style w:type="paragraph" w:customStyle="1" w:styleId="S2">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3">
    <w:name w:val="S_Таблица Знак"/>
    <w:link w:val="S4"/>
    <w:locked/>
    <w:rsid w:val="003C6498"/>
    <w:rPr>
      <w:color w:val="0000FF"/>
      <w:sz w:val="24"/>
      <w:szCs w:val="24"/>
      <w:lang w:eastAsia="en-US"/>
    </w:rPr>
  </w:style>
  <w:style w:type="paragraph" w:customStyle="1" w:styleId="S4">
    <w:name w:val="S_Таблица"/>
    <w:basedOn w:val="a4"/>
    <w:link w:val="S3"/>
    <w:autoRedefine/>
    <w:rsid w:val="003C6498"/>
    <w:pPr>
      <w:widowControl w:val="0"/>
      <w:tabs>
        <w:tab w:val="num" w:pos="1440"/>
      </w:tabs>
    </w:pPr>
    <w:rPr>
      <w:color w:val="0000FF"/>
      <w:lang w:eastAsia="en-US"/>
    </w:rPr>
  </w:style>
  <w:style w:type="character" w:customStyle="1" w:styleId="S5">
    <w:name w:val="S_Обычный в таблице Знак"/>
    <w:link w:val="S6"/>
    <w:locked/>
    <w:rsid w:val="003C6498"/>
    <w:rPr>
      <w:szCs w:val="24"/>
      <w:lang w:eastAsia="en-US"/>
    </w:rPr>
  </w:style>
  <w:style w:type="paragraph" w:customStyle="1" w:styleId="S6">
    <w:name w:val="S_Обычный в таблице"/>
    <w:basedOn w:val="a4"/>
    <w:link w:val="S5"/>
    <w:rsid w:val="003C6498"/>
    <w:pPr>
      <w:jc w:val="center"/>
    </w:pPr>
    <w:rPr>
      <w:sz w:val="20"/>
      <w:lang w:eastAsia="en-US"/>
    </w:rPr>
  </w:style>
  <w:style w:type="paragraph" w:customStyle="1" w:styleId="affffff9">
    <w:name w:val="Примечание"/>
    <w:basedOn w:val="a4"/>
    <w:qFormat/>
    <w:rsid w:val="003C6498"/>
    <w:pPr>
      <w:ind w:firstLine="567"/>
      <w:jc w:val="both"/>
    </w:pPr>
    <w:rPr>
      <w:rFonts w:eastAsia="Calibri"/>
      <w:sz w:val="20"/>
      <w:lang w:eastAsia="en-US"/>
    </w:rPr>
  </w:style>
  <w:style w:type="paragraph" w:customStyle="1" w:styleId="affffffa">
    <w:name w:val="Стиль Подпись Таблицы"/>
    <w:basedOn w:val="af1"/>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4"/>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4"/>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4"/>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4"/>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4"/>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4"/>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4"/>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4"/>
    <w:rsid w:val="000E0A3E"/>
    <w:pPr>
      <w:spacing w:before="100" w:beforeAutospacing="1" w:after="100" w:afterAutospacing="1"/>
    </w:pPr>
  </w:style>
  <w:style w:type="character" w:customStyle="1" w:styleId="afff">
    <w:name w:val="Без интервала Знак"/>
    <w:link w:val="affe"/>
    <w:uiPriority w:val="1"/>
    <w:rsid w:val="000E0A3E"/>
    <w:rPr>
      <w:sz w:val="28"/>
      <w:lang w:bidi="ar-SA"/>
    </w:rPr>
  </w:style>
  <w:style w:type="paragraph" w:customStyle="1" w:styleId="ConsPlusDocList1">
    <w:name w:val="ConsPlusDocList1"/>
    <w:next w:val="a4"/>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4"/>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4"/>
    <w:uiPriority w:val="99"/>
    <w:rsid w:val="00587670"/>
    <w:pPr>
      <w:ind w:firstLine="709"/>
      <w:jc w:val="both"/>
    </w:pPr>
    <w:rPr>
      <w:rFonts w:ascii="Arial" w:hAnsi="Arial"/>
      <w:sz w:val="28"/>
      <w:szCs w:val="28"/>
    </w:rPr>
  </w:style>
  <w:style w:type="paragraph" w:customStyle="1" w:styleId="a2">
    <w:name w:val="Внимание"/>
    <w:basedOn w:val="af1"/>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a">
    <w:name w:val="Знак Знак1"/>
    <w:uiPriority w:val="99"/>
    <w:locked/>
    <w:rsid w:val="00587670"/>
    <w:rPr>
      <w:b/>
      <w:sz w:val="28"/>
      <w:lang w:val="ru-RU" w:eastAsia="ru-RU"/>
    </w:rPr>
  </w:style>
  <w:style w:type="paragraph" w:customStyle="1" w:styleId="113">
    <w:name w:val="Абзац списка11"/>
    <w:basedOn w:val="a4"/>
    <w:uiPriority w:val="99"/>
    <w:rsid w:val="00587670"/>
    <w:pPr>
      <w:widowControl w:val="0"/>
      <w:autoSpaceDE w:val="0"/>
      <w:autoSpaceDN w:val="0"/>
      <w:adjustRightInd w:val="0"/>
      <w:ind w:left="720" w:firstLine="567"/>
      <w:contextualSpacing/>
      <w:jc w:val="both"/>
    </w:pPr>
    <w:rPr>
      <w:sz w:val="20"/>
      <w:szCs w:val="20"/>
    </w:rPr>
  </w:style>
  <w:style w:type="numbering" w:customStyle="1" w:styleId="a1">
    <w:name w:val="Стиль маркированный"/>
    <w:rsid w:val="00587670"/>
    <w:pPr>
      <w:numPr>
        <w:numId w:val="3"/>
      </w:numPr>
    </w:pPr>
  </w:style>
  <w:style w:type="numbering" w:customStyle="1" w:styleId="a3">
    <w:name w:val="Стиль многоуровневый"/>
    <w:rsid w:val="00587670"/>
    <w:pPr>
      <w:numPr>
        <w:numId w:val="4"/>
      </w:numPr>
    </w:pPr>
  </w:style>
  <w:style w:type="character" w:customStyle="1" w:styleId="affffffb">
    <w:name w:val="Гипертекстовая ссылка"/>
    <w:rsid w:val="00D4711C"/>
    <w:rPr>
      <w:b/>
      <w:bCs/>
      <w:color w:val="008000"/>
      <w:sz w:val="20"/>
      <w:szCs w:val="20"/>
      <w:u w:val="single"/>
    </w:rPr>
  </w:style>
  <w:style w:type="paragraph" w:customStyle="1" w:styleId="1120">
    <w:name w:val="Знак1 Знак Знак Знак12"/>
    <w:basedOn w:val="a4"/>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4"/>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4"/>
    <w:rsid w:val="00D4711C"/>
    <w:pPr>
      <w:ind w:left="720"/>
    </w:pPr>
  </w:style>
  <w:style w:type="paragraph" w:customStyle="1" w:styleId="1110">
    <w:name w:val="Знак1 Знак Знак Знак11"/>
    <w:basedOn w:val="a4"/>
    <w:rsid w:val="00D4711C"/>
    <w:pPr>
      <w:spacing w:after="160" w:line="240" w:lineRule="exact"/>
    </w:pPr>
    <w:rPr>
      <w:rFonts w:ascii="Verdana" w:hAnsi="Verdana" w:cs="Verdana"/>
      <w:lang w:val="en-US" w:eastAsia="en-US"/>
    </w:rPr>
  </w:style>
  <w:style w:type="paragraph" w:customStyle="1" w:styleId="1130">
    <w:name w:val="Знак1 Знак Знак Знак13"/>
    <w:basedOn w:val="a4"/>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4"/>
    <w:rsid w:val="00D4711C"/>
    <w:pPr>
      <w:spacing w:after="160" w:line="240" w:lineRule="exact"/>
    </w:pPr>
    <w:rPr>
      <w:rFonts w:ascii="Verdana" w:hAnsi="Verdana" w:cs="Verdana"/>
      <w:lang w:val="en-US" w:eastAsia="en-US"/>
    </w:rPr>
  </w:style>
  <w:style w:type="paragraph" w:customStyle="1" w:styleId="115">
    <w:name w:val="Знак1 Знак Знак Знак15"/>
    <w:basedOn w:val="a4"/>
    <w:rsid w:val="00D4711C"/>
    <w:pPr>
      <w:spacing w:after="160" w:line="240" w:lineRule="exact"/>
    </w:pPr>
    <w:rPr>
      <w:rFonts w:ascii="Verdana" w:hAnsi="Verdana" w:cs="Verdana"/>
      <w:lang w:val="en-US" w:eastAsia="en-US"/>
    </w:rPr>
  </w:style>
  <w:style w:type="paragraph" w:customStyle="1" w:styleId="116">
    <w:name w:val="Знак1 Знак Знак Знак16"/>
    <w:basedOn w:val="a4"/>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4"/>
    <w:rsid w:val="004C4B6E"/>
  </w:style>
  <w:style w:type="paragraph" w:customStyle="1" w:styleId="3f1">
    <w:name w:val="Основной текст3"/>
    <w:basedOn w:val="a4"/>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c">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1"/>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4"/>
    <w:rsid w:val="001058E1"/>
    <w:pPr>
      <w:jc w:val="both"/>
    </w:pPr>
    <w:rPr>
      <w:sz w:val="28"/>
      <w:szCs w:val="20"/>
    </w:rPr>
  </w:style>
  <w:style w:type="paragraph" w:customStyle="1" w:styleId="311">
    <w:name w:val="Основной текст 31"/>
    <w:basedOn w:val="a4"/>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d">
    <w:name w:val="Движение"/>
    <w:rsid w:val="001058E1"/>
    <w:pPr>
      <w:ind w:firstLine="567"/>
      <w:jc w:val="both"/>
    </w:pPr>
    <w:rPr>
      <w:sz w:val="28"/>
    </w:rPr>
  </w:style>
  <w:style w:type="character" w:customStyle="1" w:styleId="affffffe">
    <w:name w:val="_основной текст Знак Знак"/>
    <w:link w:val="afffffff"/>
    <w:locked/>
    <w:rsid w:val="001058E1"/>
    <w:rPr>
      <w:sz w:val="28"/>
      <w:szCs w:val="28"/>
    </w:rPr>
  </w:style>
  <w:style w:type="paragraph" w:customStyle="1" w:styleId="afffffff">
    <w:name w:val="_основной текст Знак"/>
    <w:basedOn w:val="a4"/>
    <w:link w:val="affffffe"/>
    <w:rsid w:val="001058E1"/>
    <w:pPr>
      <w:ind w:firstLine="540"/>
      <w:jc w:val="both"/>
    </w:pPr>
    <w:rPr>
      <w:sz w:val="28"/>
      <w:szCs w:val="28"/>
    </w:rPr>
  </w:style>
  <w:style w:type="paragraph" w:customStyle="1" w:styleId="afffffff0">
    <w:name w:val="Абзац"/>
    <w:basedOn w:val="37"/>
    <w:rsid w:val="001058E1"/>
    <w:pPr>
      <w:suppressAutoHyphens w:val="0"/>
      <w:spacing w:after="0"/>
      <w:ind w:left="0" w:firstLine="720"/>
      <w:jc w:val="both"/>
    </w:pPr>
    <w:rPr>
      <w:sz w:val="28"/>
      <w:szCs w:val="24"/>
    </w:rPr>
  </w:style>
  <w:style w:type="paragraph" w:customStyle="1" w:styleId="1fb">
    <w:name w:val="Основной текст1"/>
    <w:basedOn w:val="13"/>
    <w:uiPriority w:val="99"/>
    <w:rsid w:val="001058E1"/>
    <w:pPr>
      <w:widowControl/>
      <w:snapToGrid w:val="0"/>
      <w:spacing w:line="240" w:lineRule="auto"/>
      <w:ind w:firstLine="0"/>
    </w:pPr>
    <w:rPr>
      <w:snapToGrid/>
      <w:sz w:val="28"/>
    </w:rPr>
  </w:style>
  <w:style w:type="paragraph" w:customStyle="1" w:styleId="afffffff1">
    <w:name w:val="Знак Знак Знак Знак Знак Знак Знак Знак Знак Знак Знак Знак Знак"/>
    <w:basedOn w:val="a4"/>
    <w:rsid w:val="001058E1"/>
    <w:pPr>
      <w:spacing w:after="160" w:line="240" w:lineRule="exact"/>
    </w:pPr>
    <w:rPr>
      <w:rFonts w:ascii="Verdana" w:hAnsi="Verdana" w:cs="Verdana"/>
      <w:sz w:val="20"/>
      <w:szCs w:val="20"/>
      <w:lang w:val="en-US" w:eastAsia="en-US"/>
    </w:rPr>
  </w:style>
  <w:style w:type="paragraph" w:customStyle="1" w:styleId="afffffff2">
    <w:name w:val="Заголовок статьи"/>
    <w:basedOn w:val="a4"/>
    <w:next w:val="a4"/>
    <w:rsid w:val="001058E1"/>
    <w:pPr>
      <w:widowControl w:val="0"/>
      <w:autoSpaceDE w:val="0"/>
      <w:autoSpaceDN w:val="0"/>
      <w:adjustRightInd w:val="0"/>
      <w:ind w:left="1612" w:hanging="892"/>
      <w:jc w:val="both"/>
    </w:pPr>
    <w:rPr>
      <w:rFonts w:ascii="Arial" w:hAnsi="Arial"/>
      <w:sz w:val="20"/>
      <w:szCs w:val="20"/>
    </w:rPr>
  </w:style>
  <w:style w:type="paragraph" w:customStyle="1" w:styleId="2f4">
    <w:name w:val="Обычный2"/>
    <w:rsid w:val="001058E1"/>
    <w:pPr>
      <w:widowControl w:val="0"/>
      <w:snapToGrid w:val="0"/>
    </w:pPr>
    <w:rPr>
      <w:sz w:val="28"/>
    </w:rPr>
  </w:style>
  <w:style w:type="character" w:customStyle="1" w:styleId="afffffff3">
    <w:name w:val="МОН Знак Знак"/>
    <w:rsid w:val="001058E1"/>
    <w:rPr>
      <w:sz w:val="28"/>
      <w:lang w:val="ru-RU" w:eastAsia="ru-RU" w:bidi="ar-SA"/>
    </w:rPr>
  </w:style>
  <w:style w:type="character" w:customStyle="1" w:styleId="f">
    <w:name w:val="f"/>
    <w:basedOn w:val="a5"/>
    <w:rsid w:val="001058E1"/>
  </w:style>
  <w:style w:type="character" w:customStyle="1" w:styleId="57">
    <w:name w:val="Знак Знак5"/>
    <w:rsid w:val="001058E1"/>
    <w:rPr>
      <w:lang w:val="ru-RU" w:eastAsia="ru-RU" w:bidi="ar-SA"/>
    </w:rPr>
  </w:style>
  <w:style w:type="character" w:customStyle="1" w:styleId="1fc">
    <w:name w:val="Текст сноски Знак1"/>
    <w:uiPriority w:val="99"/>
    <w:locked/>
    <w:rsid w:val="001058E1"/>
    <w:rPr>
      <w:rFonts w:cs="Times New Roman"/>
      <w:kern w:val="0"/>
      <w:sz w:val="20"/>
      <w:szCs w:val="20"/>
    </w:rPr>
  </w:style>
  <w:style w:type="paragraph" w:customStyle="1" w:styleId="text3cl">
    <w:name w:val="text3cl"/>
    <w:basedOn w:val="a4"/>
    <w:rsid w:val="00F15441"/>
    <w:pPr>
      <w:spacing w:before="100" w:beforeAutospacing="1" w:after="100" w:afterAutospacing="1"/>
    </w:pPr>
  </w:style>
  <w:style w:type="paragraph" w:customStyle="1" w:styleId="125">
    <w:name w:val="Знак Знак Знак1 Знак2"/>
    <w:basedOn w:val="a4"/>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5">
    <w:name w:val="Заголовок №2_"/>
    <w:link w:val="2f6"/>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6">
    <w:name w:val="Заголовок №2"/>
    <w:basedOn w:val="a4"/>
    <w:link w:val="2f5"/>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5"/>
    <w:rsid w:val="00A153ED"/>
  </w:style>
  <w:style w:type="paragraph" w:customStyle="1" w:styleId="Text0">
    <w:name w:val="Text"/>
    <w:basedOn w:val="a4"/>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7"/>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a">
    <w:name w:val="Основной текст (4)_"/>
    <w:rsid w:val="004548A3"/>
    <w:rPr>
      <w:rFonts w:ascii="Times New Roman" w:eastAsia="Times New Roman" w:hAnsi="Times New Roman" w:cs="Times New Roman"/>
      <w:b w:val="0"/>
      <w:bCs w:val="0"/>
      <w:i w:val="0"/>
      <w:iCs w:val="0"/>
      <w:smallCaps w:val="0"/>
      <w:strike w:val="0"/>
      <w:sz w:val="23"/>
      <w:szCs w:val="23"/>
    </w:rPr>
  </w:style>
  <w:style w:type="character" w:customStyle="1" w:styleId="4b">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7">
    <w:name w:val="Основной текст (8)_"/>
    <w:link w:val="88"/>
    <w:rsid w:val="004548A3"/>
    <w:rPr>
      <w:sz w:val="23"/>
      <w:szCs w:val="23"/>
      <w:shd w:val="clear" w:color="auto" w:fill="FFFFFF"/>
    </w:rPr>
  </w:style>
  <w:style w:type="character" w:customStyle="1" w:styleId="afffffff4">
    <w:name w:val="Основной текст + Полужирный"/>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7">
    <w:name w:val="Основной текст2"/>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c">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5">
    <w:name w:val="Подпись к таблице_"/>
    <w:link w:val="afffffff6"/>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d">
    <w:name w:val="Основной текст4"/>
    <w:basedOn w:val="a4"/>
    <w:rsid w:val="004548A3"/>
    <w:pPr>
      <w:shd w:val="clear" w:color="auto" w:fill="FFFFFF"/>
      <w:spacing w:before="60" w:after="240" w:line="284" w:lineRule="exact"/>
      <w:jc w:val="both"/>
    </w:pPr>
    <w:rPr>
      <w:sz w:val="23"/>
      <w:szCs w:val="23"/>
    </w:rPr>
  </w:style>
  <w:style w:type="paragraph" w:customStyle="1" w:styleId="88">
    <w:name w:val="Основной текст (8)"/>
    <w:basedOn w:val="a4"/>
    <w:link w:val="87"/>
    <w:rsid w:val="004548A3"/>
    <w:pPr>
      <w:shd w:val="clear" w:color="auto" w:fill="FFFFFF"/>
      <w:spacing w:line="0" w:lineRule="atLeast"/>
    </w:pPr>
    <w:rPr>
      <w:sz w:val="23"/>
      <w:szCs w:val="23"/>
    </w:rPr>
  </w:style>
  <w:style w:type="paragraph" w:customStyle="1" w:styleId="131">
    <w:name w:val="Основной текст (13)"/>
    <w:basedOn w:val="a4"/>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4"/>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4"/>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6">
    <w:name w:val="Подпись к таблице"/>
    <w:basedOn w:val="a4"/>
    <w:link w:val="afffffff5"/>
    <w:rsid w:val="004548A3"/>
    <w:pPr>
      <w:shd w:val="clear" w:color="auto" w:fill="FFFFFF"/>
      <w:spacing w:line="281" w:lineRule="exact"/>
    </w:pPr>
    <w:rPr>
      <w:sz w:val="23"/>
      <w:szCs w:val="23"/>
    </w:rPr>
  </w:style>
  <w:style w:type="paragraph" w:customStyle="1" w:styleId="151">
    <w:name w:val="Основной текст (15)"/>
    <w:basedOn w:val="a4"/>
    <w:link w:val="150"/>
    <w:rsid w:val="004548A3"/>
    <w:pPr>
      <w:shd w:val="clear" w:color="auto" w:fill="FFFFFF"/>
      <w:spacing w:line="259" w:lineRule="exact"/>
    </w:pPr>
    <w:rPr>
      <w:sz w:val="21"/>
      <w:szCs w:val="21"/>
    </w:rPr>
  </w:style>
  <w:style w:type="paragraph" w:customStyle="1" w:styleId="xl161">
    <w:name w:val="xl161"/>
    <w:basedOn w:val="a4"/>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4"/>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4"/>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4"/>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4"/>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4"/>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4"/>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4"/>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4"/>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4"/>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4"/>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4"/>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4"/>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4"/>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4"/>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4"/>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4"/>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4"/>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4"/>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4"/>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4"/>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4"/>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4"/>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4"/>
    <w:next w:val="a4"/>
    <w:rsid w:val="00457D7E"/>
    <w:pPr>
      <w:spacing w:before="100" w:beforeAutospacing="1" w:after="100" w:afterAutospacing="1"/>
    </w:pPr>
    <w:rPr>
      <w:rFonts w:ascii="Tahoma" w:hAnsi="Tahoma" w:cs="Tahoma"/>
      <w:sz w:val="20"/>
      <w:szCs w:val="20"/>
      <w:lang w:val="en-US" w:eastAsia="en-US"/>
    </w:rPr>
  </w:style>
  <w:style w:type="paragraph" w:customStyle="1" w:styleId="afffffff7">
    <w:name w:val="Н пункта"/>
    <w:basedOn w:val="a4"/>
    <w:rsid w:val="00457D7E"/>
    <w:pPr>
      <w:tabs>
        <w:tab w:val="num" w:pos="2471"/>
      </w:tabs>
      <w:ind w:firstLine="709"/>
      <w:jc w:val="both"/>
    </w:pPr>
  </w:style>
  <w:style w:type="paragraph" w:customStyle="1" w:styleId="afffffff8">
    <w:name w:val="Н подпункт"/>
    <w:basedOn w:val="afffffff7"/>
    <w:rsid w:val="00457D7E"/>
    <w:pPr>
      <w:tabs>
        <w:tab w:val="clear" w:pos="2471"/>
      </w:tabs>
      <w:ind w:left="1260" w:firstLine="0"/>
    </w:pPr>
  </w:style>
  <w:style w:type="paragraph" w:customStyle="1" w:styleId="newsshowstyle">
    <w:name w:val="news_show_style"/>
    <w:basedOn w:val="a4"/>
    <w:rsid w:val="00457D7E"/>
    <w:pPr>
      <w:spacing w:before="100" w:beforeAutospacing="1" w:after="100" w:afterAutospacing="1"/>
    </w:pPr>
  </w:style>
  <w:style w:type="paragraph" w:customStyle="1" w:styleId="nienie">
    <w:name w:val="nienie"/>
    <w:basedOn w:val="a4"/>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8">
    <w:name w:val="Îñíîâíîé òåêñò 2"/>
    <w:basedOn w:val="a4"/>
    <w:rsid w:val="00457D7E"/>
    <w:pPr>
      <w:widowControl w:val="0"/>
      <w:ind w:firstLine="720"/>
      <w:jc w:val="both"/>
    </w:pPr>
    <w:rPr>
      <w:b/>
      <w:bCs/>
      <w:color w:val="000000"/>
      <w:lang w:val="en-US"/>
    </w:rPr>
  </w:style>
  <w:style w:type="paragraph" w:customStyle="1" w:styleId="caaieiaie2">
    <w:name w:val="caaieiaie 2"/>
    <w:basedOn w:val="Iauiue"/>
    <w:next w:val="Iauiue"/>
    <w:rsid w:val="00457D7E"/>
    <w:pPr>
      <w:keepNext/>
      <w:keepLines/>
      <w:spacing w:before="240" w:after="60"/>
      <w:jc w:val="center"/>
    </w:pPr>
    <w:rPr>
      <w:rFonts w:ascii="Peterburg" w:hAnsi="Peterburg" w:cs="Peterburg"/>
      <w:b/>
      <w:bCs/>
      <w:sz w:val="24"/>
      <w:szCs w:val="24"/>
    </w:rPr>
  </w:style>
  <w:style w:type="paragraph" w:customStyle="1" w:styleId="afffffff9">
    <w:name w:val="Îñíîâíîé òåêñò"/>
    <w:basedOn w:val="a4"/>
    <w:rsid w:val="00457D7E"/>
    <w:pPr>
      <w:widowControl w:val="0"/>
      <w:tabs>
        <w:tab w:val="left" w:leader="dot" w:pos="9072"/>
      </w:tabs>
      <w:jc w:val="both"/>
    </w:pPr>
    <w:rPr>
      <w:b/>
      <w:bCs/>
    </w:rPr>
  </w:style>
  <w:style w:type="paragraph" w:customStyle="1" w:styleId="Iniiaiieoaenonionooiii2">
    <w:name w:val="Iniiaiie oaeno n ionooiii 2"/>
    <w:basedOn w:val="Iauiue"/>
    <w:rsid w:val="00457D7E"/>
    <w:pPr>
      <w:widowControl/>
      <w:ind w:firstLine="284"/>
      <w:jc w:val="both"/>
    </w:pPr>
    <w:rPr>
      <w:rFonts w:ascii="Peterburg" w:hAnsi="Peterburg" w:cs="Peterburg"/>
    </w:rPr>
  </w:style>
  <w:style w:type="paragraph" w:customStyle="1" w:styleId="2-11">
    <w:name w:val="содержание2-11"/>
    <w:basedOn w:val="a4"/>
    <w:rsid w:val="00457D7E"/>
    <w:pPr>
      <w:spacing w:after="60"/>
      <w:jc w:val="both"/>
    </w:pPr>
  </w:style>
  <w:style w:type="paragraph" w:customStyle="1" w:styleId="67">
    <w:name w:val="заголовок 6"/>
    <w:basedOn w:val="a4"/>
    <w:next w:val="a4"/>
    <w:rsid w:val="001A0D13"/>
    <w:pPr>
      <w:keepNext/>
      <w:widowControl w:val="0"/>
      <w:jc w:val="both"/>
    </w:pPr>
    <w:rPr>
      <w:b/>
      <w:snapToGrid w:val="0"/>
      <w:szCs w:val="20"/>
    </w:rPr>
  </w:style>
  <w:style w:type="paragraph" w:customStyle="1" w:styleId="2f9">
    <w:name w:val="заголовок 2"/>
    <w:basedOn w:val="a4"/>
    <w:next w:val="a4"/>
    <w:rsid w:val="001A0D13"/>
    <w:pPr>
      <w:keepNext/>
      <w:widowControl w:val="0"/>
      <w:jc w:val="right"/>
    </w:pPr>
    <w:rPr>
      <w:snapToGrid w:val="0"/>
      <w:szCs w:val="20"/>
      <w:u w:val="single"/>
    </w:rPr>
  </w:style>
  <w:style w:type="character" w:customStyle="1" w:styleId="afffffffa">
    <w:name w:val="номер страницы"/>
    <w:rsid w:val="001A0D13"/>
  </w:style>
  <w:style w:type="paragraph" w:customStyle="1" w:styleId="afffffffb">
    <w:name w:val="Постановление"/>
    <w:basedOn w:val="a4"/>
    <w:rsid w:val="00892553"/>
    <w:pPr>
      <w:spacing w:line="360" w:lineRule="atLeast"/>
      <w:jc w:val="center"/>
    </w:pPr>
    <w:rPr>
      <w:spacing w:val="6"/>
      <w:sz w:val="32"/>
      <w:szCs w:val="32"/>
    </w:rPr>
  </w:style>
  <w:style w:type="paragraph" w:customStyle="1" w:styleId="afffffffc">
    <w:name w:val="Вертикальный отступ"/>
    <w:basedOn w:val="a4"/>
    <w:rsid w:val="001C356C"/>
    <w:pPr>
      <w:jc w:val="center"/>
    </w:pPr>
    <w:rPr>
      <w:sz w:val="28"/>
      <w:szCs w:val="20"/>
      <w:lang w:val="en-US"/>
    </w:rPr>
  </w:style>
  <w:style w:type="paragraph" w:customStyle="1" w:styleId="p5">
    <w:name w:val="p5"/>
    <w:basedOn w:val="a4"/>
    <w:rsid w:val="00A16C33"/>
    <w:pPr>
      <w:spacing w:before="100" w:beforeAutospacing="1" w:after="100" w:afterAutospacing="1"/>
    </w:pPr>
  </w:style>
  <w:style w:type="paragraph" w:styleId="2fa">
    <w:name w:val="List 2"/>
    <w:basedOn w:val="a4"/>
    <w:uiPriority w:val="99"/>
    <w:unhideWhenUsed/>
    <w:rsid w:val="00E700B4"/>
    <w:pPr>
      <w:ind w:left="566" w:hanging="283"/>
      <w:contextualSpacing/>
    </w:pPr>
  </w:style>
  <w:style w:type="paragraph" w:styleId="2fb">
    <w:name w:val="Body Text First Indent 2"/>
    <w:basedOn w:val="afa"/>
    <w:link w:val="2fc"/>
    <w:uiPriority w:val="99"/>
    <w:unhideWhenUsed/>
    <w:rsid w:val="00E700B4"/>
    <w:pPr>
      <w:ind w:left="360" w:firstLine="360"/>
      <w:jc w:val="left"/>
    </w:pPr>
    <w:rPr>
      <w:sz w:val="24"/>
      <w:szCs w:val="24"/>
    </w:rPr>
  </w:style>
  <w:style w:type="character" w:customStyle="1" w:styleId="2fc">
    <w:name w:val="Красная строка 2 Знак"/>
    <w:link w:val="2fb"/>
    <w:uiPriority w:val="99"/>
    <w:rsid w:val="00E700B4"/>
    <w:rPr>
      <w:sz w:val="24"/>
      <w:szCs w:val="24"/>
      <w:lang w:val="ru-RU" w:eastAsia="ru-RU" w:bidi="ar-SA"/>
    </w:rPr>
  </w:style>
  <w:style w:type="paragraph" w:styleId="3f2">
    <w:name w:val="List 3"/>
    <w:basedOn w:val="a4"/>
    <w:uiPriority w:val="99"/>
    <w:unhideWhenUsed/>
    <w:rsid w:val="00E700B4"/>
    <w:pPr>
      <w:ind w:left="849" w:hanging="283"/>
      <w:contextualSpacing/>
    </w:pPr>
  </w:style>
  <w:style w:type="paragraph" w:styleId="afffffffd">
    <w:name w:val="Closing"/>
    <w:basedOn w:val="a4"/>
    <w:link w:val="afffffffe"/>
    <w:uiPriority w:val="99"/>
    <w:unhideWhenUsed/>
    <w:rsid w:val="00072F2F"/>
    <w:pPr>
      <w:ind w:left="4252"/>
    </w:pPr>
  </w:style>
  <w:style w:type="character" w:customStyle="1" w:styleId="afffffffe">
    <w:name w:val="Прощание Знак"/>
    <w:link w:val="afffffffd"/>
    <w:uiPriority w:val="99"/>
    <w:rsid w:val="00072F2F"/>
    <w:rPr>
      <w:sz w:val="24"/>
      <w:szCs w:val="24"/>
    </w:rPr>
  </w:style>
  <w:style w:type="paragraph" w:styleId="affffffff">
    <w:name w:val="Signature"/>
    <w:basedOn w:val="a4"/>
    <w:link w:val="affffffff0"/>
    <w:uiPriority w:val="99"/>
    <w:unhideWhenUsed/>
    <w:rsid w:val="00072F2F"/>
    <w:pPr>
      <w:ind w:left="4252"/>
    </w:pPr>
  </w:style>
  <w:style w:type="character" w:customStyle="1" w:styleId="affffffff0">
    <w:name w:val="Подпись Знак"/>
    <w:link w:val="affffffff"/>
    <w:uiPriority w:val="99"/>
    <w:rsid w:val="00072F2F"/>
    <w:rPr>
      <w:sz w:val="24"/>
      <w:szCs w:val="24"/>
    </w:rPr>
  </w:style>
  <w:style w:type="character" w:customStyle="1" w:styleId="WW8Num1z4">
    <w:name w:val="WW8Num1z4"/>
    <w:rsid w:val="00DD67C2"/>
  </w:style>
  <w:style w:type="paragraph" w:customStyle="1" w:styleId="font5">
    <w:name w:val="font5"/>
    <w:basedOn w:val="a4"/>
    <w:rsid w:val="008D3B15"/>
    <w:pPr>
      <w:spacing w:before="100" w:beforeAutospacing="1" w:after="100" w:afterAutospacing="1"/>
    </w:pPr>
  </w:style>
  <w:style w:type="paragraph" w:customStyle="1" w:styleId="font6">
    <w:name w:val="font6"/>
    <w:basedOn w:val="a4"/>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d">
    <w:name w:val="Сетка таблицы1"/>
    <w:basedOn w:val="a6"/>
    <w:next w:val="af3"/>
    <w:rsid w:val="0086064A"/>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rsid w:val="003636C2"/>
    <w:rPr>
      <w:rFonts w:ascii="Times New Roman" w:eastAsia="Times New Roman" w:hAnsi="Times New Roman" w:cs="Times New Roman"/>
      <w:sz w:val="24"/>
      <w:szCs w:val="24"/>
      <w:lang w:eastAsia="ru-RU"/>
    </w:rPr>
  </w:style>
  <w:style w:type="character" w:customStyle="1" w:styleId="2fd">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e">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5"/>
    <w:rsid w:val="003636C2"/>
  </w:style>
  <w:style w:type="paragraph" w:customStyle="1" w:styleId="affffffff1">
    <w:name w:val="ЭЭГ"/>
    <w:basedOn w:val="a4"/>
    <w:rsid w:val="003636C2"/>
    <w:pPr>
      <w:spacing w:line="360" w:lineRule="auto"/>
      <w:ind w:firstLine="720"/>
      <w:jc w:val="both"/>
    </w:pPr>
  </w:style>
  <w:style w:type="character" w:customStyle="1" w:styleId="3f3">
    <w:name w:val="Основной текст (3)_"/>
    <w:link w:val="3f4"/>
    <w:rsid w:val="00731988"/>
    <w:rPr>
      <w:b/>
      <w:bCs/>
      <w:spacing w:val="5"/>
      <w:shd w:val="clear" w:color="auto" w:fill="FFFFFF"/>
    </w:rPr>
  </w:style>
  <w:style w:type="paragraph" w:customStyle="1" w:styleId="3f4">
    <w:name w:val="Основной текст (3)"/>
    <w:basedOn w:val="a4"/>
    <w:link w:val="3f3"/>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4"/>
    <w:rsid w:val="0020625C"/>
    <w:pPr>
      <w:spacing w:before="100" w:beforeAutospacing="1" w:after="100" w:afterAutospacing="1"/>
    </w:pPr>
  </w:style>
  <w:style w:type="numbering" w:customStyle="1" w:styleId="1">
    <w:name w:val="Стиль1"/>
    <w:uiPriority w:val="99"/>
    <w:rsid w:val="0020625C"/>
    <w:pPr>
      <w:numPr>
        <w:numId w:val="7"/>
      </w:numPr>
    </w:pPr>
  </w:style>
  <w:style w:type="paragraph" w:customStyle="1" w:styleId="94">
    <w:name w:val="Абзац списка9"/>
    <w:basedOn w:val="a4"/>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4"/>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4"/>
    <w:rsid w:val="001A7E35"/>
    <w:pPr>
      <w:spacing w:after="160" w:line="240" w:lineRule="exact"/>
    </w:pPr>
    <w:rPr>
      <w:rFonts w:ascii="Verdana" w:hAnsi="Verdana"/>
      <w:sz w:val="20"/>
      <w:szCs w:val="20"/>
      <w:lang w:val="en-US" w:eastAsia="en-US"/>
    </w:rPr>
  </w:style>
  <w:style w:type="paragraph" w:customStyle="1" w:styleId="128">
    <w:name w:val="Абзац списка12"/>
    <w:basedOn w:val="a4"/>
    <w:qFormat/>
    <w:rsid w:val="00AB5EF3"/>
    <w:pPr>
      <w:spacing w:after="200" w:line="276" w:lineRule="auto"/>
      <w:ind w:left="720"/>
      <w:contextualSpacing/>
      <w:jc w:val="both"/>
    </w:pPr>
    <w:rPr>
      <w:rFonts w:ascii="Calibri" w:hAnsi="Calibri"/>
      <w:sz w:val="22"/>
      <w:szCs w:val="22"/>
    </w:rPr>
  </w:style>
  <w:style w:type="character" w:customStyle="1" w:styleId="WW8Num1z1">
    <w:name w:val="WW8Num1z1"/>
    <w:rsid w:val="00096DCB"/>
    <w:rPr>
      <w:rFonts w:ascii="Courier New" w:hAnsi="Courier New" w:cs="Courier New" w:hint="default"/>
    </w:rPr>
  </w:style>
  <w:style w:type="character" w:customStyle="1" w:styleId="WW8Num1z2">
    <w:name w:val="WW8Num1z2"/>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rsid w:val="00096DCB"/>
  </w:style>
  <w:style w:type="character" w:customStyle="1" w:styleId="WW8Num15z2">
    <w:name w:val="WW8Num15z2"/>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rsid w:val="00096DCB"/>
    <w:rPr>
      <w:rFonts w:ascii="Symbol" w:hAnsi="Symbol" w:cs="Symbol" w:hint="default"/>
    </w:rPr>
  </w:style>
  <w:style w:type="character" w:customStyle="1" w:styleId="WW8Num17z1">
    <w:name w:val="WW8Num17z1"/>
    <w:rsid w:val="00096DCB"/>
  </w:style>
  <w:style w:type="character" w:customStyle="1" w:styleId="WW8Num17z2">
    <w:name w:val="WW8Num17z2"/>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2">
    <w:name w:val="Символ сноски"/>
    <w:rsid w:val="00096DCB"/>
    <w:rPr>
      <w:vertAlign w:val="superscript"/>
    </w:rPr>
  </w:style>
  <w:style w:type="character" w:customStyle="1" w:styleId="1ff">
    <w:name w:val="Знак примечания1"/>
    <w:rsid w:val="00096DCB"/>
    <w:rPr>
      <w:sz w:val="16"/>
      <w:szCs w:val="16"/>
    </w:rPr>
  </w:style>
  <w:style w:type="character" w:customStyle="1" w:styleId="affffffff3">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0">
    <w:name w:val="Текст примечания1"/>
    <w:basedOn w:val="a4"/>
    <w:rsid w:val="00096DCB"/>
    <w:pPr>
      <w:suppressAutoHyphens/>
    </w:pPr>
    <w:rPr>
      <w:sz w:val="20"/>
      <w:szCs w:val="20"/>
      <w:lang w:eastAsia="ar-SA"/>
    </w:rPr>
  </w:style>
  <w:style w:type="paragraph" w:customStyle="1" w:styleId="221">
    <w:name w:val="Основной текст 22"/>
    <w:basedOn w:val="a4"/>
    <w:rsid w:val="0046514A"/>
    <w:pPr>
      <w:suppressAutoHyphens/>
      <w:spacing w:line="360" w:lineRule="auto"/>
      <w:ind w:left="360" w:firstLine="720"/>
      <w:jc w:val="both"/>
    </w:pPr>
    <w:rPr>
      <w:sz w:val="28"/>
      <w:szCs w:val="20"/>
      <w:lang w:eastAsia="ar-SA"/>
    </w:rPr>
  </w:style>
  <w:style w:type="paragraph" w:customStyle="1" w:styleId="affffffff4">
    <w:name w:val="Знак"/>
    <w:basedOn w:val="a4"/>
    <w:rsid w:val="00692720"/>
    <w:pPr>
      <w:spacing w:after="160" w:line="240" w:lineRule="exact"/>
    </w:pPr>
    <w:rPr>
      <w:rFonts w:ascii="Verdana" w:hAnsi="Verdana" w:cs="Verdana"/>
      <w:sz w:val="20"/>
      <w:szCs w:val="20"/>
      <w:lang w:val="en-US" w:eastAsia="en-US"/>
    </w:rPr>
  </w:style>
  <w:style w:type="character" w:customStyle="1" w:styleId="2fe">
    <w:name w:val="Знак Знак2"/>
    <w:rsid w:val="0062163B"/>
    <w:rPr>
      <w:rFonts w:ascii="Times New Roman" w:hAnsi="Times New Roman" w:cs="Times New Roman"/>
      <w:sz w:val="28"/>
      <w:szCs w:val="28"/>
    </w:rPr>
  </w:style>
  <w:style w:type="character" w:customStyle="1" w:styleId="1ff1">
    <w:name w:val="Знак Знак1"/>
    <w:rsid w:val="0062163B"/>
    <w:rPr>
      <w:rFonts w:ascii="Times New Roman" w:hAnsi="Times New Roman" w:cs="Times New Roman"/>
      <w:sz w:val="20"/>
      <w:szCs w:val="20"/>
    </w:rPr>
  </w:style>
  <w:style w:type="character" w:customStyle="1" w:styleId="affffffff5">
    <w:name w:val="Знак Знак"/>
    <w:rsid w:val="0062163B"/>
    <w:rPr>
      <w:rFonts w:ascii="Times New Roman" w:hAnsi="Times New Roman" w:cs="Times New Roman"/>
      <w:sz w:val="20"/>
      <w:szCs w:val="20"/>
    </w:rPr>
  </w:style>
  <w:style w:type="paragraph" w:customStyle="1" w:styleId="text1cl">
    <w:name w:val="text1cl"/>
    <w:basedOn w:val="a4"/>
    <w:rsid w:val="006D4725"/>
    <w:pPr>
      <w:spacing w:before="144" w:after="288"/>
      <w:jc w:val="center"/>
    </w:pPr>
  </w:style>
  <w:style w:type="paragraph" w:customStyle="1" w:styleId="ConsPlusDocList0">
    <w:name w:val="ConsPlusDocList"/>
    <w:next w:val="a4"/>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4"/>
    <w:uiPriority w:val="99"/>
    <w:qFormat/>
    <w:rsid w:val="00847F33"/>
    <w:pPr>
      <w:widowControl w:val="0"/>
      <w:ind w:left="103"/>
    </w:pPr>
    <w:rPr>
      <w:sz w:val="22"/>
      <w:szCs w:val="22"/>
      <w:lang w:val="en-US" w:eastAsia="en-US"/>
    </w:rPr>
  </w:style>
  <w:style w:type="paragraph" w:customStyle="1" w:styleId="216">
    <w:name w:val="Заголовок 21"/>
    <w:basedOn w:val="a4"/>
    <w:uiPriority w:val="99"/>
    <w:qFormat/>
    <w:rsid w:val="00847F33"/>
    <w:pPr>
      <w:widowControl w:val="0"/>
      <w:ind w:left="1410" w:hanging="600"/>
      <w:outlineLvl w:val="2"/>
    </w:pPr>
    <w:rPr>
      <w:b/>
      <w:bCs/>
      <w:lang w:val="en-US" w:eastAsia="en-US"/>
    </w:rPr>
  </w:style>
  <w:style w:type="paragraph" w:customStyle="1" w:styleId="affffffff6">
    <w:name w:val="основной текст"/>
    <w:basedOn w:val="a4"/>
    <w:rsid w:val="00CE1C95"/>
    <w:pPr>
      <w:spacing w:after="120"/>
      <w:ind w:firstLine="851"/>
      <w:jc w:val="both"/>
    </w:pPr>
    <w:rPr>
      <w:rFonts w:ascii="Arial" w:hAnsi="Arial"/>
      <w:sz w:val="28"/>
      <w:szCs w:val="20"/>
    </w:rPr>
  </w:style>
  <w:style w:type="paragraph" w:customStyle="1" w:styleId="dktexleft">
    <w:name w:val="dktexleft"/>
    <w:basedOn w:val="a4"/>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0">
    <w:name w:val="S_Заголовок 2"/>
    <w:basedOn w:val="2"/>
    <w:link w:val="S21"/>
    <w:autoRedefine/>
    <w:rsid w:val="0012461F"/>
    <w:pPr>
      <w:keepNext w:val="0"/>
      <w:spacing w:after="120"/>
      <w:ind w:left="709"/>
    </w:pPr>
    <w:rPr>
      <w:b w:val="0"/>
      <w:bCs w:val="0"/>
      <w:iCs w:val="0"/>
      <w:spacing w:val="0"/>
      <w:sz w:val="24"/>
      <w:szCs w:val="24"/>
    </w:rPr>
  </w:style>
  <w:style w:type="character" w:customStyle="1" w:styleId="S21">
    <w:name w:val="S_Заголовок 2 Знак Знак"/>
    <w:link w:val="S20"/>
    <w:rsid w:val="0012461F"/>
    <w:rPr>
      <w:sz w:val="24"/>
      <w:szCs w:val="24"/>
    </w:rPr>
  </w:style>
  <w:style w:type="paragraph" w:customStyle="1" w:styleId="affffffff7">
    <w:name w:val="Рассылка"/>
    <w:basedOn w:val="a4"/>
    <w:uiPriority w:val="99"/>
    <w:rsid w:val="000F7CD3"/>
    <w:pPr>
      <w:tabs>
        <w:tab w:val="left" w:pos="2160"/>
      </w:tabs>
      <w:ind w:left="2160" w:hanging="1440"/>
      <w:jc w:val="both"/>
    </w:pPr>
    <w:rPr>
      <w:sz w:val="26"/>
    </w:rPr>
  </w:style>
  <w:style w:type="paragraph" w:customStyle="1" w:styleId="118">
    <w:name w:val="Заголовок 11"/>
    <w:basedOn w:val="a4"/>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2">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
    <w:name w:val="З2"/>
    <w:basedOn w:val="a4"/>
    <w:next w:val="a4"/>
    <w:rsid w:val="00BE0EF9"/>
    <w:pPr>
      <w:suppressAutoHyphens/>
      <w:spacing w:line="360" w:lineRule="auto"/>
      <w:ind w:firstLine="748"/>
      <w:jc w:val="both"/>
    </w:pPr>
    <w:rPr>
      <w:b/>
      <w:szCs w:val="20"/>
      <w:lang w:eastAsia="ar-SA"/>
    </w:rPr>
  </w:style>
  <w:style w:type="paragraph" w:customStyle="1" w:styleId="3f5">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4"/>
    <w:rsid w:val="00BE0EF9"/>
    <w:pPr>
      <w:suppressAutoHyphens/>
      <w:ind w:left="360" w:hanging="360"/>
      <w:jc w:val="both"/>
    </w:pPr>
    <w:rPr>
      <w:b/>
      <w:bCs/>
      <w:sz w:val="28"/>
      <w:lang w:eastAsia="ar-SA"/>
    </w:rPr>
  </w:style>
  <w:style w:type="paragraph" w:customStyle="1" w:styleId="1ff3">
    <w:name w:val="Схема документа1"/>
    <w:basedOn w:val="a4"/>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7"/>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4"/>
    <w:rsid w:val="00BE0EF9"/>
    <w:pPr>
      <w:suppressAutoHyphens/>
      <w:spacing w:line="240" w:lineRule="atLeast"/>
    </w:pPr>
    <w:rPr>
      <w:b/>
      <w:color w:val="000000"/>
      <w:lang w:eastAsia="ar-SA"/>
    </w:rPr>
  </w:style>
  <w:style w:type="paragraph" w:customStyle="1" w:styleId="1ff4">
    <w:name w:val="З1"/>
    <w:basedOn w:val="a4"/>
    <w:next w:val="a4"/>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4"/>
    <w:rsid w:val="00BE0EF9"/>
    <w:pPr>
      <w:spacing w:before="100" w:beforeAutospacing="1" w:after="100" w:afterAutospacing="1"/>
    </w:pPr>
  </w:style>
  <w:style w:type="character" w:customStyle="1" w:styleId="s9">
    <w:name w:val="s9"/>
    <w:basedOn w:val="a5"/>
    <w:rsid w:val="00BE0EF9"/>
  </w:style>
  <w:style w:type="character" w:customStyle="1" w:styleId="s100">
    <w:name w:val="s10"/>
    <w:basedOn w:val="a5"/>
    <w:rsid w:val="00BE0EF9"/>
  </w:style>
  <w:style w:type="paragraph" w:customStyle="1" w:styleId="3f6">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5">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8">
    <w:name w:val="Текст в заданном формате Знак"/>
    <w:rsid w:val="00B46117"/>
    <w:rPr>
      <w:rFonts w:ascii="Courier New" w:eastAsia="Courier New" w:hAnsi="Courier New" w:cs="Courier New"/>
      <w:kern w:val="1"/>
      <w:lang w:val="ru-RU" w:eastAsia="ar-SA" w:bidi="ar-SA"/>
    </w:rPr>
  </w:style>
  <w:style w:type="paragraph" w:customStyle="1" w:styleId="222">
    <w:name w:val="Основной текст 22"/>
    <w:basedOn w:val="a4"/>
    <w:rsid w:val="00B46117"/>
    <w:pPr>
      <w:widowControl w:val="0"/>
      <w:suppressAutoHyphens/>
      <w:ind w:right="-288"/>
    </w:pPr>
    <w:rPr>
      <w:rFonts w:eastAsia="Lucida Sans Unicode"/>
      <w:kern w:val="1"/>
      <w:lang w:eastAsia="ar-SA"/>
    </w:rPr>
  </w:style>
  <w:style w:type="paragraph" w:customStyle="1" w:styleId="2ff0">
    <w:name w:val="Текст2"/>
    <w:basedOn w:val="a4"/>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4"/>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4"/>
    <w:rsid w:val="00B46117"/>
    <w:pPr>
      <w:widowControl w:val="0"/>
      <w:suppressAutoHyphens/>
      <w:spacing w:after="120"/>
    </w:pPr>
    <w:rPr>
      <w:rFonts w:eastAsia="Lucida Sans Unicode"/>
      <w:kern w:val="1"/>
      <w:sz w:val="16"/>
      <w:szCs w:val="16"/>
      <w:lang w:eastAsia="ar-SA"/>
    </w:rPr>
  </w:style>
  <w:style w:type="paragraph" w:customStyle="1" w:styleId="affffffff9">
    <w:name w:val="Текст в заданном формате"/>
    <w:basedOn w:val="a4"/>
    <w:rsid w:val="00B46117"/>
    <w:pPr>
      <w:widowControl w:val="0"/>
      <w:suppressAutoHyphens/>
    </w:pPr>
    <w:rPr>
      <w:rFonts w:ascii="Courier New" w:eastAsia="Courier New" w:hAnsi="Courier New" w:cs="Courier New"/>
      <w:kern w:val="1"/>
      <w:sz w:val="20"/>
      <w:szCs w:val="20"/>
      <w:lang w:eastAsia="ar-SA"/>
    </w:rPr>
  </w:style>
  <w:style w:type="paragraph" w:customStyle="1" w:styleId="affffffffa">
    <w:name w:val="?????????? ???????"/>
    <w:basedOn w:val="a4"/>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4"/>
    <w:rsid w:val="00B46117"/>
    <w:pPr>
      <w:tabs>
        <w:tab w:val="left" w:pos="-6361"/>
      </w:tabs>
      <w:ind w:left="1315" w:hanging="360"/>
    </w:pPr>
    <w:rPr>
      <w:kern w:val="1"/>
      <w:lang w:eastAsia="ar-SA"/>
    </w:rPr>
  </w:style>
  <w:style w:type="paragraph" w:customStyle="1" w:styleId="230">
    <w:name w:val="Основной текст с отступом 23"/>
    <w:basedOn w:val="a4"/>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4"/>
    <w:rsid w:val="00B46117"/>
    <w:pPr>
      <w:spacing w:before="100" w:beforeAutospacing="1"/>
      <w:ind w:left="284" w:hanging="284"/>
    </w:pPr>
    <w:rPr>
      <w:sz w:val="20"/>
      <w:szCs w:val="20"/>
    </w:rPr>
  </w:style>
  <w:style w:type="character" w:customStyle="1" w:styleId="c1">
    <w:name w:val="c1"/>
    <w:basedOn w:val="15"/>
    <w:rsid w:val="00B46117"/>
  </w:style>
  <w:style w:type="table" w:customStyle="1" w:styleId="1ff5">
    <w:name w:val="Светлая заливка1"/>
    <w:basedOn w:val="a6"/>
    <w:uiPriority w:val="60"/>
    <w:rsid w:val="00DF3E9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1">
    <w:name w:val="Обычный (веб)2"/>
    <w:basedOn w:val="a4"/>
    <w:rsid w:val="0029164D"/>
    <w:pPr>
      <w:spacing w:before="100" w:after="100"/>
    </w:pPr>
    <w:rPr>
      <w:szCs w:val="20"/>
    </w:rPr>
  </w:style>
  <w:style w:type="paragraph" w:customStyle="1" w:styleId="affffffffb">
    <w:name w:val="ВЕСТНИК"/>
    <w:basedOn w:val="84"/>
    <w:link w:val="affffffffc"/>
    <w:qFormat/>
    <w:rsid w:val="00C4533E"/>
    <w:pPr>
      <w:ind w:left="0"/>
      <w:jc w:val="center"/>
    </w:pPr>
    <w:rPr>
      <w:b/>
      <w:sz w:val="16"/>
      <w:szCs w:val="16"/>
    </w:rPr>
  </w:style>
  <w:style w:type="paragraph" w:customStyle="1" w:styleId="affffffffd">
    <w:name w:val="ЗАГОЛОВОК ! Знак"/>
    <w:basedOn w:val="10"/>
    <w:link w:val="affffffffe"/>
    <w:autoRedefine/>
    <w:qFormat/>
    <w:rsid w:val="00487C89"/>
    <w:pPr>
      <w:keepNext w:val="0"/>
      <w:spacing w:before="0" w:after="0"/>
      <w:jc w:val="both"/>
    </w:pPr>
    <w:rPr>
      <w:rFonts w:ascii="Times New Roman" w:hAnsi="Times New Roman"/>
      <w:b w:val="0"/>
      <w:bCs w:val="0"/>
      <w:kern w:val="36"/>
      <w:sz w:val="28"/>
      <w:szCs w:val="24"/>
    </w:rPr>
  </w:style>
  <w:style w:type="character" w:customStyle="1" w:styleId="85">
    <w:name w:val="Абзац списка8 Знак"/>
    <w:basedOn w:val="a5"/>
    <w:link w:val="84"/>
    <w:uiPriority w:val="34"/>
    <w:rsid w:val="00C4533E"/>
  </w:style>
  <w:style w:type="character" w:customStyle="1" w:styleId="affffffffc">
    <w:name w:val="ВЕСТНИК Знак"/>
    <w:basedOn w:val="85"/>
    <w:link w:val="affffffffb"/>
    <w:rsid w:val="00C4533E"/>
  </w:style>
  <w:style w:type="character" w:customStyle="1" w:styleId="affffffffe">
    <w:name w:val="ЗАГОЛОВОК ! Знак Знак"/>
    <w:link w:val="affffffffd"/>
    <w:rsid w:val="00487C89"/>
    <w:rPr>
      <w:rFonts w:cs="Arial"/>
      <w:kern w:val="36"/>
      <w:sz w:val="28"/>
      <w:szCs w:val="24"/>
    </w:rPr>
  </w:style>
  <w:style w:type="paragraph" w:customStyle="1" w:styleId="p2">
    <w:name w:val="p2"/>
    <w:basedOn w:val="a4"/>
    <w:rsid w:val="00487C89"/>
    <w:pPr>
      <w:spacing w:before="100" w:beforeAutospacing="1" w:after="100" w:afterAutospacing="1"/>
    </w:pPr>
  </w:style>
  <w:style w:type="paragraph" w:customStyle="1" w:styleId="stf">
    <w:name w:val="stf"/>
    <w:basedOn w:val="a4"/>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4"/>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5"/>
    <w:uiPriority w:val="99"/>
    <w:rsid w:val="0061656C"/>
  </w:style>
  <w:style w:type="character" w:customStyle="1" w:styleId="b-share-form-button">
    <w:name w:val="b-share-form-button"/>
    <w:basedOn w:val="a5"/>
    <w:uiPriority w:val="99"/>
    <w:rsid w:val="0061656C"/>
  </w:style>
  <w:style w:type="character" w:customStyle="1" w:styleId="1ff6">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4"/>
    <w:uiPriority w:val="99"/>
    <w:rsid w:val="0061656C"/>
    <w:pPr>
      <w:spacing w:after="160" w:line="240" w:lineRule="exact"/>
    </w:pPr>
    <w:rPr>
      <w:rFonts w:ascii="Verdana" w:hAnsi="Verdana" w:cs="Verdana"/>
      <w:sz w:val="20"/>
      <w:szCs w:val="20"/>
      <w:lang w:val="en-US" w:eastAsia="en-US"/>
    </w:rPr>
  </w:style>
  <w:style w:type="paragraph" w:customStyle="1" w:styleId="223">
    <w:name w:val="Знак22"/>
    <w:basedOn w:val="a4"/>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0">
    <w:name w:val="Обычнbй"/>
    <w:rsid w:val="004F0046"/>
    <w:pPr>
      <w:widowControl w:val="0"/>
      <w:spacing w:after="200" w:line="276" w:lineRule="auto"/>
    </w:pPr>
    <w:rPr>
      <w:rFonts w:ascii="Calibri" w:hAnsi="Calibri"/>
      <w:sz w:val="28"/>
      <w:szCs w:val="28"/>
    </w:rPr>
  </w:style>
  <w:style w:type="paragraph" w:customStyle="1" w:styleId="4e">
    <w:name w:val="заголовок 4"/>
    <w:basedOn w:val="b0"/>
    <w:next w:val="b0"/>
    <w:rsid w:val="004F0046"/>
    <w:pPr>
      <w:keepNext/>
    </w:pPr>
    <w:rPr>
      <w:b/>
      <w:bCs/>
      <w:sz w:val="26"/>
      <w:szCs w:val="26"/>
    </w:rPr>
  </w:style>
  <w:style w:type="paragraph" w:customStyle="1" w:styleId="afffffffff">
    <w:name w:val="Ос"/>
    <w:basedOn w:val="b0"/>
    <w:rsid w:val="004F0046"/>
    <w:pPr>
      <w:ind w:firstLine="567"/>
      <w:jc w:val="both"/>
    </w:pPr>
    <w:rPr>
      <w:sz w:val="24"/>
      <w:szCs w:val="24"/>
    </w:rPr>
  </w:style>
  <w:style w:type="paragraph" w:customStyle="1" w:styleId="1ff7">
    <w:name w:val="заголовок 1"/>
    <w:basedOn w:val="b0"/>
    <w:next w:val="b0"/>
    <w:rsid w:val="004F0046"/>
    <w:pPr>
      <w:keepNext/>
      <w:ind w:firstLine="567"/>
      <w:jc w:val="center"/>
    </w:pPr>
    <w:rPr>
      <w:b/>
      <w:bCs/>
      <w:sz w:val="24"/>
      <w:szCs w:val="24"/>
    </w:rPr>
  </w:style>
  <w:style w:type="paragraph" w:styleId="2ff2">
    <w:name w:val="Quote"/>
    <w:basedOn w:val="a4"/>
    <w:next w:val="a4"/>
    <w:link w:val="2ff3"/>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3">
    <w:name w:val="Цитата 2 Знак"/>
    <w:basedOn w:val="a5"/>
    <w:link w:val="2ff2"/>
    <w:uiPriority w:val="29"/>
    <w:rsid w:val="004F0046"/>
    <w:rPr>
      <w:rFonts w:ascii="Calibri" w:hAnsi="Calibri"/>
      <w:i/>
      <w:iCs/>
      <w:color w:val="000000"/>
      <w:sz w:val="22"/>
      <w:szCs w:val="22"/>
      <w:lang w:val="en-US" w:eastAsia="en-US" w:bidi="en-US"/>
    </w:rPr>
  </w:style>
  <w:style w:type="paragraph" w:styleId="afffffffff0">
    <w:name w:val="Intense Quote"/>
    <w:basedOn w:val="a4"/>
    <w:next w:val="a4"/>
    <w:link w:val="afffffffff1"/>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1">
    <w:name w:val="Выделенная цитата Знак"/>
    <w:basedOn w:val="a5"/>
    <w:link w:val="afffffffff0"/>
    <w:uiPriority w:val="30"/>
    <w:rsid w:val="004F0046"/>
    <w:rPr>
      <w:rFonts w:ascii="Calibri" w:hAnsi="Calibri"/>
      <w:b/>
      <w:bCs/>
      <w:i/>
      <w:iCs/>
      <w:color w:val="4F81BD"/>
      <w:sz w:val="22"/>
      <w:szCs w:val="22"/>
      <w:lang w:val="en-US" w:eastAsia="en-US" w:bidi="en-US"/>
    </w:rPr>
  </w:style>
  <w:style w:type="character" w:styleId="afffffffff2">
    <w:name w:val="Subtle Emphasis"/>
    <w:basedOn w:val="a5"/>
    <w:uiPriority w:val="19"/>
    <w:qFormat/>
    <w:rsid w:val="004F0046"/>
    <w:rPr>
      <w:i/>
      <w:iCs/>
      <w:color w:val="808080"/>
    </w:rPr>
  </w:style>
  <w:style w:type="character" w:styleId="afffffffff3">
    <w:name w:val="Intense Emphasis"/>
    <w:basedOn w:val="a5"/>
    <w:uiPriority w:val="21"/>
    <w:qFormat/>
    <w:rsid w:val="004F0046"/>
    <w:rPr>
      <w:b/>
      <w:bCs/>
      <w:i/>
      <w:iCs/>
      <w:color w:val="4F81BD"/>
    </w:rPr>
  </w:style>
  <w:style w:type="character" w:styleId="afffffffff4">
    <w:name w:val="Subtle Reference"/>
    <w:basedOn w:val="a5"/>
    <w:uiPriority w:val="31"/>
    <w:qFormat/>
    <w:rsid w:val="004F0046"/>
    <w:rPr>
      <w:smallCaps/>
      <w:color w:val="C0504D"/>
      <w:u w:val="single"/>
    </w:rPr>
  </w:style>
  <w:style w:type="character" w:styleId="afffffffff5">
    <w:name w:val="Intense Reference"/>
    <w:basedOn w:val="a5"/>
    <w:uiPriority w:val="32"/>
    <w:qFormat/>
    <w:rsid w:val="004F0046"/>
    <w:rPr>
      <w:b/>
      <w:bCs/>
      <w:smallCaps/>
      <w:color w:val="C0504D"/>
      <w:spacing w:val="5"/>
      <w:u w:val="single"/>
    </w:rPr>
  </w:style>
  <w:style w:type="character" w:styleId="afffffffff6">
    <w:name w:val="Book Title"/>
    <w:basedOn w:val="a5"/>
    <w:uiPriority w:val="33"/>
    <w:qFormat/>
    <w:rsid w:val="004F0046"/>
    <w:rPr>
      <w:b/>
      <w:bCs/>
      <w:smallCaps/>
      <w:spacing w:val="5"/>
    </w:rPr>
  </w:style>
  <w:style w:type="character" w:customStyle="1" w:styleId="Bodytext2">
    <w:name w:val="Body text (2)_"/>
    <w:basedOn w:val="a5"/>
    <w:link w:val="Bodytext20"/>
    <w:uiPriority w:val="99"/>
    <w:locked/>
    <w:rsid w:val="009034D4"/>
    <w:rPr>
      <w:sz w:val="26"/>
      <w:szCs w:val="26"/>
      <w:shd w:val="clear" w:color="auto" w:fill="FFFFFF"/>
    </w:rPr>
  </w:style>
  <w:style w:type="paragraph" w:customStyle="1" w:styleId="Bodytext20">
    <w:name w:val="Body text (2)"/>
    <w:basedOn w:val="a4"/>
    <w:link w:val="Bodytext2"/>
    <w:uiPriority w:val="99"/>
    <w:rsid w:val="009034D4"/>
    <w:pPr>
      <w:widowControl w:val="0"/>
      <w:shd w:val="clear" w:color="auto" w:fill="FFFFFF"/>
      <w:spacing w:before="780" w:line="490" w:lineRule="exact"/>
      <w:jc w:val="both"/>
    </w:pPr>
    <w:rPr>
      <w:sz w:val="26"/>
      <w:szCs w:val="26"/>
    </w:rPr>
  </w:style>
  <w:style w:type="paragraph" w:customStyle="1" w:styleId="224">
    <w:name w:val="Заголовок 22"/>
    <w:basedOn w:val="a4"/>
    <w:uiPriority w:val="1"/>
    <w:qFormat/>
    <w:rsid w:val="00F61A4E"/>
    <w:pPr>
      <w:widowControl w:val="0"/>
      <w:autoSpaceDE w:val="0"/>
      <w:autoSpaceDN w:val="0"/>
      <w:adjustRightInd w:val="0"/>
      <w:ind w:left="118"/>
      <w:outlineLvl w:val="1"/>
    </w:pPr>
    <w:rPr>
      <w:sz w:val="26"/>
      <w:szCs w:val="26"/>
    </w:rPr>
  </w:style>
  <w:style w:type="paragraph" w:customStyle="1" w:styleId="headertext">
    <w:name w:val="headertext"/>
    <w:basedOn w:val="a4"/>
    <w:rsid w:val="00E8534A"/>
    <w:pPr>
      <w:spacing w:before="100" w:beforeAutospacing="1" w:after="100" w:afterAutospacing="1"/>
      <w:ind w:firstLine="567"/>
      <w:jc w:val="both"/>
    </w:pPr>
  </w:style>
  <w:style w:type="character" w:customStyle="1" w:styleId="button-search">
    <w:name w:val="button-search"/>
    <w:rsid w:val="000218B2"/>
  </w:style>
  <w:style w:type="character" w:customStyle="1" w:styleId="cmd">
    <w:name w:val="cmd"/>
    <w:rsid w:val="00D155B2"/>
  </w:style>
  <w:style w:type="paragraph" w:customStyle="1" w:styleId="ConsPlusTitlePage">
    <w:name w:val="ConsPlusTitlePage"/>
    <w:rsid w:val="00D155B2"/>
    <w:pPr>
      <w:widowControl w:val="0"/>
      <w:autoSpaceDE w:val="0"/>
      <w:autoSpaceDN w:val="0"/>
    </w:pPr>
    <w:rPr>
      <w:rFonts w:ascii="Tahoma" w:hAnsi="Tahoma" w:cs="Tahoma"/>
    </w:rPr>
  </w:style>
</w:styles>
</file>

<file path=word/webSettings.xml><?xml version="1.0" encoding="utf-8"?>
<w:webSettings xmlns:r="http://schemas.openxmlformats.org/officeDocument/2006/relationships" xmlns:w="http://schemas.openxmlformats.org/wordprocessingml/2006/main">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7726899">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59256803">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5759437">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58896289">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77483266">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0009">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3102444">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login.consultant.ru/link/?req=doc&amp;base=LAW&amp;n=454229&amp;dst=101048" TargetMode="External"/><Relationship Id="rId26" Type="http://schemas.openxmlformats.org/officeDocument/2006/relationships/hyperlink" Target="https://docs.cntd.ru/document/573798705" TargetMode="External"/><Relationship Id="rId39" Type="http://schemas.openxmlformats.org/officeDocument/2006/relationships/hyperlink" Target="about:blank" TargetMode="External"/><Relationship Id="rId21" Type="http://schemas.openxmlformats.org/officeDocument/2006/relationships/hyperlink" Target="consultantplus://offline/ref=5AF88640E3BA68F894A0F9EBB5B6848D3DAA1E947D25B8CE48009DE18736D40F69F4F8A41B24PEG" TargetMode="External"/><Relationship Id="rId34" Type="http://schemas.openxmlformats.org/officeDocument/2006/relationships/hyperlink" Target="consultantplus://offline/ref=86302AA2E52E578EBC053F21EDD1176BBBE90D7400EA895497468FFA5036910B56158F6008393D6290714FD3E7S2f6G" TargetMode="External"/><Relationship Id="rId42" Type="http://schemas.openxmlformats.org/officeDocument/2006/relationships/hyperlink" Target="consultantplus://offline/ref=86302AA2E52E578EBC053F21EDD1176BBBE90D7400EA895497468FFA5036910B56158F6008393D6290714FD3E7S2f6G" TargetMode="External"/><Relationship Id="rId47" Type="http://schemas.openxmlformats.org/officeDocument/2006/relationships/hyperlink" Target="consultantplus://offline/ref=69021DAA5DE02919E1A7BB20F99641EA92AAF327499E7A6763EA642D41AA7427CCE538FAA2F76FAA7C088A3BAC4E83378D633651576CEC2547C5BEO3CEJ" TargetMode="External"/><Relationship Id="rId50" Type="http://schemas.openxmlformats.org/officeDocument/2006/relationships/image" Target="media/image6.jpeg"/><Relationship Id="rId55" Type="http://schemas.openxmlformats.org/officeDocument/2006/relationships/image" Target="media/image11.jpeg"/><Relationship Id="rId63" Type="http://schemas.openxmlformats.org/officeDocument/2006/relationships/hyperlink" Target="consultantplus://offline/main?base=LAW;n=118872;fld=134" TargetMode="External"/><Relationship Id="rId68" Type="http://schemas.openxmlformats.org/officeDocument/2006/relationships/image" Target="media/image16.png"/><Relationship Id="rId76" Type="http://schemas.openxmlformats.org/officeDocument/2006/relationships/image" Target="media/image24.png"/><Relationship Id="rId84" Type="http://schemas.openxmlformats.org/officeDocument/2006/relationships/image" Target="media/image32.jpeg"/><Relationship Id="rId89"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s://login.consultant.ru/link/?req=doc&amp;base=LAW&amp;n=483062&amp;dst=100149" TargetMode="External"/><Relationship Id="rId29" Type="http://schemas.openxmlformats.org/officeDocument/2006/relationships/image" Target="media/image3.emf"/><Relationship Id="rId11" Type="http://schemas.openxmlformats.org/officeDocument/2006/relationships/footer" Target="footer1.xml"/><Relationship Id="rId24" Type="http://schemas.openxmlformats.org/officeDocument/2006/relationships/hyperlink" Target="https://docs.cntd.ru/document/565415215" TargetMode="External"/><Relationship Id="rId32" Type="http://schemas.openxmlformats.org/officeDocument/2006/relationships/hyperlink" Target="about:blank" TargetMode="External"/><Relationship Id="rId37" Type="http://schemas.openxmlformats.org/officeDocument/2006/relationships/hyperlink" Target="consultantplus://offline/ref=9F590BB1357B6F6B67F2F1065152A6B359ABDF2C38A72E45835283318A923233EC4FF04F4AA413523EE6B14831U6kAK" TargetMode="External"/><Relationship Id="rId40" Type="http://schemas.openxmlformats.org/officeDocument/2006/relationships/hyperlink" Target="consultantplus://offline/ref=A0E5B986EA97609381EAE57A80D0423C9D01D87DD07330A30BE542E927AEFCB87AA18ABC88A423E1E1B748xAyBH" TargetMode="External"/><Relationship Id="rId45" Type="http://schemas.openxmlformats.org/officeDocument/2006/relationships/hyperlink" Target="consultantplus://offline/ref=69021DAA5DE02919E1A7BB20F99641EA92AAF327499E7A6763EA642D41AA7427CCE538FAA2F76FAA7C088A3BAC4E83378D633651576CEC2547C5BEO3CEJ" TargetMode="External"/><Relationship Id="rId53" Type="http://schemas.openxmlformats.org/officeDocument/2006/relationships/image" Target="media/image9.jpeg"/><Relationship Id="rId58" Type="http://schemas.openxmlformats.org/officeDocument/2006/relationships/image" Target="media/image14.jpeg"/><Relationship Id="rId66" Type="http://schemas.openxmlformats.org/officeDocument/2006/relationships/hyperlink" Target="consultantplus://offline/main?base=LAW;n=26764;fld=134" TargetMode="External"/><Relationship Id="rId74" Type="http://schemas.openxmlformats.org/officeDocument/2006/relationships/image" Target="media/image22.png"/><Relationship Id="rId79" Type="http://schemas.openxmlformats.org/officeDocument/2006/relationships/image" Target="media/image27.png"/><Relationship Id="rId87"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hyperlink" Target="consultantplus://offline/main?base=RLAW073;n=86926;fld=134;dst=100191" TargetMode="External"/><Relationship Id="rId82" Type="http://schemas.openxmlformats.org/officeDocument/2006/relationships/image" Target="media/image30.jpeg"/><Relationship Id="rId90" Type="http://schemas.openxmlformats.org/officeDocument/2006/relationships/fontTable" Target="fontTable.xml"/><Relationship Id="rId19" Type="http://schemas.openxmlformats.org/officeDocument/2006/relationships/image" Target="media/image2.jpeg"/><Relationship Id="rId14" Type="http://schemas.openxmlformats.org/officeDocument/2006/relationships/header" Target="header5.xml"/><Relationship Id="rId22" Type="http://schemas.openxmlformats.org/officeDocument/2006/relationships/hyperlink" Target="https://docs.cntd.ru/document/573798705" TargetMode="External"/><Relationship Id="rId27" Type="http://schemas.openxmlformats.org/officeDocument/2006/relationships/hyperlink" Target="http://www.pavlovsk-region.ru/" TargetMode="External"/><Relationship Id="rId30" Type="http://schemas.openxmlformats.org/officeDocument/2006/relationships/hyperlink" Target="consultantplus://offline/ref=9F590BB1357B6F6B67F2F1065152A6B359ABDF2C38A72E45835283318A923233EC4FF04F4AA413523EE6B14831U6kAK" TargetMode="External"/><Relationship Id="rId35" Type="http://schemas.openxmlformats.org/officeDocument/2006/relationships/hyperlink" Target="consultantplus://offline/ref=86302AA2E52E578EBC053F21EDD1176BBBE90D7400EA895497468FFA5036910B56158F6008393D6290714FD3E7S2f6G" TargetMode="External"/><Relationship Id="rId43" Type="http://schemas.openxmlformats.org/officeDocument/2006/relationships/hyperlink" Target="consultantplus://offline/ref=86302AA2E52E578EBC053F21EDD1176BBBE90D7400EA895497468FFA5036910B56158F6008393D6290714FD3E7S2f6G" TargetMode="External"/><Relationship Id="rId48" Type="http://schemas.openxmlformats.org/officeDocument/2006/relationships/image" Target="media/image4.jpeg"/><Relationship Id="rId56" Type="http://schemas.openxmlformats.org/officeDocument/2006/relationships/image" Target="media/image12.jpeg"/><Relationship Id="rId64" Type="http://schemas.openxmlformats.org/officeDocument/2006/relationships/hyperlink" Target="consultantplus://offline/main?base=LAW;n=26764;fld=134" TargetMode="External"/><Relationship Id="rId69" Type="http://schemas.openxmlformats.org/officeDocument/2006/relationships/image" Target="media/image17.png"/><Relationship Id="rId77" Type="http://schemas.openxmlformats.org/officeDocument/2006/relationships/image" Target="media/image25.png"/><Relationship Id="rId8" Type="http://schemas.openxmlformats.org/officeDocument/2006/relationships/image" Target="media/image1.png"/><Relationship Id="rId51" Type="http://schemas.openxmlformats.org/officeDocument/2006/relationships/image" Target="media/image7.jpeg"/><Relationship Id="rId72" Type="http://schemas.openxmlformats.org/officeDocument/2006/relationships/image" Target="media/image20.png"/><Relationship Id="rId80" Type="http://schemas.openxmlformats.org/officeDocument/2006/relationships/image" Target="media/image28.png"/><Relationship Id="rId85"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login.consultant.ru/link/?req=doc&amp;base=LAW&amp;n=483062&amp;dst=999" TargetMode="External"/><Relationship Id="rId25" Type="http://schemas.openxmlformats.org/officeDocument/2006/relationships/hyperlink" Target="https://docs.cntd.ru/document/573798705" TargetMode="External"/><Relationship Id="rId33" Type="http://schemas.openxmlformats.org/officeDocument/2006/relationships/hyperlink" Target="consultantplus://offline/ref=A0E5B986EA97609381EAE57A80D0423C9D01D87DD07330A30BE542E927AEFCB87AA18ABC88A423E1E1B748xAyBH" TargetMode="External"/><Relationship Id="rId38" Type="http://schemas.openxmlformats.org/officeDocument/2006/relationships/hyperlink" Target="about:blank" TargetMode="External"/><Relationship Id="rId46" Type="http://schemas.openxmlformats.org/officeDocument/2006/relationships/hyperlink" Target="consultantplus://offline/ref=69021DAA5DE02919E1A7BB20F99641EA92AAF327499E7A6763EA642D41AA7427CCE538FAA2F76FAA7C088A3BAC4E83378D633651576CEC2547C5BEO3CEJ" TargetMode="External"/><Relationship Id="rId59" Type="http://schemas.openxmlformats.org/officeDocument/2006/relationships/hyperlink" Target="consultantplus://offline/main?base=RLAW073;n=86926;fld=134;dst=100167" TargetMode="External"/><Relationship Id="rId67" Type="http://schemas.openxmlformats.org/officeDocument/2006/relationships/image" Target="media/image15.jpeg"/><Relationship Id="rId20" Type="http://schemas.openxmlformats.org/officeDocument/2006/relationships/hyperlink" Target="consultantplus://offline/ref=5AF88640E3BA68F894A0E7E6A3DADE8038A745907925B498135FC6BCD03FDE5822PEG" TargetMode="External"/><Relationship Id="rId41" Type="http://schemas.openxmlformats.org/officeDocument/2006/relationships/hyperlink" Target="consultantplus://offline/ref=86302AA2E52E578EBC053F21EDD1176BBBE90D7400EA895497468FFA5036910B56158F6008393D6290714FD3E7S2f6G" TargetMode="External"/><Relationship Id="rId54" Type="http://schemas.openxmlformats.org/officeDocument/2006/relationships/image" Target="media/image10.jpeg"/><Relationship Id="rId62" Type="http://schemas.openxmlformats.org/officeDocument/2006/relationships/hyperlink" Target="consultantplus://offline/main?base=RLAW073;n=86926;fld=134;dst=100177" TargetMode="External"/><Relationship Id="rId70" Type="http://schemas.openxmlformats.org/officeDocument/2006/relationships/image" Target="media/image18.png"/><Relationship Id="rId75" Type="http://schemas.openxmlformats.org/officeDocument/2006/relationships/image" Target="media/image23.png"/><Relationship Id="rId83" Type="http://schemas.openxmlformats.org/officeDocument/2006/relationships/image" Target="media/image31.jpeg"/><Relationship Id="rId88" Type="http://schemas.openxmlformats.org/officeDocument/2006/relationships/image" Target="media/image36.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yperlink" Target="https://docs.cntd.ru/document/744100004" TargetMode="External"/><Relationship Id="rId28" Type="http://schemas.openxmlformats.org/officeDocument/2006/relationships/hyperlink" Target="http://www.pavlovsk-region.ru/" TargetMode="External"/><Relationship Id="rId36" Type="http://schemas.openxmlformats.org/officeDocument/2006/relationships/hyperlink" Target="consultantplus://offline/ref=86302AA2E52E578EBC053F21EDD1176BBBE90D7400EA895497468FFA5036910B56158F6008393D6290714FD3E7S2f6G" TargetMode="External"/><Relationship Id="rId49" Type="http://schemas.openxmlformats.org/officeDocument/2006/relationships/image" Target="media/image5.jpeg"/><Relationship Id="rId57" Type="http://schemas.openxmlformats.org/officeDocument/2006/relationships/image" Target="media/image13.jpeg"/><Relationship Id="rId10" Type="http://schemas.openxmlformats.org/officeDocument/2006/relationships/header" Target="header2.xml"/><Relationship Id="rId31" Type="http://schemas.openxmlformats.org/officeDocument/2006/relationships/hyperlink" Target="about:blank" TargetMode="External"/><Relationship Id="rId44" Type="http://schemas.openxmlformats.org/officeDocument/2006/relationships/hyperlink" Target="consultantplus://offline/ref=69021DAA5DE02919E1A7BB20F99641EA92AAF327499E7A6763EA642D41AA7427CCE538FAA2F76FAA7C088A3BAC4E83378D633651576CEC2547C5BEO3CEJ" TargetMode="External"/><Relationship Id="rId52" Type="http://schemas.openxmlformats.org/officeDocument/2006/relationships/image" Target="media/image8.jpeg"/><Relationship Id="rId60" Type="http://schemas.openxmlformats.org/officeDocument/2006/relationships/hyperlink" Target="consultantplus://offline/main?base=RLAW073;n=86926;fld=134;dst=100167" TargetMode="External"/><Relationship Id="rId65" Type="http://schemas.openxmlformats.org/officeDocument/2006/relationships/hyperlink" Target="consultantplus://offline/main?base=LAW;n=118872;fld=134" TargetMode="External"/><Relationship Id="rId73" Type="http://schemas.openxmlformats.org/officeDocument/2006/relationships/image" Target="media/image21.png"/><Relationship Id="rId78" Type="http://schemas.openxmlformats.org/officeDocument/2006/relationships/image" Target="media/image26.png"/><Relationship Id="rId81" Type="http://schemas.openxmlformats.org/officeDocument/2006/relationships/image" Target="media/image29.jpeg"/><Relationship Id="rId86"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5B30B-6626-43C0-93EE-DF06D8F08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126</Pages>
  <Words>105871</Words>
  <Characters>603468</Characters>
  <Application>Microsoft Office Word</Application>
  <DocSecurity>0</DocSecurity>
  <Lines>5028</Lines>
  <Paragraphs>1415</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707924</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user</cp:lastModifiedBy>
  <cp:revision>20</cp:revision>
  <cp:lastPrinted>2013-01-29T09:08:00Z</cp:lastPrinted>
  <dcterms:created xsi:type="dcterms:W3CDTF">2019-12-19T14:42:00Z</dcterms:created>
  <dcterms:modified xsi:type="dcterms:W3CDTF">2025-01-17T08:18:00Z</dcterms:modified>
</cp:coreProperties>
</file>